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25FC" w:rsidRPr="00701F0A" w:rsidRDefault="005E25FC" w:rsidP="005E25FC">
      <w:pPr>
        <w:jc w:val="right"/>
        <w:rPr>
          <w:color w:val="000000" w:themeColor="text1"/>
          <w:sz w:val="28"/>
          <w:szCs w:val="28"/>
        </w:rPr>
      </w:pPr>
      <w:bookmarkStart w:id="0" w:name="_Toc463610419"/>
      <w:r w:rsidRPr="00701F0A">
        <w:rPr>
          <w:color w:val="000000" w:themeColor="text1"/>
          <w:sz w:val="28"/>
          <w:szCs w:val="28"/>
        </w:rPr>
        <w:t>Ф-02-ОСН-24</w:t>
      </w:r>
    </w:p>
    <w:p w:rsidR="005E25FC" w:rsidRPr="00701F0A" w:rsidRDefault="005E25FC" w:rsidP="005E25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color w:val="000000" w:themeColor="text1"/>
          <w:sz w:val="28"/>
          <w:szCs w:val="28"/>
        </w:rPr>
      </w:pPr>
    </w:p>
    <w:p w:rsidR="005E25FC" w:rsidRPr="00701F0A" w:rsidRDefault="005E25FC" w:rsidP="005E25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olor w:val="000000" w:themeColor="text1"/>
          <w:sz w:val="28"/>
          <w:szCs w:val="28"/>
        </w:rPr>
      </w:pPr>
      <w:r w:rsidRPr="00701F0A">
        <w:rPr>
          <w:color w:val="000000" w:themeColor="text1"/>
          <w:sz w:val="28"/>
          <w:szCs w:val="28"/>
        </w:rPr>
        <w:t>Министерство образования и науки Республики Татарстан</w:t>
      </w:r>
    </w:p>
    <w:p w:rsidR="005E25FC" w:rsidRPr="00701F0A" w:rsidRDefault="005E25FC" w:rsidP="005E25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aps/>
          <w:color w:val="000000" w:themeColor="text1"/>
          <w:sz w:val="28"/>
          <w:szCs w:val="28"/>
        </w:rPr>
      </w:pPr>
      <w:r w:rsidRPr="00701F0A">
        <w:rPr>
          <w:color w:val="000000" w:themeColor="text1"/>
          <w:sz w:val="28"/>
          <w:szCs w:val="28"/>
        </w:rPr>
        <w:t>ГАПОУ «Бугульминский машиностроительный техникум»</w:t>
      </w:r>
    </w:p>
    <w:p w:rsidR="005E25FC" w:rsidRPr="00701F0A" w:rsidRDefault="005E25FC" w:rsidP="005E25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color w:val="000000" w:themeColor="text1"/>
          <w:sz w:val="28"/>
          <w:szCs w:val="28"/>
        </w:rPr>
      </w:pPr>
    </w:p>
    <w:p w:rsidR="005E25FC" w:rsidRPr="00701F0A" w:rsidRDefault="005E25FC" w:rsidP="005E25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color w:val="000000" w:themeColor="text1"/>
          <w:sz w:val="28"/>
          <w:szCs w:val="28"/>
        </w:rPr>
      </w:pPr>
    </w:p>
    <w:p w:rsidR="005E25FC" w:rsidRPr="00701F0A" w:rsidRDefault="005E25FC" w:rsidP="005E25FC">
      <w:pPr>
        <w:jc w:val="center"/>
        <w:rPr>
          <w:caps/>
          <w:color w:val="000000" w:themeColor="text1"/>
          <w:sz w:val="28"/>
          <w:szCs w:val="28"/>
        </w:rPr>
      </w:pPr>
    </w:p>
    <w:p w:rsidR="005E25FC" w:rsidRPr="00701F0A" w:rsidRDefault="005E25FC" w:rsidP="005E25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color w:val="000000" w:themeColor="text1"/>
          <w:sz w:val="28"/>
          <w:szCs w:val="28"/>
        </w:rPr>
      </w:pPr>
    </w:p>
    <w:p w:rsidR="005E25FC" w:rsidRPr="00701F0A" w:rsidRDefault="005E25FC" w:rsidP="005E25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color w:val="000000" w:themeColor="text1"/>
          <w:sz w:val="28"/>
          <w:szCs w:val="28"/>
        </w:rPr>
      </w:pPr>
    </w:p>
    <w:p w:rsidR="005E25FC" w:rsidRPr="00701F0A" w:rsidRDefault="005E25FC" w:rsidP="005E25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color w:val="000000" w:themeColor="text1"/>
          <w:sz w:val="28"/>
          <w:szCs w:val="28"/>
        </w:rPr>
      </w:pPr>
    </w:p>
    <w:p w:rsidR="005E25FC" w:rsidRPr="00701F0A" w:rsidRDefault="005E25FC" w:rsidP="005E25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color w:val="000000" w:themeColor="text1"/>
          <w:sz w:val="28"/>
          <w:szCs w:val="28"/>
        </w:rPr>
      </w:pPr>
    </w:p>
    <w:p w:rsidR="005E25FC" w:rsidRPr="00701F0A" w:rsidRDefault="005E25FC" w:rsidP="005E25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color w:val="000000" w:themeColor="text1"/>
          <w:sz w:val="28"/>
          <w:szCs w:val="28"/>
        </w:rPr>
      </w:pPr>
    </w:p>
    <w:p w:rsidR="005E25FC" w:rsidRPr="00701F0A" w:rsidRDefault="005E25FC" w:rsidP="005E25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color w:val="000000" w:themeColor="text1"/>
          <w:sz w:val="28"/>
          <w:szCs w:val="28"/>
        </w:rPr>
      </w:pPr>
    </w:p>
    <w:p w:rsidR="005E25FC" w:rsidRPr="00701F0A" w:rsidRDefault="005E25FC" w:rsidP="005E25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color w:val="000000" w:themeColor="text1"/>
          <w:sz w:val="28"/>
          <w:szCs w:val="28"/>
        </w:rPr>
      </w:pPr>
    </w:p>
    <w:p w:rsidR="005E25FC" w:rsidRPr="00701F0A" w:rsidRDefault="005E25FC" w:rsidP="005E25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color w:val="000000" w:themeColor="text1"/>
          <w:sz w:val="28"/>
          <w:szCs w:val="28"/>
        </w:rPr>
      </w:pPr>
    </w:p>
    <w:p w:rsidR="005E25FC" w:rsidRPr="00701F0A" w:rsidRDefault="005E25FC" w:rsidP="005E25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color w:val="000000" w:themeColor="text1"/>
          <w:sz w:val="28"/>
          <w:szCs w:val="28"/>
        </w:rPr>
      </w:pPr>
    </w:p>
    <w:p w:rsidR="005E25FC" w:rsidRPr="00701F0A" w:rsidRDefault="005E25FC" w:rsidP="005E25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color w:val="000000" w:themeColor="text1"/>
          <w:sz w:val="28"/>
          <w:szCs w:val="28"/>
        </w:rPr>
      </w:pPr>
    </w:p>
    <w:p w:rsidR="005E25FC" w:rsidRPr="00701F0A" w:rsidRDefault="005E25FC" w:rsidP="005E25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color w:val="000000" w:themeColor="text1"/>
          <w:sz w:val="28"/>
          <w:szCs w:val="28"/>
        </w:rPr>
      </w:pPr>
    </w:p>
    <w:p w:rsidR="005E25FC" w:rsidRPr="00701F0A" w:rsidRDefault="005E25FC" w:rsidP="005E25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caps/>
          <w:color w:val="000000" w:themeColor="text1"/>
          <w:sz w:val="28"/>
          <w:szCs w:val="28"/>
        </w:rPr>
      </w:pPr>
    </w:p>
    <w:p w:rsidR="005E25FC" w:rsidRPr="00701F0A" w:rsidRDefault="00F11D46" w:rsidP="005E25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aps/>
          <w:color w:val="000000" w:themeColor="text1"/>
          <w:sz w:val="28"/>
          <w:szCs w:val="28"/>
        </w:rPr>
      </w:pPr>
      <w:r>
        <w:rPr>
          <w:caps/>
          <w:color w:val="000000" w:themeColor="text1"/>
          <w:sz w:val="28"/>
          <w:szCs w:val="28"/>
        </w:rPr>
        <w:t xml:space="preserve"> Примерная </w:t>
      </w:r>
      <w:r w:rsidR="005E25FC" w:rsidRPr="00701F0A">
        <w:rPr>
          <w:caps/>
          <w:color w:val="000000" w:themeColor="text1"/>
          <w:sz w:val="28"/>
          <w:szCs w:val="28"/>
        </w:rPr>
        <w:t>РАБОЧАЯ ПРОГРАММа Профессионального модуля</w:t>
      </w:r>
    </w:p>
    <w:p w:rsidR="005E25FC" w:rsidRPr="00701F0A" w:rsidRDefault="005E25FC" w:rsidP="005E25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aps/>
          <w:color w:val="000000" w:themeColor="text1"/>
          <w:sz w:val="28"/>
          <w:szCs w:val="28"/>
          <w:u w:val="single"/>
        </w:rPr>
      </w:pPr>
    </w:p>
    <w:p w:rsidR="005E25FC" w:rsidRPr="00701F0A" w:rsidRDefault="005E25FC" w:rsidP="005E25F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bCs/>
          <w:color w:val="000000" w:themeColor="text1"/>
          <w:sz w:val="28"/>
          <w:szCs w:val="28"/>
        </w:rPr>
      </w:pPr>
      <w:r w:rsidRPr="00701F0A">
        <w:rPr>
          <w:bCs/>
          <w:caps/>
          <w:color w:val="000000" w:themeColor="text1"/>
          <w:sz w:val="28"/>
          <w:szCs w:val="28"/>
        </w:rPr>
        <w:t xml:space="preserve">ПМ.01 </w:t>
      </w:r>
      <w:r w:rsidRPr="00701F0A">
        <w:rPr>
          <w:bCs/>
          <w:color w:val="000000" w:themeColor="text1"/>
          <w:sz w:val="28"/>
          <w:szCs w:val="28"/>
        </w:rPr>
        <w:t>Контроль и метрологическое обеспечение средств и систем автоматизации</w:t>
      </w:r>
    </w:p>
    <w:p w:rsidR="005E25FC" w:rsidRPr="00701F0A" w:rsidRDefault="005E25FC" w:rsidP="005E25F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bCs/>
          <w:caps/>
          <w:color w:val="000000" w:themeColor="text1"/>
          <w:sz w:val="28"/>
          <w:szCs w:val="28"/>
        </w:rPr>
      </w:pPr>
    </w:p>
    <w:p w:rsidR="005E25FC" w:rsidRPr="00701F0A" w:rsidRDefault="005E25FC" w:rsidP="005E25F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color w:val="000000" w:themeColor="text1"/>
          <w:sz w:val="28"/>
          <w:szCs w:val="28"/>
        </w:rPr>
      </w:pPr>
      <w:r w:rsidRPr="00701F0A">
        <w:rPr>
          <w:color w:val="000000" w:themeColor="text1"/>
          <w:sz w:val="28"/>
          <w:szCs w:val="28"/>
        </w:rPr>
        <w:t>по специальности 15.02.07 Автоматизация технологических процессов и производств (по отраслям)</w:t>
      </w:r>
    </w:p>
    <w:p w:rsidR="005E25FC" w:rsidRPr="00701F0A" w:rsidRDefault="005E25FC" w:rsidP="005E25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olor w:val="000000" w:themeColor="text1"/>
          <w:sz w:val="28"/>
          <w:szCs w:val="28"/>
        </w:rPr>
      </w:pPr>
    </w:p>
    <w:p w:rsidR="005E25FC" w:rsidRPr="00701F0A" w:rsidRDefault="005E25FC" w:rsidP="005E25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aps/>
          <w:color w:val="000000" w:themeColor="text1"/>
          <w:sz w:val="28"/>
          <w:szCs w:val="28"/>
        </w:rPr>
      </w:pPr>
    </w:p>
    <w:p w:rsidR="005E25FC" w:rsidRPr="00701F0A" w:rsidRDefault="005E25FC" w:rsidP="005E25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aps/>
          <w:color w:val="000000" w:themeColor="text1"/>
          <w:sz w:val="28"/>
          <w:szCs w:val="28"/>
        </w:rPr>
      </w:pPr>
    </w:p>
    <w:p w:rsidR="005E25FC" w:rsidRPr="00701F0A" w:rsidRDefault="005E25FC" w:rsidP="005E25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olor w:val="000000" w:themeColor="text1"/>
          <w:sz w:val="28"/>
          <w:szCs w:val="28"/>
        </w:rPr>
      </w:pPr>
    </w:p>
    <w:p w:rsidR="005E25FC" w:rsidRPr="00701F0A" w:rsidRDefault="005E25FC" w:rsidP="005E25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olor w:val="000000" w:themeColor="text1"/>
          <w:sz w:val="28"/>
          <w:szCs w:val="28"/>
        </w:rPr>
      </w:pPr>
    </w:p>
    <w:p w:rsidR="005E25FC" w:rsidRPr="00701F0A" w:rsidRDefault="005E25FC" w:rsidP="005E25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olor w:val="000000" w:themeColor="text1"/>
          <w:sz w:val="28"/>
          <w:szCs w:val="28"/>
        </w:rPr>
      </w:pPr>
    </w:p>
    <w:p w:rsidR="005E25FC" w:rsidRPr="00701F0A" w:rsidRDefault="005E25FC" w:rsidP="005E25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olor w:val="000000" w:themeColor="text1"/>
          <w:sz w:val="28"/>
          <w:szCs w:val="28"/>
        </w:rPr>
      </w:pPr>
    </w:p>
    <w:p w:rsidR="005E25FC" w:rsidRPr="00701F0A" w:rsidRDefault="005E25FC" w:rsidP="005E25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olor w:val="000000" w:themeColor="text1"/>
          <w:sz w:val="28"/>
          <w:szCs w:val="28"/>
        </w:rPr>
      </w:pPr>
    </w:p>
    <w:p w:rsidR="005E25FC" w:rsidRPr="00701F0A" w:rsidRDefault="005E25FC" w:rsidP="005E25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olor w:val="000000" w:themeColor="text1"/>
          <w:sz w:val="28"/>
          <w:szCs w:val="28"/>
        </w:rPr>
      </w:pPr>
    </w:p>
    <w:p w:rsidR="005E25FC" w:rsidRPr="00701F0A" w:rsidRDefault="005E25FC" w:rsidP="005E25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olor w:val="000000" w:themeColor="text1"/>
          <w:sz w:val="28"/>
          <w:szCs w:val="28"/>
        </w:rPr>
      </w:pPr>
    </w:p>
    <w:p w:rsidR="005E25FC" w:rsidRPr="00701F0A" w:rsidRDefault="005E25FC" w:rsidP="005E25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olor w:val="000000" w:themeColor="text1"/>
          <w:sz w:val="28"/>
          <w:szCs w:val="28"/>
        </w:rPr>
      </w:pPr>
    </w:p>
    <w:p w:rsidR="005E25FC" w:rsidRPr="00701F0A" w:rsidRDefault="005E25FC" w:rsidP="005E25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olor w:val="000000" w:themeColor="text1"/>
          <w:sz w:val="28"/>
          <w:szCs w:val="28"/>
        </w:rPr>
      </w:pPr>
    </w:p>
    <w:p w:rsidR="005E25FC" w:rsidRPr="00701F0A" w:rsidRDefault="005E25FC" w:rsidP="005E25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olor w:val="000000" w:themeColor="text1"/>
          <w:sz w:val="28"/>
          <w:szCs w:val="28"/>
        </w:rPr>
      </w:pPr>
    </w:p>
    <w:p w:rsidR="005E25FC" w:rsidRPr="00701F0A" w:rsidRDefault="005E25FC" w:rsidP="005E25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olor w:val="000000" w:themeColor="text1"/>
          <w:sz w:val="28"/>
          <w:szCs w:val="28"/>
        </w:rPr>
      </w:pPr>
    </w:p>
    <w:p w:rsidR="005E25FC" w:rsidRPr="00701F0A" w:rsidRDefault="005E25FC" w:rsidP="005E25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olor w:val="000000" w:themeColor="text1"/>
          <w:sz w:val="28"/>
          <w:szCs w:val="28"/>
        </w:rPr>
      </w:pPr>
    </w:p>
    <w:p w:rsidR="005E25FC" w:rsidRPr="00701F0A" w:rsidRDefault="005E25FC" w:rsidP="005E25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olor w:val="000000" w:themeColor="text1"/>
          <w:sz w:val="28"/>
          <w:szCs w:val="28"/>
        </w:rPr>
      </w:pPr>
    </w:p>
    <w:p w:rsidR="005E25FC" w:rsidRPr="00701F0A" w:rsidRDefault="005E25FC" w:rsidP="005E25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olor w:val="000000" w:themeColor="text1"/>
          <w:sz w:val="28"/>
          <w:szCs w:val="28"/>
        </w:rPr>
      </w:pPr>
    </w:p>
    <w:p w:rsidR="005E25FC" w:rsidRPr="00701F0A" w:rsidRDefault="005E25FC" w:rsidP="005E25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8"/>
          <w:szCs w:val="28"/>
        </w:rPr>
      </w:pPr>
    </w:p>
    <w:p w:rsidR="00767E24" w:rsidRPr="00701F0A" w:rsidRDefault="00FA2244" w:rsidP="00767E24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center"/>
        <w:outlineLvl w:val="0"/>
        <w:rPr>
          <w:b/>
          <w:bCs/>
          <w:color w:val="000000" w:themeColor="text1"/>
          <w:sz w:val="28"/>
          <w:szCs w:val="28"/>
        </w:rPr>
      </w:pPr>
      <w:r w:rsidRPr="00701F0A">
        <w:rPr>
          <w:b/>
          <w:bCs/>
          <w:color w:val="000000" w:themeColor="text1"/>
          <w:sz w:val="28"/>
          <w:szCs w:val="28"/>
        </w:rPr>
        <w:lastRenderedPageBreak/>
        <w:t>С</w:t>
      </w:r>
      <w:r w:rsidR="00767E24" w:rsidRPr="00701F0A">
        <w:rPr>
          <w:b/>
          <w:bCs/>
          <w:color w:val="000000" w:themeColor="text1"/>
          <w:sz w:val="28"/>
          <w:szCs w:val="28"/>
        </w:rPr>
        <w:t>ОДЕРЖАНИЕ</w:t>
      </w:r>
      <w:bookmarkEnd w:id="0"/>
    </w:p>
    <w:p w:rsidR="00767E24" w:rsidRPr="00701F0A" w:rsidRDefault="00767E24" w:rsidP="00767E24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center"/>
        <w:outlineLvl w:val="0"/>
        <w:rPr>
          <w:b/>
          <w:bCs/>
          <w:color w:val="000000" w:themeColor="text1"/>
          <w:sz w:val="28"/>
          <w:szCs w:val="28"/>
        </w:rPr>
      </w:pPr>
    </w:p>
    <w:tbl>
      <w:tblPr>
        <w:tblW w:w="9322" w:type="dxa"/>
        <w:tblLook w:val="01E0" w:firstRow="1" w:lastRow="1" w:firstColumn="1" w:lastColumn="1" w:noHBand="0" w:noVBand="0"/>
      </w:tblPr>
      <w:tblGrid>
        <w:gridCol w:w="8330"/>
        <w:gridCol w:w="992"/>
      </w:tblGrid>
      <w:tr w:rsidR="00701F0A" w:rsidRPr="00701F0A" w:rsidTr="009F59EC">
        <w:trPr>
          <w:trHeight w:val="1341"/>
        </w:trPr>
        <w:tc>
          <w:tcPr>
            <w:tcW w:w="8330" w:type="dxa"/>
          </w:tcPr>
          <w:p w:rsidR="00767E24" w:rsidRPr="00701F0A" w:rsidRDefault="00767E24" w:rsidP="00767E24">
            <w:pPr>
              <w:keepNext/>
              <w:autoSpaceDE w:val="0"/>
              <w:autoSpaceDN w:val="0"/>
              <w:outlineLvl w:val="0"/>
              <w:rPr>
                <w:b/>
                <w:caps/>
                <w:color w:val="000000" w:themeColor="text1"/>
                <w:sz w:val="28"/>
                <w:szCs w:val="28"/>
              </w:rPr>
            </w:pPr>
          </w:p>
          <w:p w:rsidR="00767E24" w:rsidRPr="00701F0A" w:rsidRDefault="00767E24" w:rsidP="00767E24">
            <w:pPr>
              <w:keepNext/>
              <w:autoSpaceDE w:val="0"/>
              <w:autoSpaceDN w:val="0"/>
              <w:outlineLvl w:val="0"/>
              <w:rPr>
                <w:b/>
                <w:caps/>
                <w:color w:val="000000" w:themeColor="text1"/>
                <w:sz w:val="28"/>
                <w:szCs w:val="28"/>
              </w:rPr>
            </w:pPr>
          </w:p>
          <w:p w:rsidR="00767E24" w:rsidRPr="00701F0A" w:rsidRDefault="00767E24" w:rsidP="00767E24">
            <w:pPr>
              <w:keepNext/>
              <w:autoSpaceDE w:val="0"/>
              <w:autoSpaceDN w:val="0"/>
              <w:outlineLvl w:val="0"/>
              <w:rPr>
                <w:b/>
                <w:caps/>
                <w:color w:val="000000" w:themeColor="text1"/>
                <w:sz w:val="28"/>
                <w:szCs w:val="28"/>
              </w:rPr>
            </w:pPr>
            <w:bookmarkStart w:id="1" w:name="_Toc463610420"/>
            <w:r w:rsidRPr="00701F0A">
              <w:rPr>
                <w:b/>
                <w:caps/>
                <w:color w:val="000000" w:themeColor="text1"/>
                <w:sz w:val="28"/>
                <w:szCs w:val="28"/>
              </w:rPr>
              <w:t>1. ПАСПОРТ РАБОЧЕЙ ПРОГРАММЫ ПРОФЕССИОНАЛЬНОГО МОДУЛЯ</w:t>
            </w:r>
            <w:bookmarkEnd w:id="1"/>
          </w:p>
          <w:p w:rsidR="00767E24" w:rsidRPr="00701F0A" w:rsidRDefault="00767E24" w:rsidP="00767E24">
            <w:pPr>
              <w:keepNext/>
              <w:autoSpaceDE w:val="0"/>
              <w:autoSpaceDN w:val="0"/>
              <w:outlineLvl w:val="0"/>
              <w:rPr>
                <w:b/>
                <w:caps/>
                <w:color w:val="000000" w:themeColor="text1"/>
                <w:sz w:val="28"/>
                <w:szCs w:val="28"/>
              </w:rPr>
            </w:pPr>
          </w:p>
        </w:tc>
        <w:tc>
          <w:tcPr>
            <w:tcW w:w="992" w:type="dxa"/>
          </w:tcPr>
          <w:p w:rsidR="00767E24" w:rsidRPr="00701F0A" w:rsidRDefault="00767E24" w:rsidP="009F59EC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701F0A">
              <w:rPr>
                <w:b/>
                <w:color w:val="000000" w:themeColor="text1"/>
                <w:sz w:val="28"/>
                <w:szCs w:val="28"/>
              </w:rPr>
              <w:t>стр.</w:t>
            </w:r>
          </w:p>
          <w:p w:rsidR="00767E24" w:rsidRPr="00701F0A" w:rsidRDefault="00767E24" w:rsidP="009F59EC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  <w:p w:rsidR="00767E24" w:rsidRPr="00701F0A" w:rsidRDefault="00767E24" w:rsidP="009F59EC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701F0A">
              <w:rPr>
                <w:b/>
                <w:color w:val="000000" w:themeColor="text1"/>
                <w:sz w:val="28"/>
                <w:szCs w:val="28"/>
              </w:rPr>
              <w:t>4</w:t>
            </w:r>
          </w:p>
        </w:tc>
      </w:tr>
      <w:tr w:rsidR="00701F0A" w:rsidRPr="00701F0A" w:rsidTr="009F59EC">
        <w:trPr>
          <w:trHeight w:val="565"/>
        </w:trPr>
        <w:tc>
          <w:tcPr>
            <w:tcW w:w="8330" w:type="dxa"/>
          </w:tcPr>
          <w:p w:rsidR="00767E24" w:rsidRPr="00701F0A" w:rsidRDefault="00767E24" w:rsidP="00767E24">
            <w:pPr>
              <w:rPr>
                <w:b/>
                <w:bCs/>
                <w:caps/>
                <w:color w:val="000000" w:themeColor="text1"/>
                <w:sz w:val="28"/>
                <w:szCs w:val="28"/>
              </w:rPr>
            </w:pPr>
            <w:r w:rsidRPr="00701F0A">
              <w:rPr>
                <w:b/>
                <w:bCs/>
                <w:caps/>
                <w:color w:val="000000" w:themeColor="text1"/>
                <w:sz w:val="28"/>
                <w:szCs w:val="28"/>
              </w:rPr>
              <w:t>2. результаты освоения ПРОФЕССИОНАЛЬНОГО МОДУЛЯ</w:t>
            </w:r>
          </w:p>
          <w:p w:rsidR="00767E24" w:rsidRPr="00701F0A" w:rsidRDefault="00767E24" w:rsidP="00767E24">
            <w:pPr>
              <w:rPr>
                <w:b/>
                <w:bCs/>
                <w:caps/>
                <w:color w:val="000000" w:themeColor="text1"/>
                <w:sz w:val="28"/>
                <w:szCs w:val="28"/>
              </w:rPr>
            </w:pPr>
          </w:p>
        </w:tc>
        <w:tc>
          <w:tcPr>
            <w:tcW w:w="992" w:type="dxa"/>
          </w:tcPr>
          <w:p w:rsidR="00767E24" w:rsidRPr="00701F0A" w:rsidRDefault="00767E24" w:rsidP="009F59EC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701F0A">
              <w:rPr>
                <w:b/>
                <w:color w:val="000000" w:themeColor="text1"/>
                <w:sz w:val="28"/>
                <w:szCs w:val="28"/>
              </w:rPr>
              <w:t>6</w:t>
            </w:r>
          </w:p>
        </w:tc>
      </w:tr>
      <w:tr w:rsidR="00701F0A" w:rsidRPr="00701F0A" w:rsidTr="009F59EC">
        <w:trPr>
          <w:trHeight w:val="594"/>
        </w:trPr>
        <w:tc>
          <w:tcPr>
            <w:tcW w:w="8330" w:type="dxa"/>
          </w:tcPr>
          <w:p w:rsidR="00767E24" w:rsidRPr="00701F0A" w:rsidRDefault="00767E24" w:rsidP="00767E24">
            <w:pPr>
              <w:keepNext/>
              <w:autoSpaceDE w:val="0"/>
              <w:autoSpaceDN w:val="0"/>
              <w:outlineLvl w:val="0"/>
              <w:rPr>
                <w:b/>
                <w:caps/>
                <w:color w:val="000000" w:themeColor="text1"/>
                <w:sz w:val="28"/>
                <w:szCs w:val="28"/>
              </w:rPr>
            </w:pPr>
            <w:bookmarkStart w:id="2" w:name="_Toc463610421"/>
            <w:r w:rsidRPr="00701F0A">
              <w:rPr>
                <w:b/>
                <w:caps/>
                <w:color w:val="000000" w:themeColor="text1"/>
                <w:sz w:val="28"/>
                <w:szCs w:val="28"/>
              </w:rPr>
              <w:t>3. СТРУКТУРА и содержание профессионального модуля</w:t>
            </w:r>
            <w:bookmarkEnd w:id="2"/>
          </w:p>
          <w:p w:rsidR="00767E24" w:rsidRPr="00701F0A" w:rsidRDefault="00767E24" w:rsidP="00767E24">
            <w:pPr>
              <w:keepNext/>
              <w:autoSpaceDE w:val="0"/>
              <w:autoSpaceDN w:val="0"/>
              <w:outlineLvl w:val="0"/>
              <w:rPr>
                <w:b/>
                <w:caps/>
                <w:color w:val="000000" w:themeColor="text1"/>
                <w:sz w:val="28"/>
                <w:szCs w:val="28"/>
              </w:rPr>
            </w:pPr>
          </w:p>
        </w:tc>
        <w:tc>
          <w:tcPr>
            <w:tcW w:w="992" w:type="dxa"/>
          </w:tcPr>
          <w:p w:rsidR="00767E24" w:rsidRPr="00701F0A" w:rsidRDefault="00767E24" w:rsidP="009F59EC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701F0A">
              <w:rPr>
                <w:b/>
                <w:color w:val="000000" w:themeColor="text1"/>
                <w:sz w:val="28"/>
                <w:szCs w:val="28"/>
              </w:rPr>
              <w:t>7</w:t>
            </w:r>
          </w:p>
        </w:tc>
      </w:tr>
      <w:tr w:rsidR="00701F0A" w:rsidRPr="00701F0A" w:rsidTr="009F59EC">
        <w:trPr>
          <w:trHeight w:val="810"/>
        </w:trPr>
        <w:tc>
          <w:tcPr>
            <w:tcW w:w="8330" w:type="dxa"/>
          </w:tcPr>
          <w:p w:rsidR="00767E24" w:rsidRPr="00701F0A" w:rsidRDefault="00767E24" w:rsidP="00767E24">
            <w:pPr>
              <w:keepNext/>
              <w:autoSpaceDE w:val="0"/>
              <w:autoSpaceDN w:val="0"/>
              <w:outlineLvl w:val="0"/>
              <w:rPr>
                <w:b/>
                <w:caps/>
                <w:color w:val="000000" w:themeColor="text1"/>
                <w:sz w:val="28"/>
                <w:szCs w:val="28"/>
              </w:rPr>
            </w:pPr>
            <w:bookmarkStart w:id="3" w:name="_Toc463610422"/>
            <w:r w:rsidRPr="00701F0A">
              <w:rPr>
                <w:b/>
                <w:caps/>
                <w:color w:val="000000" w:themeColor="text1"/>
                <w:sz w:val="28"/>
                <w:szCs w:val="28"/>
              </w:rPr>
              <w:t>4 условия реализации РАБОЧЕЙ программы ПРОФЕССИОНАЛЬНОГО МОДУЛЯ</w:t>
            </w:r>
            <w:bookmarkEnd w:id="3"/>
          </w:p>
          <w:p w:rsidR="00767E24" w:rsidRPr="00701F0A" w:rsidRDefault="00767E24" w:rsidP="00767E24">
            <w:pPr>
              <w:keepNext/>
              <w:autoSpaceDE w:val="0"/>
              <w:autoSpaceDN w:val="0"/>
              <w:outlineLvl w:val="0"/>
              <w:rPr>
                <w:b/>
                <w:caps/>
                <w:color w:val="000000" w:themeColor="text1"/>
                <w:sz w:val="28"/>
                <w:szCs w:val="28"/>
              </w:rPr>
            </w:pPr>
          </w:p>
        </w:tc>
        <w:tc>
          <w:tcPr>
            <w:tcW w:w="992" w:type="dxa"/>
          </w:tcPr>
          <w:p w:rsidR="00767E24" w:rsidRPr="00701F0A" w:rsidRDefault="00767E24" w:rsidP="009F59EC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701F0A">
              <w:rPr>
                <w:b/>
                <w:color w:val="000000" w:themeColor="text1"/>
                <w:sz w:val="28"/>
                <w:szCs w:val="28"/>
              </w:rPr>
              <w:t>21</w:t>
            </w:r>
          </w:p>
        </w:tc>
      </w:tr>
      <w:tr w:rsidR="00767E24" w:rsidRPr="00701F0A" w:rsidTr="009F59EC">
        <w:trPr>
          <w:trHeight w:val="692"/>
        </w:trPr>
        <w:tc>
          <w:tcPr>
            <w:tcW w:w="8330" w:type="dxa"/>
          </w:tcPr>
          <w:p w:rsidR="00767E24" w:rsidRPr="00701F0A" w:rsidRDefault="00767E24" w:rsidP="00767E24">
            <w:pPr>
              <w:rPr>
                <w:b/>
                <w:bCs/>
                <w:i/>
                <w:iCs/>
                <w:color w:val="000000" w:themeColor="text1"/>
                <w:sz w:val="28"/>
                <w:szCs w:val="28"/>
              </w:rPr>
            </w:pPr>
            <w:r w:rsidRPr="00701F0A">
              <w:rPr>
                <w:b/>
                <w:bCs/>
                <w:caps/>
                <w:color w:val="000000" w:themeColor="text1"/>
                <w:sz w:val="28"/>
                <w:szCs w:val="28"/>
              </w:rPr>
              <w:t>5. Контроль и оценка результатов освоения профессионального модуля (вида профессиональной деятельности</w:t>
            </w:r>
            <w:r w:rsidRPr="00701F0A">
              <w:rPr>
                <w:b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992" w:type="dxa"/>
          </w:tcPr>
          <w:p w:rsidR="00767E24" w:rsidRPr="00701F0A" w:rsidRDefault="00767E24" w:rsidP="009F59EC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701F0A">
              <w:rPr>
                <w:b/>
                <w:color w:val="000000" w:themeColor="text1"/>
                <w:sz w:val="28"/>
                <w:szCs w:val="28"/>
              </w:rPr>
              <w:t>25</w:t>
            </w:r>
          </w:p>
        </w:tc>
      </w:tr>
    </w:tbl>
    <w:p w:rsidR="00767E24" w:rsidRPr="00701F0A" w:rsidRDefault="00767E24" w:rsidP="00767E2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 w:themeColor="text1"/>
        </w:rPr>
      </w:pPr>
    </w:p>
    <w:p w:rsidR="003E2FBF" w:rsidRPr="00701F0A" w:rsidRDefault="003E2FBF">
      <w:pPr>
        <w:rPr>
          <w:b/>
          <w:caps/>
          <w:color w:val="000000" w:themeColor="text1"/>
          <w:sz w:val="28"/>
          <w:szCs w:val="28"/>
        </w:rPr>
      </w:pPr>
      <w:r w:rsidRPr="00701F0A">
        <w:rPr>
          <w:b/>
          <w:caps/>
          <w:color w:val="000000" w:themeColor="text1"/>
          <w:sz w:val="28"/>
          <w:szCs w:val="28"/>
        </w:rPr>
        <w:br w:type="page"/>
      </w:r>
    </w:p>
    <w:p w:rsidR="003E2FBF" w:rsidRPr="00701F0A" w:rsidRDefault="003E2FBF" w:rsidP="003E2FB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color w:val="000000" w:themeColor="text1"/>
          <w:sz w:val="28"/>
          <w:szCs w:val="28"/>
        </w:rPr>
        <w:sectPr w:rsidR="003E2FBF" w:rsidRPr="00701F0A" w:rsidSect="00767E24">
          <w:footerReference w:type="default" r:id="rId9"/>
          <w:pgSz w:w="11906" w:h="16838"/>
          <w:pgMar w:top="1134" w:right="851" w:bottom="1134" w:left="1701" w:header="709" w:footer="709" w:gutter="0"/>
          <w:cols w:space="708"/>
          <w:titlePg/>
          <w:docGrid w:linePitch="360"/>
        </w:sectPr>
      </w:pPr>
    </w:p>
    <w:p w:rsidR="008C3F2C" w:rsidRPr="00701F0A" w:rsidRDefault="003E2FBF" w:rsidP="00767E2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color w:val="000000" w:themeColor="text1"/>
          <w:sz w:val="28"/>
          <w:szCs w:val="28"/>
        </w:rPr>
      </w:pPr>
      <w:r w:rsidRPr="00701F0A">
        <w:rPr>
          <w:b/>
          <w:caps/>
          <w:color w:val="000000" w:themeColor="text1"/>
          <w:sz w:val="28"/>
          <w:szCs w:val="28"/>
        </w:rPr>
        <w:lastRenderedPageBreak/>
        <w:t xml:space="preserve">1. паспорт </w:t>
      </w:r>
      <w:r w:rsidR="00102AFC" w:rsidRPr="00701F0A">
        <w:rPr>
          <w:b/>
          <w:caps/>
          <w:color w:val="000000" w:themeColor="text1"/>
          <w:sz w:val="28"/>
          <w:szCs w:val="28"/>
        </w:rPr>
        <w:t xml:space="preserve">РАБОЧЕЙ </w:t>
      </w:r>
      <w:r w:rsidRPr="00701F0A">
        <w:rPr>
          <w:b/>
          <w:caps/>
          <w:color w:val="000000" w:themeColor="text1"/>
          <w:sz w:val="28"/>
          <w:szCs w:val="28"/>
        </w:rPr>
        <w:t>ПРОГРАММЫ ПРОФЕССИОНАЛЬНОГО МОДУЛЯ</w:t>
      </w:r>
    </w:p>
    <w:p w:rsidR="003E2FBF" w:rsidRPr="00701F0A" w:rsidRDefault="00670756" w:rsidP="00767E2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iCs/>
          <w:caps/>
          <w:color w:val="000000" w:themeColor="text1"/>
          <w:sz w:val="28"/>
          <w:szCs w:val="28"/>
        </w:rPr>
      </w:pPr>
      <w:r w:rsidRPr="00701F0A">
        <w:rPr>
          <w:b/>
          <w:iCs/>
          <w:caps/>
          <w:color w:val="000000" w:themeColor="text1"/>
          <w:sz w:val="28"/>
          <w:szCs w:val="28"/>
        </w:rPr>
        <w:t xml:space="preserve">ПМ. 01 </w:t>
      </w:r>
      <w:r w:rsidRPr="00701F0A">
        <w:rPr>
          <w:b/>
          <w:iCs/>
          <w:color w:val="000000" w:themeColor="text1"/>
          <w:sz w:val="28"/>
          <w:szCs w:val="28"/>
        </w:rPr>
        <w:t>Контроль и метрологическое обеспечение средств и систем автоматизации</w:t>
      </w:r>
    </w:p>
    <w:p w:rsidR="003E2FBF" w:rsidRPr="00701F0A" w:rsidRDefault="003E2FBF" w:rsidP="003E2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olor w:val="000000" w:themeColor="text1"/>
        </w:rPr>
      </w:pPr>
    </w:p>
    <w:p w:rsidR="003E2FBF" w:rsidRPr="00701F0A" w:rsidRDefault="003E2FBF" w:rsidP="00102A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color w:val="000000" w:themeColor="text1"/>
          <w:sz w:val="28"/>
          <w:szCs w:val="28"/>
        </w:rPr>
      </w:pPr>
      <w:r w:rsidRPr="00701F0A">
        <w:rPr>
          <w:b/>
          <w:color w:val="000000" w:themeColor="text1"/>
          <w:sz w:val="28"/>
          <w:szCs w:val="28"/>
        </w:rPr>
        <w:t>1.1. Область применения программы</w:t>
      </w:r>
    </w:p>
    <w:p w:rsidR="003E2FBF" w:rsidRPr="00701F0A" w:rsidRDefault="00102AFC" w:rsidP="00767E24">
      <w:pPr>
        <w:ind w:firstLine="567"/>
        <w:jc w:val="both"/>
        <w:rPr>
          <w:color w:val="000000" w:themeColor="text1"/>
          <w:sz w:val="28"/>
          <w:szCs w:val="28"/>
        </w:rPr>
      </w:pPr>
      <w:r w:rsidRPr="00701F0A">
        <w:rPr>
          <w:color w:val="000000" w:themeColor="text1"/>
          <w:sz w:val="28"/>
          <w:szCs w:val="28"/>
        </w:rPr>
        <w:t>Рабочая п</w:t>
      </w:r>
      <w:r w:rsidR="003E2FBF" w:rsidRPr="00701F0A">
        <w:rPr>
          <w:color w:val="000000" w:themeColor="text1"/>
          <w:sz w:val="28"/>
          <w:szCs w:val="28"/>
        </w:rPr>
        <w:t xml:space="preserve">рограмма профессионального модуля является частью основной профессиональной образовательной программы в соответствии с ФГОС по специальности СПО </w:t>
      </w:r>
      <w:r w:rsidR="00CC44E7" w:rsidRPr="00701F0A">
        <w:rPr>
          <w:color w:val="000000" w:themeColor="text1"/>
          <w:sz w:val="28"/>
          <w:szCs w:val="28"/>
        </w:rPr>
        <w:t xml:space="preserve">15.02.07 </w:t>
      </w:r>
      <w:r w:rsidR="003E2FBF" w:rsidRPr="00701F0A">
        <w:rPr>
          <w:color w:val="000000" w:themeColor="text1"/>
          <w:sz w:val="28"/>
          <w:szCs w:val="28"/>
        </w:rPr>
        <w:t>Автоматизация технологических процессов и производств (</w:t>
      </w:r>
      <w:r w:rsidR="00CC44E7" w:rsidRPr="00701F0A">
        <w:rPr>
          <w:color w:val="000000" w:themeColor="text1"/>
          <w:sz w:val="28"/>
          <w:szCs w:val="28"/>
        </w:rPr>
        <w:t>по отраслям</w:t>
      </w:r>
      <w:r w:rsidR="003E2FBF" w:rsidRPr="00701F0A">
        <w:rPr>
          <w:color w:val="000000" w:themeColor="text1"/>
          <w:sz w:val="28"/>
          <w:szCs w:val="28"/>
        </w:rPr>
        <w:t>) (базовой подготовки), в части освоения основного вида профессиональной деятельности (ВПД):Контроль и метрологическое обеспечение средств и систем автоматизации и соответствующих профессиональных компетенций (ПК):</w:t>
      </w:r>
    </w:p>
    <w:p w:rsidR="003E2FBF" w:rsidRPr="00701F0A" w:rsidRDefault="00767E24" w:rsidP="00767E24">
      <w:pPr>
        <w:ind w:firstLine="567"/>
        <w:jc w:val="both"/>
        <w:rPr>
          <w:color w:val="000000" w:themeColor="text1"/>
          <w:sz w:val="28"/>
          <w:szCs w:val="28"/>
        </w:rPr>
      </w:pPr>
      <w:r w:rsidRPr="00701F0A">
        <w:rPr>
          <w:color w:val="000000" w:themeColor="text1"/>
          <w:sz w:val="28"/>
          <w:szCs w:val="28"/>
        </w:rPr>
        <w:t xml:space="preserve">ПК 1.1. </w:t>
      </w:r>
      <w:r w:rsidR="003E2FBF" w:rsidRPr="00701F0A">
        <w:rPr>
          <w:color w:val="000000" w:themeColor="text1"/>
          <w:sz w:val="28"/>
          <w:szCs w:val="28"/>
        </w:rPr>
        <w:t>Проводить анализ работоспособности измерительных приборов и средств автоматизации</w:t>
      </w:r>
    </w:p>
    <w:p w:rsidR="003E2FBF" w:rsidRPr="00701F0A" w:rsidRDefault="00767E24" w:rsidP="00767E24">
      <w:pPr>
        <w:ind w:firstLine="567"/>
        <w:jc w:val="both"/>
        <w:rPr>
          <w:color w:val="000000" w:themeColor="text1"/>
          <w:sz w:val="28"/>
          <w:szCs w:val="28"/>
        </w:rPr>
      </w:pPr>
      <w:r w:rsidRPr="00701F0A">
        <w:rPr>
          <w:color w:val="000000" w:themeColor="text1"/>
          <w:sz w:val="28"/>
          <w:szCs w:val="28"/>
        </w:rPr>
        <w:t xml:space="preserve">ПК 1.2. </w:t>
      </w:r>
      <w:r w:rsidR="003E2FBF" w:rsidRPr="00701F0A">
        <w:rPr>
          <w:color w:val="000000" w:themeColor="text1"/>
          <w:sz w:val="28"/>
          <w:szCs w:val="28"/>
        </w:rPr>
        <w:t>Диагностировать измерительные приборы и средства автоматического управления</w:t>
      </w:r>
    </w:p>
    <w:p w:rsidR="003E2FBF" w:rsidRPr="00701F0A" w:rsidRDefault="00767E24" w:rsidP="00AD1E17">
      <w:pPr>
        <w:ind w:firstLine="567"/>
        <w:jc w:val="both"/>
        <w:rPr>
          <w:color w:val="000000" w:themeColor="text1"/>
          <w:sz w:val="28"/>
          <w:szCs w:val="28"/>
        </w:rPr>
      </w:pPr>
      <w:r w:rsidRPr="00701F0A">
        <w:rPr>
          <w:color w:val="000000" w:themeColor="text1"/>
          <w:sz w:val="28"/>
          <w:szCs w:val="28"/>
        </w:rPr>
        <w:t xml:space="preserve">ПК 1.3. </w:t>
      </w:r>
      <w:r w:rsidR="003E2FBF" w:rsidRPr="00701F0A">
        <w:rPr>
          <w:color w:val="000000" w:themeColor="text1"/>
          <w:sz w:val="28"/>
          <w:szCs w:val="28"/>
        </w:rPr>
        <w:t>Производить поверку измерительных п</w:t>
      </w:r>
      <w:r w:rsidR="00AD1E17" w:rsidRPr="00701F0A">
        <w:rPr>
          <w:color w:val="000000" w:themeColor="text1"/>
          <w:sz w:val="28"/>
          <w:szCs w:val="28"/>
        </w:rPr>
        <w:t>риборов и средств автоматизации</w:t>
      </w:r>
    </w:p>
    <w:p w:rsidR="003E2FBF" w:rsidRPr="00701F0A" w:rsidRDefault="003E2FBF" w:rsidP="00767E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color w:val="000000" w:themeColor="text1"/>
          <w:sz w:val="28"/>
          <w:szCs w:val="28"/>
        </w:rPr>
      </w:pPr>
      <w:r w:rsidRPr="00701F0A">
        <w:rPr>
          <w:color w:val="000000" w:themeColor="text1"/>
          <w:sz w:val="28"/>
          <w:szCs w:val="28"/>
        </w:rPr>
        <w:t>Программа профессионального модуля может быть использованадля профессиональной подготовки и  повышения квалификации по профессиям 14919 «Наладчик  контрольно – измерительных приборов» и 18494 «Слесарь по контрольно – измерительным приборам» как на базе среднего (полного) общего образования так и на базе основного общего образования</w:t>
      </w:r>
    </w:p>
    <w:p w:rsidR="003E2FBF" w:rsidRPr="00701F0A" w:rsidRDefault="003E2FBF" w:rsidP="00102A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color w:val="000000" w:themeColor="text1"/>
          <w:sz w:val="28"/>
          <w:szCs w:val="28"/>
        </w:rPr>
      </w:pPr>
    </w:p>
    <w:p w:rsidR="003E2FBF" w:rsidRPr="00701F0A" w:rsidRDefault="003E2FBF" w:rsidP="00102A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 w:themeColor="text1"/>
          <w:sz w:val="28"/>
          <w:szCs w:val="28"/>
        </w:rPr>
      </w:pPr>
      <w:r w:rsidRPr="00701F0A">
        <w:rPr>
          <w:b/>
          <w:color w:val="000000" w:themeColor="text1"/>
          <w:sz w:val="28"/>
          <w:szCs w:val="28"/>
        </w:rPr>
        <w:t>1.2. Цели и задачи модуля – требования к результатам освоения модуля</w:t>
      </w:r>
    </w:p>
    <w:p w:rsidR="003E2FBF" w:rsidRPr="00701F0A" w:rsidRDefault="003E2FBF" w:rsidP="00767E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color w:val="000000" w:themeColor="text1"/>
          <w:sz w:val="28"/>
          <w:szCs w:val="28"/>
        </w:rPr>
      </w:pPr>
      <w:r w:rsidRPr="00701F0A">
        <w:rPr>
          <w:color w:val="000000" w:themeColor="text1"/>
          <w:sz w:val="28"/>
          <w:szCs w:val="28"/>
        </w:rPr>
        <w:t>С целью овладения указанным видом профессиональной деятельности и соответствующими профессиональными компетенциями студентов в ходе освоения профессионального модуля должен:</w:t>
      </w:r>
    </w:p>
    <w:p w:rsidR="003E2FBF" w:rsidRPr="00701F0A" w:rsidRDefault="003E2FBF" w:rsidP="00102AFC">
      <w:pPr>
        <w:shd w:val="clear" w:color="auto" w:fill="FFFFFF"/>
        <w:jc w:val="both"/>
        <w:rPr>
          <w:color w:val="000000" w:themeColor="text1"/>
          <w:sz w:val="28"/>
          <w:szCs w:val="28"/>
        </w:rPr>
      </w:pPr>
      <w:r w:rsidRPr="00701F0A">
        <w:rPr>
          <w:b/>
          <w:bCs/>
          <w:color w:val="000000" w:themeColor="text1"/>
          <w:spacing w:val="-4"/>
          <w:sz w:val="28"/>
          <w:szCs w:val="28"/>
        </w:rPr>
        <w:t>иметь практический опыт:</w:t>
      </w:r>
    </w:p>
    <w:p w:rsidR="003E2FBF" w:rsidRPr="00701F0A" w:rsidRDefault="003E2FBF" w:rsidP="007C170E">
      <w:pPr>
        <w:pStyle w:val="a6"/>
        <w:numPr>
          <w:ilvl w:val="0"/>
          <w:numId w:val="2"/>
        </w:numPr>
        <w:shd w:val="clear" w:color="auto" w:fill="FFFFFF"/>
        <w:ind w:left="426"/>
        <w:jc w:val="both"/>
        <w:rPr>
          <w:color w:val="000000" w:themeColor="text1"/>
          <w:sz w:val="28"/>
          <w:szCs w:val="28"/>
        </w:rPr>
      </w:pPr>
      <w:r w:rsidRPr="00701F0A">
        <w:rPr>
          <w:color w:val="000000" w:themeColor="text1"/>
          <w:spacing w:val="-3"/>
          <w:sz w:val="28"/>
          <w:szCs w:val="28"/>
        </w:rPr>
        <w:t xml:space="preserve">проведения измерений различных видов, </w:t>
      </w:r>
      <w:r w:rsidRPr="00701F0A">
        <w:rPr>
          <w:color w:val="000000" w:themeColor="text1"/>
          <w:spacing w:val="-4"/>
          <w:sz w:val="28"/>
          <w:szCs w:val="28"/>
        </w:rPr>
        <w:t>произведения подключения приборов;</w:t>
      </w:r>
    </w:p>
    <w:p w:rsidR="003E2FBF" w:rsidRPr="00701F0A" w:rsidRDefault="003E2FBF" w:rsidP="00102AFC">
      <w:pPr>
        <w:shd w:val="clear" w:color="auto" w:fill="FFFFFF"/>
        <w:jc w:val="both"/>
        <w:rPr>
          <w:b/>
          <w:color w:val="000000" w:themeColor="text1"/>
          <w:spacing w:val="-3"/>
          <w:sz w:val="28"/>
          <w:szCs w:val="28"/>
        </w:rPr>
      </w:pPr>
      <w:r w:rsidRPr="00701F0A">
        <w:rPr>
          <w:b/>
          <w:color w:val="000000" w:themeColor="text1"/>
          <w:sz w:val="28"/>
          <w:szCs w:val="28"/>
        </w:rPr>
        <w:t>уметь:</w:t>
      </w:r>
    </w:p>
    <w:p w:rsidR="003E2FBF" w:rsidRPr="00701F0A" w:rsidRDefault="003E2FBF" w:rsidP="00102AFC">
      <w:pPr>
        <w:numPr>
          <w:ilvl w:val="0"/>
          <w:numId w:val="1"/>
        </w:numPr>
        <w:shd w:val="clear" w:color="auto" w:fill="FFFFFF"/>
        <w:jc w:val="both"/>
        <w:rPr>
          <w:color w:val="000000" w:themeColor="text1"/>
          <w:spacing w:val="-3"/>
          <w:sz w:val="28"/>
          <w:szCs w:val="28"/>
        </w:rPr>
      </w:pPr>
      <w:r w:rsidRPr="00701F0A">
        <w:rPr>
          <w:color w:val="000000" w:themeColor="text1"/>
          <w:spacing w:val="-3"/>
          <w:sz w:val="28"/>
          <w:szCs w:val="28"/>
        </w:rPr>
        <w:t>выбирать метод и вид измерения;</w:t>
      </w:r>
    </w:p>
    <w:p w:rsidR="003E2FBF" w:rsidRPr="00701F0A" w:rsidRDefault="003E2FBF" w:rsidP="00102AFC">
      <w:pPr>
        <w:numPr>
          <w:ilvl w:val="0"/>
          <w:numId w:val="1"/>
        </w:numPr>
        <w:shd w:val="clear" w:color="auto" w:fill="FFFFFF"/>
        <w:jc w:val="both"/>
        <w:rPr>
          <w:color w:val="000000" w:themeColor="text1"/>
          <w:spacing w:val="-3"/>
          <w:sz w:val="28"/>
          <w:szCs w:val="28"/>
        </w:rPr>
      </w:pPr>
      <w:r w:rsidRPr="00701F0A">
        <w:rPr>
          <w:color w:val="000000" w:themeColor="text1"/>
          <w:spacing w:val="-3"/>
          <w:sz w:val="28"/>
          <w:szCs w:val="28"/>
        </w:rPr>
        <w:t>пользоваться измерительной техникой, различными приборами и типовыми элементами средств автоматизации;</w:t>
      </w:r>
    </w:p>
    <w:p w:rsidR="003E2FBF" w:rsidRPr="00701F0A" w:rsidRDefault="003E2FBF" w:rsidP="00102AFC">
      <w:pPr>
        <w:numPr>
          <w:ilvl w:val="0"/>
          <w:numId w:val="1"/>
        </w:numPr>
        <w:shd w:val="clear" w:color="auto" w:fill="FFFFFF"/>
        <w:jc w:val="both"/>
        <w:rPr>
          <w:color w:val="000000" w:themeColor="text1"/>
          <w:spacing w:val="-3"/>
          <w:sz w:val="28"/>
          <w:szCs w:val="28"/>
        </w:rPr>
      </w:pPr>
      <w:r w:rsidRPr="00701F0A">
        <w:rPr>
          <w:color w:val="000000" w:themeColor="text1"/>
          <w:spacing w:val="-3"/>
          <w:sz w:val="28"/>
          <w:szCs w:val="28"/>
        </w:rPr>
        <w:t>рассчитывать параметры типовых схем и устройств,</w:t>
      </w:r>
    </w:p>
    <w:p w:rsidR="003E2FBF" w:rsidRPr="00701F0A" w:rsidRDefault="003E2FBF" w:rsidP="00102AFC">
      <w:pPr>
        <w:numPr>
          <w:ilvl w:val="0"/>
          <w:numId w:val="1"/>
        </w:numPr>
        <w:shd w:val="clear" w:color="auto" w:fill="FFFFFF"/>
        <w:jc w:val="both"/>
        <w:rPr>
          <w:color w:val="000000" w:themeColor="text1"/>
          <w:spacing w:val="-3"/>
          <w:sz w:val="28"/>
          <w:szCs w:val="28"/>
        </w:rPr>
      </w:pPr>
      <w:r w:rsidRPr="00701F0A">
        <w:rPr>
          <w:color w:val="000000" w:themeColor="text1"/>
          <w:spacing w:val="-3"/>
          <w:sz w:val="28"/>
          <w:szCs w:val="28"/>
        </w:rPr>
        <w:t>осуществлять рациональный выбор средств измерений;</w:t>
      </w:r>
    </w:p>
    <w:p w:rsidR="003E2FBF" w:rsidRPr="00701F0A" w:rsidRDefault="003E2FBF" w:rsidP="00102AFC">
      <w:pPr>
        <w:numPr>
          <w:ilvl w:val="0"/>
          <w:numId w:val="1"/>
        </w:numPr>
        <w:shd w:val="clear" w:color="auto" w:fill="FFFFFF"/>
        <w:jc w:val="both"/>
        <w:rPr>
          <w:color w:val="000000" w:themeColor="text1"/>
          <w:spacing w:val="-3"/>
          <w:sz w:val="28"/>
          <w:szCs w:val="28"/>
        </w:rPr>
      </w:pPr>
      <w:r w:rsidRPr="00701F0A">
        <w:rPr>
          <w:color w:val="000000" w:themeColor="text1"/>
          <w:spacing w:val="-3"/>
          <w:sz w:val="28"/>
          <w:szCs w:val="28"/>
        </w:rPr>
        <w:t>производить поверку, настройку приборов;</w:t>
      </w:r>
    </w:p>
    <w:p w:rsidR="003E2FBF" w:rsidRPr="00701F0A" w:rsidRDefault="003E2FBF" w:rsidP="00102AFC">
      <w:pPr>
        <w:numPr>
          <w:ilvl w:val="0"/>
          <w:numId w:val="1"/>
        </w:numPr>
        <w:shd w:val="clear" w:color="auto" w:fill="FFFFFF"/>
        <w:jc w:val="both"/>
        <w:rPr>
          <w:color w:val="000000" w:themeColor="text1"/>
          <w:spacing w:val="-3"/>
          <w:sz w:val="28"/>
          <w:szCs w:val="28"/>
        </w:rPr>
      </w:pPr>
      <w:r w:rsidRPr="00701F0A">
        <w:rPr>
          <w:color w:val="000000" w:themeColor="text1"/>
          <w:spacing w:val="-3"/>
          <w:sz w:val="28"/>
          <w:szCs w:val="28"/>
        </w:rPr>
        <w:t>выбирать элементы автоматики для конкретной системы управления, исполнительные элементы и устройства мехатронных систем;</w:t>
      </w:r>
    </w:p>
    <w:p w:rsidR="003E2FBF" w:rsidRPr="00701F0A" w:rsidRDefault="003E2FBF" w:rsidP="00102AFC">
      <w:pPr>
        <w:numPr>
          <w:ilvl w:val="0"/>
          <w:numId w:val="1"/>
        </w:numPr>
        <w:shd w:val="clear" w:color="auto" w:fill="FFFFFF"/>
        <w:jc w:val="both"/>
        <w:rPr>
          <w:color w:val="000000" w:themeColor="text1"/>
          <w:spacing w:val="-3"/>
          <w:sz w:val="28"/>
          <w:szCs w:val="28"/>
        </w:rPr>
      </w:pPr>
      <w:r w:rsidRPr="00701F0A">
        <w:rPr>
          <w:color w:val="000000" w:themeColor="text1"/>
          <w:spacing w:val="-3"/>
          <w:sz w:val="28"/>
          <w:szCs w:val="28"/>
        </w:rPr>
        <w:t>снимать характеристики и производить подключение приборов;</w:t>
      </w:r>
    </w:p>
    <w:p w:rsidR="003E2FBF" w:rsidRPr="00701F0A" w:rsidRDefault="003E2FBF" w:rsidP="00102AFC">
      <w:pPr>
        <w:numPr>
          <w:ilvl w:val="0"/>
          <w:numId w:val="1"/>
        </w:numPr>
        <w:shd w:val="clear" w:color="auto" w:fill="FFFFFF"/>
        <w:jc w:val="both"/>
        <w:rPr>
          <w:color w:val="000000" w:themeColor="text1"/>
          <w:spacing w:val="-3"/>
          <w:sz w:val="28"/>
          <w:szCs w:val="28"/>
        </w:rPr>
      </w:pPr>
      <w:r w:rsidRPr="00701F0A">
        <w:rPr>
          <w:color w:val="000000" w:themeColor="text1"/>
          <w:spacing w:val="-3"/>
          <w:sz w:val="28"/>
          <w:szCs w:val="28"/>
        </w:rPr>
        <w:t>учитывать законы регулирования на объектах,рассчитывать и устанавливать параметры настройки регуляторов;</w:t>
      </w:r>
    </w:p>
    <w:p w:rsidR="003E2FBF" w:rsidRPr="00701F0A" w:rsidRDefault="003E2FBF" w:rsidP="00102AFC">
      <w:pPr>
        <w:numPr>
          <w:ilvl w:val="0"/>
          <w:numId w:val="1"/>
        </w:numPr>
        <w:shd w:val="clear" w:color="auto" w:fill="FFFFFF"/>
        <w:jc w:val="both"/>
        <w:rPr>
          <w:color w:val="000000" w:themeColor="text1"/>
          <w:spacing w:val="-3"/>
          <w:sz w:val="28"/>
          <w:szCs w:val="28"/>
        </w:rPr>
      </w:pPr>
      <w:r w:rsidRPr="00701F0A">
        <w:rPr>
          <w:color w:val="000000" w:themeColor="text1"/>
          <w:spacing w:val="-3"/>
          <w:sz w:val="28"/>
          <w:szCs w:val="28"/>
        </w:rPr>
        <w:lastRenderedPageBreak/>
        <w:t>проводить необходимые технические расчеты электрических схем включения датчиков и схем предобработки данных несложных мехатронных устройств и систем;</w:t>
      </w:r>
    </w:p>
    <w:p w:rsidR="003E2FBF" w:rsidRPr="00701F0A" w:rsidRDefault="003E2FBF" w:rsidP="00102AFC">
      <w:pPr>
        <w:numPr>
          <w:ilvl w:val="0"/>
          <w:numId w:val="1"/>
        </w:numPr>
        <w:shd w:val="clear" w:color="auto" w:fill="FFFFFF"/>
        <w:jc w:val="both"/>
        <w:rPr>
          <w:color w:val="000000" w:themeColor="text1"/>
          <w:spacing w:val="-3"/>
          <w:sz w:val="28"/>
          <w:szCs w:val="28"/>
        </w:rPr>
      </w:pPr>
      <w:r w:rsidRPr="00701F0A">
        <w:rPr>
          <w:color w:val="000000" w:themeColor="text1"/>
          <w:spacing w:val="-3"/>
          <w:sz w:val="28"/>
          <w:szCs w:val="28"/>
        </w:rPr>
        <w:t>рассчитывать и выбирать регулирующие органы;</w:t>
      </w:r>
    </w:p>
    <w:p w:rsidR="003E2FBF" w:rsidRPr="00701F0A" w:rsidRDefault="003E2FBF" w:rsidP="00102AFC">
      <w:pPr>
        <w:numPr>
          <w:ilvl w:val="0"/>
          <w:numId w:val="1"/>
        </w:numPr>
        <w:shd w:val="clear" w:color="auto" w:fill="FFFFFF"/>
        <w:jc w:val="both"/>
        <w:rPr>
          <w:color w:val="000000" w:themeColor="text1"/>
          <w:spacing w:val="-3"/>
          <w:sz w:val="28"/>
          <w:szCs w:val="28"/>
        </w:rPr>
      </w:pPr>
      <w:r w:rsidRPr="00701F0A">
        <w:rPr>
          <w:color w:val="000000" w:themeColor="text1"/>
          <w:spacing w:val="-3"/>
          <w:sz w:val="28"/>
          <w:szCs w:val="28"/>
        </w:rPr>
        <w:t xml:space="preserve">ориентироваться в программно-техническом обеспечении микропроцессорных систем; </w:t>
      </w:r>
    </w:p>
    <w:p w:rsidR="003E2FBF" w:rsidRPr="00701F0A" w:rsidRDefault="003E2FBF" w:rsidP="00102AFC">
      <w:pPr>
        <w:numPr>
          <w:ilvl w:val="0"/>
          <w:numId w:val="1"/>
        </w:numPr>
        <w:shd w:val="clear" w:color="auto" w:fill="FFFFFF"/>
        <w:jc w:val="both"/>
        <w:rPr>
          <w:color w:val="000000" w:themeColor="text1"/>
          <w:spacing w:val="-3"/>
          <w:sz w:val="28"/>
          <w:szCs w:val="28"/>
        </w:rPr>
      </w:pPr>
      <w:r w:rsidRPr="00701F0A">
        <w:rPr>
          <w:color w:val="000000" w:themeColor="text1"/>
          <w:spacing w:val="-3"/>
          <w:sz w:val="28"/>
          <w:szCs w:val="28"/>
        </w:rPr>
        <w:t xml:space="preserve">применять средства разработки и отладки специализированного программного обеспечения для управления объектами автоматизации; </w:t>
      </w:r>
    </w:p>
    <w:p w:rsidR="003E2FBF" w:rsidRPr="00701F0A" w:rsidRDefault="003E2FBF" w:rsidP="00102AFC">
      <w:pPr>
        <w:numPr>
          <w:ilvl w:val="0"/>
          <w:numId w:val="1"/>
        </w:numPr>
        <w:shd w:val="clear" w:color="auto" w:fill="FFFFFF"/>
        <w:jc w:val="both"/>
        <w:rPr>
          <w:color w:val="000000" w:themeColor="text1"/>
          <w:spacing w:val="-3"/>
          <w:sz w:val="28"/>
          <w:szCs w:val="28"/>
        </w:rPr>
      </w:pPr>
      <w:r w:rsidRPr="00701F0A">
        <w:rPr>
          <w:color w:val="000000" w:themeColor="text1"/>
          <w:spacing w:val="-3"/>
          <w:sz w:val="28"/>
          <w:szCs w:val="28"/>
        </w:rPr>
        <w:t xml:space="preserve">применять Общероссийский классификатор продукции (ОКП); </w:t>
      </w:r>
    </w:p>
    <w:p w:rsidR="003E2FBF" w:rsidRPr="00701F0A" w:rsidRDefault="003E2FBF" w:rsidP="00102AFC">
      <w:pPr>
        <w:shd w:val="clear" w:color="auto" w:fill="FFFFFF"/>
        <w:jc w:val="both"/>
        <w:rPr>
          <w:color w:val="000000" w:themeColor="text1"/>
          <w:spacing w:val="-3"/>
          <w:sz w:val="28"/>
          <w:szCs w:val="28"/>
        </w:rPr>
      </w:pPr>
      <w:r w:rsidRPr="00701F0A">
        <w:rPr>
          <w:b/>
          <w:color w:val="000000" w:themeColor="text1"/>
          <w:sz w:val="28"/>
          <w:szCs w:val="28"/>
        </w:rPr>
        <w:t>знать:</w:t>
      </w:r>
    </w:p>
    <w:p w:rsidR="003E2FBF" w:rsidRPr="00701F0A" w:rsidRDefault="003E2FBF" w:rsidP="00102AFC">
      <w:pPr>
        <w:numPr>
          <w:ilvl w:val="0"/>
          <w:numId w:val="1"/>
        </w:numPr>
        <w:shd w:val="clear" w:color="auto" w:fill="FFFFFF"/>
        <w:jc w:val="both"/>
        <w:rPr>
          <w:color w:val="000000" w:themeColor="text1"/>
          <w:spacing w:val="-3"/>
          <w:sz w:val="28"/>
          <w:szCs w:val="28"/>
        </w:rPr>
      </w:pPr>
      <w:r w:rsidRPr="00701F0A">
        <w:rPr>
          <w:color w:val="000000" w:themeColor="text1"/>
          <w:spacing w:val="-3"/>
          <w:sz w:val="28"/>
          <w:szCs w:val="28"/>
        </w:rPr>
        <w:t>виды и методы измерений;</w:t>
      </w:r>
    </w:p>
    <w:p w:rsidR="003E2FBF" w:rsidRPr="00701F0A" w:rsidRDefault="003E2FBF" w:rsidP="00102AFC">
      <w:pPr>
        <w:numPr>
          <w:ilvl w:val="0"/>
          <w:numId w:val="1"/>
        </w:numPr>
        <w:shd w:val="clear" w:color="auto" w:fill="FFFFFF"/>
        <w:jc w:val="both"/>
        <w:rPr>
          <w:color w:val="000000" w:themeColor="text1"/>
          <w:spacing w:val="-3"/>
          <w:sz w:val="28"/>
          <w:szCs w:val="28"/>
        </w:rPr>
      </w:pPr>
      <w:r w:rsidRPr="00701F0A">
        <w:rPr>
          <w:color w:val="000000" w:themeColor="text1"/>
          <w:spacing w:val="-3"/>
          <w:sz w:val="28"/>
          <w:szCs w:val="28"/>
        </w:rPr>
        <w:t>основные метрологические понятия, нормируемые метрологические характеристики;</w:t>
      </w:r>
    </w:p>
    <w:p w:rsidR="003E2FBF" w:rsidRPr="00701F0A" w:rsidRDefault="003E2FBF" w:rsidP="00102AFC">
      <w:pPr>
        <w:numPr>
          <w:ilvl w:val="0"/>
          <w:numId w:val="1"/>
        </w:numPr>
        <w:shd w:val="clear" w:color="auto" w:fill="FFFFFF"/>
        <w:jc w:val="both"/>
        <w:rPr>
          <w:color w:val="000000" w:themeColor="text1"/>
          <w:spacing w:val="-3"/>
          <w:sz w:val="28"/>
          <w:szCs w:val="28"/>
        </w:rPr>
      </w:pPr>
      <w:r w:rsidRPr="00701F0A">
        <w:rPr>
          <w:color w:val="000000" w:themeColor="text1"/>
          <w:spacing w:val="-3"/>
          <w:sz w:val="28"/>
          <w:szCs w:val="28"/>
        </w:rPr>
        <w:t xml:space="preserve"> типовые структуры измерительных устройств, методы и средства измерений технологических параметров; </w:t>
      </w:r>
    </w:p>
    <w:p w:rsidR="003E2FBF" w:rsidRPr="00701F0A" w:rsidRDefault="003E2FBF" w:rsidP="00102AFC">
      <w:pPr>
        <w:numPr>
          <w:ilvl w:val="0"/>
          <w:numId w:val="1"/>
        </w:numPr>
        <w:shd w:val="clear" w:color="auto" w:fill="FFFFFF"/>
        <w:jc w:val="both"/>
        <w:rPr>
          <w:color w:val="000000" w:themeColor="text1"/>
          <w:spacing w:val="-3"/>
          <w:sz w:val="28"/>
          <w:szCs w:val="28"/>
        </w:rPr>
      </w:pPr>
      <w:r w:rsidRPr="00701F0A">
        <w:rPr>
          <w:color w:val="000000" w:themeColor="text1"/>
          <w:spacing w:val="-3"/>
          <w:sz w:val="28"/>
          <w:szCs w:val="28"/>
        </w:rPr>
        <w:t>принцип действия, устройства и конструктивные особенности средств измерения;</w:t>
      </w:r>
    </w:p>
    <w:p w:rsidR="003E2FBF" w:rsidRPr="00701F0A" w:rsidRDefault="003E2FBF" w:rsidP="00102AFC">
      <w:pPr>
        <w:numPr>
          <w:ilvl w:val="0"/>
          <w:numId w:val="1"/>
        </w:numPr>
        <w:shd w:val="clear" w:color="auto" w:fill="FFFFFF"/>
        <w:jc w:val="both"/>
        <w:rPr>
          <w:color w:val="000000" w:themeColor="text1"/>
          <w:spacing w:val="-3"/>
          <w:sz w:val="28"/>
          <w:szCs w:val="28"/>
        </w:rPr>
      </w:pPr>
      <w:r w:rsidRPr="00701F0A">
        <w:rPr>
          <w:color w:val="000000" w:themeColor="text1"/>
          <w:spacing w:val="-3"/>
          <w:sz w:val="28"/>
          <w:szCs w:val="28"/>
        </w:rPr>
        <w:t xml:space="preserve"> назначение, устройства и особенности программируемых микропроцессорных контроллеров, их функциональные возможности, органы настройки и контроля</w:t>
      </w:r>
    </w:p>
    <w:p w:rsidR="003E2FBF" w:rsidRPr="00701F0A" w:rsidRDefault="003E2FBF" w:rsidP="00102A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color w:val="000000" w:themeColor="text1"/>
          <w:sz w:val="28"/>
          <w:szCs w:val="28"/>
        </w:rPr>
      </w:pPr>
    </w:p>
    <w:p w:rsidR="003E2FBF" w:rsidRPr="00701F0A" w:rsidRDefault="003E2FBF" w:rsidP="00102A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color w:val="000000" w:themeColor="text1"/>
          <w:sz w:val="28"/>
          <w:szCs w:val="28"/>
        </w:rPr>
      </w:pPr>
      <w:r w:rsidRPr="00701F0A">
        <w:rPr>
          <w:b/>
          <w:color w:val="000000" w:themeColor="text1"/>
          <w:sz w:val="28"/>
          <w:szCs w:val="28"/>
        </w:rPr>
        <w:t>1.3. Количество часов на освоение программы профессионального модуля:</w:t>
      </w:r>
    </w:p>
    <w:p w:rsidR="00AC1660" w:rsidRPr="00701F0A" w:rsidRDefault="00AC1660" w:rsidP="00102A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 w:themeColor="text1"/>
          <w:sz w:val="28"/>
          <w:szCs w:val="28"/>
        </w:rPr>
      </w:pPr>
      <w:r w:rsidRPr="00701F0A">
        <w:rPr>
          <w:color w:val="000000" w:themeColor="text1"/>
          <w:sz w:val="28"/>
          <w:szCs w:val="28"/>
        </w:rPr>
        <w:t xml:space="preserve">всего – </w:t>
      </w:r>
      <w:r w:rsidR="008A1303" w:rsidRPr="00701F0A">
        <w:rPr>
          <w:color w:val="000000" w:themeColor="text1"/>
          <w:sz w:val="28"/>
          <w:szCs w:val="28"/>
        </w:rPr>
        <w:t>765</w:t>
      </w:r>
      <w:r w:rsidRPr="00701F0A">
        <w:rPr>
          <w:color w:val="000000" w:themeColor="text1"/>
          <w:sz w:val="28"/>
          <w:szCs w:val="28"/>
        </w:rPr>
        <w:t xml:space="preserve"> часов, в том числе </w:t>
      </w:r>
    </w:p>
    <w:p w:rsidR="003E2FBF" w:rsidRPr="00701F0A" w:rsidRDefault="003E2FBF" w:rsidP="00102A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 w:themeColor="text1"/>
          <w:sz w:val="28"/>
          <w:szCs w:val="28"/>
        </w:rPr>
      </w:pPr>
      <w:r w:rsidRPr="00701F0A">
        <w:rPr>
          <w:color w:val="000000" w:themeColor="text1"/>
          <w:sz w:val="28"/>
          <w:szCs w:val="28"/>
        </w:rPr>
        <w:t>максимальной учебной нагрузки  студента –</w:t>
      </w:r>
      <w:r w:rsidR="008A1303" w:rsidRPr="00701F0A">
        <w:rPr>
          <w:color w:val="000000" w:themeColor="text1"/>
          <w:sz w:val="28"/>
          <w:szCs w:val="28"/>
        </w:rPr>
        <w:t>549</w:t>
      </w:r>
      <w:r w:rsidRPr="00701F0A">
        <w:rPr>
          <w:color w:val="000000" w:themeColor="text1"/>
          <w:sz w:val="28"/>
          <w:szCs w:val="28"/>
        </w:rPr>
        <w:t xml:space="preserve"> часов, в том числе:</w:t>
      </w:r>
    </w:p>
    <w:p w:rsidR="003E2FBF" w:rsidRPr="00701F0A" w:rsidRDefault="003E2FBF" w:rsidP="00767E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color w:val="000000" w:themeColor="text1"/>
          <w:sz w:val="28"/>
          <w:szCs w:val="28"/>
        </w:rPr>
      </w:pPr>
      <w:r w:rsidRPr="00701F0A">
        <w:rPr>
          <w:color w:val="000000" w:themeColor="text1"/>
          <w:sz w:val="28"/>
          <w:szCs w:val="28"/>
        </w:rPr>
        <w:t xml:space="preserve">обязательной аудиторной учебной нагрузки  </w:t>
      </w:r>
      <w:proofErr w:type="gramStart"/>
      <w:r w:rsidRPr="00701F0A">
        <w:rPr>
          <w:color w:val="000000" w:themeColor="text1"/>
          <w:sz w:val="28"/>
          <w:szCs w:val="28"/>
        </w:rPr>
        <w:t>обучающегося</w:t>
      </w:r>
      <w:proofErr w:type="gramEnd"/>
      <w:r w:rsidRPr="00701F0A">
        <w:rPr>
          <w:color w:val="000000" w:themeColor="text1"/>
          <w:sz w:val="28"/>
          <w:szCs w:val="28"/>
        </w:rPr>
        <w:t xml:space="preserve"> –</w:t>
      </w:r>
      <w:r w:rsidR="008A1303" w:rsidRPr="00701F0A">
        <w:rPr>
          <w:color w:val="000000" w:themeColor="text1"/>
          <w:sz w:val="28"/>
          <w:szCs w:val="28"/>
        </w:rPr>
        <w:t>366</w:t>
      </w:r>
      <w:r w:rsidRPr="00701F0A">
        <w:rPr>
          <w:color w:val="000000" w:themeColor="text1"/>
          <w:sz w:val="28"/>
          <w:szCs w:val="28"/>
        </w:rPr>
        <w:t xml:space="preserve"> часов;</w:t>
      </w:r>
    </w:p>
    <w:p w:rsidR="003E2FBF" w:rsidRPr="00701F0A" w:rsidRDefault="003E2FBF" w:rsidP="00767E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color w:val="000000" w:themeColor="text1"/>
          <w:sz w:val="28"/>
          <w:szCs w:val="28"/>
        </w:rPr>
      </w:pPr>
      <w:r w:rsidRPr="00701F0A">
        <w:rPr>
          <w:color w:val="000000" w:themeColor="text1"/>
          <w:sz w:val="28"/>
          <w:szCs w:val="28"/>
        </w:rPr>
        <w:t>самостоятельной работы обучающегося –</w:t>
      </w:r>
      <w:r w:rsidR="008A1303" w:rsidRPr="00701F0A">
        <w:rPr>
          <w:color w:val="000000" w:themeColor="text1"/>
          <w:sz w:val="28"/>
          <w:szCs w:val="28"/>
        </w:rPr>
        <w:t>183</w:t>
      </w:r>
      <w:r w:rsidRPr="00701F0A">
        <w:rPr>
          <w:color w:val="000000" w:themeColor="text1"/>
          <w:sz w:val="28"/>
          <w:szCs w:val="28"/>
        </w:rPr>
        <w:t xml:space="preserve"> часов;</w:t>
      </w:r>
    </w:p>
    <w:p w:rsidR="003E2FBF" w:rsidRPr="00701F0A" w:rsidRDefault="003E2FBF" w:rsidP="00102A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 w:themeColor="text1"/>
          <w:sz w:val="28"/>
          <w:szCs w:val="28"/>
        </w:rPr>
      </w:pPr>
      <w:r w:rsidRPr="00701F0A">
        <w:rPr>
          <w:color w:val="000000" w:themeColor="text1"/>
          <w:sz w:val="28"/>
          <w:szCs w:val="28"/>
        </w:rPr>
        <w:t>учебной и производственной практики –216 часов.</w:t>
      </w:r>
    </w:p>
    <w:p w:rsidR="003E2FBF" w:rsidRPr="00701F0A" w:rsidRDefault="003E2FBF" w:rsidP="003E2FBF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color w:val="000000" w:themeColor="text1"/>
          <w:sz w:val="28"/>
          <w:szCs w:val="28"/>
        </w:rPr>
      </w:pPr>
      <w:r w:rsidRPr="00701F0A">
        <w:rPr>
          <w:b/>
          <w:caps/>
          <w:color w:val="000000" w:themeColor="text1"/>
          <w:sz w:val="28"/>
          <w:szCs w:val="28"/>
        </w:rPr>
        <w:br w:type="page"/>
      </w:r>
      <w:r w:rsidRPr="00701F0A">
        <w:rPr>
          <w:b/>
          <w:caps/>
          <w:color w:val="000000" w:themeColor="text1"/>
          <w:sz w:val="28"/>
          <w:szCs w:val="28"/>
        </w:rPr>
        <w:lastRenderedPageBreak/>
        <w:t xml:space="preserve">2. результаты освоения ПРОФЕССИОНАЛЬНОГО МОДУЛЯ </w:t>
      </w:r>
    </w:p>
    <w:p w:rsidR="003E2FBF" w:rsidRPr="00701F0A" w:rsidRDefault="003E2FBF" w:rsidP="003E2FB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color w:val="000000" w:themeColor="text1"/>
          <w:sz w:val="16"/>
          <w:szCs w:val="16"/>
        </w:rPr>
      </w:pPr>
    </w:p>
    <w:p w:rsidR="003E2FBF" w:rsidRPr="00701F0A" w:rsidRDefault="003E2FBF" w:rsidP="00AD1E1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-142" w:firstLine="709"/>
        <w:jc w:val="both"/>
        <w:rPr>
          <w:color w:val="000000" w:themeColor="text1"/>
          <w:sz w:val="28"/>
          <w:szCs w:val="28"/>
        </w:rPr>
      </w:pPr>
      <w:r w:rsidRPr="00701F0A">
        <w:rPr>
          <w:color w:val="000000" w:themeColor="text1"/>
          <w:sz w:val="28"/>
          <w:szCs w:val="28"/>
        </w:rPr>
        <w:t xml:space="preserve">Результатом освоения программы профессионального модуля является овладение студентами следующими  видами профессиональной деятельности: производственно-технологическими, конструкторскими, опытно             экспериментальными, в том числе профессиональными (ПК) и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443971" w:rsidRPr="00701F0A">
        <w:rPr>
          <w:color w:val="000000" w:themeColor="text1"/>
          <w:sz w:val="28"/>
          <w:szCs w:val="28"/>
        </w:rPr>
        <w:t xml:space="preserve">                      общими (О</w:t>
      </w:r>
      <w:r w:rsidRPr="00701F0A">
        <w:rPr>
          <w:color w:val="000000" w:themeColor="text1"/>
          <w:sz w:val="28"/>
          <w:szCs w:val="28"/>
        </w:rPr>
        <w:t xml:space="preserve">К)   компетенциями:          </w:t>
      </w:r>
    </w:p>
    <w:p w:rsidR="003E2FBF" w:rsidRPr="00701F0A" w:rsidRDefault="003E2FBF" w:rsidP="003E2FB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color w:val="000000" w:themeColor="text1"/>
          <w:sz w:val="16"/>
          <w:szCs w:val="1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94"/>
        <w:gridCol w:w="7976"/>
      </w:tblGrid>
      <w:tr w:rsidR="00701F0A" w:rsidRPr="00701F0A" w:rsidTr="0047409A">
        <w:trPr>
          <w:trHeight w:val="651"/>
        </w:trPr>
        <w:tc>
          <w:tcPr>
            <w:tcW w:w="8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3E2FBF" w:rsidRPr="00701F0A" w:rsidRDefault="003E2FBF" w:rsidP="003E2FBF">
            <w:pPr>
              <w:widowControl w:val="0"/>
              <w:suppressAutoHyphens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701F0A">
              <w:rPr>
                <w:b/>
                <w:color w:val="000000" w:themeColor="text1"/>
                <w:sz w:val="28"/>
                <w:szCs w:val="28"/>
              </w:rPr>
              <w:t>Код</w:t>
            </w:r>
          </w:p>
        </w:tc>
        <w:tc>
          <w:tcPr>
            <w:tcW w:w="4167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3E2FBF" w:rsidRPr="00701F0A" w:rsidRDefault="003E2FBF" w:rsidP="003E2FBF">
            <w:pPr>
              <w:widowControl w:val="0"/>
              <w:suppressAutoHyphens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701F0A">
              <w:rPr>
                <w:b/>
                <w:color w:val="000000" w:themeColor="text1"/>
                <w:sz w:val="28"/>
                <w:szCs w:val="28"/>
              </w:rPr>
              <w:t>Наименование результата обучения</w:t>
            </w:r>
          </w:p>
        </w:tc>
      </w:tr>
      <w:tr w:rsidR="00701F0A" w:rsidRPr="00701F0A" w:rsidTr="0047409A">
        <w:tc>
          <w:tcPr>
            <w:tcW w:w="833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FBF" w:rsidRPr="00701F0A" w:rsidRDefault="00443971" w:rsidP="003E2FBF">
            <w:pPr>
              <w:widowControl w:val="0"/>
              <w:suppressAutoHyphens/>
              <w:jc w:val="center"/>
              <w:rPr>
                <w:color w:val="000000" w:themeColor="text1"/>
                <w:sz w:val="28"/>
                <w:szCs w:val="28"/>
              </w:rPr>
            </w:pPr>
            <w:r w:rsidRPr="00701F0A">
              <w:rPr>
                <w:color w:val="000000" w:themeColor="text1"/>
                <w:sz w:val="28"/>
                <w:szCs w:val="28"/>
              </w:rPr>
              <w:t xml:space="preserve">ПК </w:t>
            </w:r>
            <w:r w:rsidR="003E2FBF" w:rsidRPr="00701F0A">
              <w:rPr>
                <w:color w:val="000000" w:themeColor="text1"/>
                <w:sz w:val="28"/>
                <w:szCs w:val="28"/>
              </w:rPr>
              <w:t>1.1.</w:t>
            </w:r>
          </w:p>
        </w:tc>
        <w:tc>
          <w:tcPr>
            <w:tcW w:w="4167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3E2FBF" w:rsidRPr="00701F0A" w:rsidRDefault="003E2FBF" w:rsidP="003E2FBF">
            <w:pPr>
              <w:pStyle w:val="FR2"/>
              <w:tabs>
                <w:tab w:val="clear" w:pos="643"/>
              </w:tabs>
              <w:spacing w:line="240" w:lineRule="auto"/>
              <w:ind w:firstLine="0"/>
              <w:rPr>
                <w:color w:val="000000" w:themeColor="text1"/>
                <w:szCs w:val="28"/>
              </w:rPr>
            </w:pPr>
            <w:r w:rsidRPr="00701F0A">
              <w:rPr>
                <w:color w:val="000000" w:themeColor="text1"/>
                <w:szCs w:val="28"/>
              </w:rPr>
              <w:t>Проводить анализ работоспособности измерительныхприборов и средств автоматизации</w:t>
            </w:r>
          </w:p>
        </w:tc>
      </w:tr>
      <w:tr w:rsidR="00701F0A" w:rsidRPr="00701F0A" w:rsidTr="0047409A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FBF" w:rsidRPr="00701F0A" w:rsidRDefault="003E2FBF" w:rsidP="003E2FBF">
            <w:pPr>
              <w:widowControl w:val="0"/>
              <w:suppressAutoHyphens/>
              <w:jc w:val="center"/>
              <w:rPr>
                <w:color w:val="000000" w:themeColor="text1"/>
                <w:sz w:val="28"/>
                <w:szCs w:val="28"/>
              </w:rPr>
            </w:pPr>
            <w:r w:rsidRPr="00701F0A">
              <w:rPr>
                <w:color w:val="000000" w:themeColor="text1"/>
                <w:sz w:val="28"/>
                <w:szCs w:val="28"/>
              </w:rPr>
              <w:t>ПК 1.2.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3E2FBF" w:rsidRPr="00701F0A" w:rsidRDefault="003E2FBF" w:rsidP="003E2FBF">
            <w:pPr>
              <w:pStyle w:val="FR2"/>
              <w:tabs>
                <w:tab w:val="clear" w:pos="643"/>
              </w:tabs>
              <w:spacing w:line="240" w:lineRule="auto"/>
              <w:ind w:firstLine="0"/>
              <w:rPr>
                <w:color w:val="000000" w:themeColor="text1"/>
                <w:szCs w:val="28"/>
              </w:rPr>
            </w:pPr>
            <w:r w:rsidRPr="00701F0A">
              <w:rPr>
                <w:color w:val="000000" w:themeColor="text1"/>
                <w:szCs w:val="28"/>
              </w:rPr>
              <w:t>Диагностировать измерительные приборы и средстваавтоматического управления</w:t>
            </w:r>
          </w:p>
        </w:tc>
      </w:tr>
      <w:tr w:rsidR="00701F0A" w:rsidRPr="00701F0A" w:rsidTr="003E2FBF">
        <w:trPr>
          <w:trHeight w:val="182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FBF" w:rsidRPr="00701F0A" w:rsidRDefault="003E2FBF" w:rsidP="003E2FBF">
            <w:pPr>
              <w:widowControl w:val="0"/>
              <w:suppressAutoHyphens/>
              <w:jc w:val="center"/>
              <w:rPr>
                <w:color w:val="000000" w:themeColor="text1"/>
                <w:sz w:val="28"/>
                <w:szCs w:val="28"/>
              </w:rPr>
            </w:pPr>
            <w:r w:rsidRPr="00701F0A">
              <w:rPr>
                <w:color w:val="000000" w:themeColor="text1"/>
                <w:sz w:val="28"/>
                <w:szCs w:val="28"/>
              </w:rPr>
              <w:t>ПК 1.3.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3E2FBF" w:rsidRPr="00701F0A" w:rsidRDefault="003E2FBF" w:rsidP="003E2FBF">
            <w:pPr>
              <w:pStyle w:val="FR2"/>
              <w:tabs>
                <w:tab w:val="clear" w:pos="643"/>
              </w:tabs>
              <w:spacing w:line="240" w:lineRule="auto"/>
              <w:ind w:firstLine="0"/>
              <w:rPr>
                <w:color w:val="000000" w:themeColor="text1"/>
                <w:szCs w:val="28"/>
              </w:rPr>
            </w:pPr>
            <w:r w:rsidRPr="00701F0A">
              <w:rPr>
                <w:color w:val="000000" w:themeColor="text1"/>
                <w:szCs w:val="28"/>
              </w:rPr>
              <w:t>Производить поверку измерительных приборов и средствавтоматизации</w:t>
            </w:r>
          </w:p>
        </w:tc>
      </w:tr>
      <w:tr w:rsidR="00701F0A" w:rsidRPr="00701F0A" w:rsidTr="0047409A">
        <w:trPr>
          <w:trHeight w:val="218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FBF" w:rsidRPr="00701F0A" w:rsidRDefault="003E2FBF" w:rsidP="003E2FBF">
            <w:pPr>
              <w:widowControl w:val="0"/>
              <w:suppressAutoHyphens/>
              <w:jc w:val="center"/>
              <w:rPr>
                <w:color w:val="000000" w:themeColor="text1"/>
                <w:sz w:val="28"/>
                <w:szCs w:val="28"/>
              </w:rPr>
            </w:pPr>
            <w:r w:rsidRPr="00701F0A">
              <w:rPr>
                <w:color w:val="000000" w:themeColor="text1"/>
                <w:sz w:val="28"/>
                <w:szCs w:val="28"/>
              </w:rPr>
              <w:t>ОК.2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3E2FBF" w:rsidRPr="00701F0A" w:rsidRDefault="003E2FBF" w:rsidP="003E2FB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 w:themeColor="text1"/>
                <w:sz w:val="28"/>
                <w:szCs w:val="28"/>
              </w:rPr>
            </w:pPr>
            <w:r w:rsidRPr="00701F0A">
              <w:rPr>
                <w:color w:val="000000" w:themeColor="text1"/>
                <w:sz w:val="28"/>
                <w:szCs w:val="28"/>
              </w:rPr>
              <w:t>Организовать собственную деятельность, выбирать типовые методы и способы выполнения профессиональных задач,  оценивать их эффективность и качество.</w:t>
            </w:r>
          </w:p>
        </w:tc>
      </w:tr>
      <w:tr w:rsidR="00701F0A" w:rsidRPr="00701F0A" w:rsidTr="0047409A">
        <w:trPr>
          <w:trHeight w:val="218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FBF" w:rsidRPr="00701F0A" w:rsidRDefault="003E2FBF" w:rsidP="003E2FBF">
            <w:pPr>
              <w:widowControl w:val="0"/>
              <w:suppressAutoHyphens/>
              <w:jc w:val="center"/>
              <w:rPr>
                <w:color w:val="000000" w:themeColor="text1"/>
                <w:sz w:val="28"/>
                <w:szCs w:val="28"/>
              </w:rPr>
            </w:pPr>
            <w:r w:rsidRPr="00701F0A">
              <w:rPr>
                <w:color w:val="000000" w:themeColor="text1"/>
                <w:sz w:val="28"/>
                <w:szCs w:val="28"/>
              </w:rPr>
              <w:t>ОК.3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3E2FBF" w:rsidRPr="00701F0A" w:rsidRDefault="003E2FBF" w:rsidP="003E2FB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 w:themeColor="text1"/>
                <w:sz w:val="28"/>
                <w:szCs w:val="28"/>
              </w:rPr>
            </w:pPr>
            <w:r w:rsidRPr="00701F0A">
              <w:rPr>
                <w:color w:val="000000" w:themeColor="text1"/>
                <w:sz w:val="28"/>
                <w:szCs w:val="28"/>
              </w:rPr>
              <w:t>Принимать решение в стандартных и нестандартных ситуациях и нести за них ответственность</w:t>
            </w:r>
          </w:p>
        </w:tc>
      </w:tr>
      <w:tr w:rsidR="00701F0A" w:rsidRPr="00701F0A" w:rsidTr="0047409A">
        <w:trPr>
          <w:trHeight w:val="218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FBF" w:rsidRPr="00701F0A" w:rsidRDefault="003E2FBF" w:rsidP="003E2FBF">
            <w:pPr>
              <w:widowControl w:val="0"/>
              <w:suppressAutoHyphens/>
              <w:jc w:val="center"/>
              <w:rPr>
                <w:color w:val="000000" w:themeColor="text1"/>
                <w:sz w:val="28"/>
                <w:szCs w:val="28"/>
              </w:rPr>
            </w:pPr>
            <w:r w:rsidRPr="00701F0A">
              <w:rPr>
                <w:color w:val="000000" w:themeColor="text1"/>
                <w:sz w:val="28"/>
                <w:szCs w:val="28"/>
              </w:rPr>
              <w:t>ОК.4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3E2FBF" w:rsidRPr="00701F0A" w:rsidRDefault="003E2FBF" w:rsidP="003E2FB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 w:themeColor="text1"/>
                <w:sz w:val="28"/>
                <w:szCs w:val="28"/>
              </w:rPr>
            </w:pPr>
            <w:r w:rsidRPr="00701F0A">
              <w:rPr>
                <w:color w:val="000000" w:themeColor="text1"/>
                <w:sz w:val="28"/>
                <w:szCs w:val="28"/>
              </w:rPr>
              <w:t>Осуществлять поиск и использование информации, необходимой для эффективного выполнения профессиональных задач, профессионального и личного развития.</w:t>
            </w:r>
          </w:p>
        </w:tc>
      </w:tr>
      <w:tr w:rsidR="00701F0A" w:rsidRPr="00701F0A" w:rsidTr="0047409A">
        <w:trPr>
          <w:trHeight w:val="218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FBF" w:rsidRPr="00701F0A" w:rsidRDefault="003E2FBF" w:rsidP="003E2FBF">
            <w:pPr>
              <w:widowControl w:val="0"/>
              <w:suppressAutoHyphens/>
              <w:jc w:val="center"/>
              <w:rPr>
                <w:color w:val="000000" w:themeColor="text1"/>
                <w:sz w:val="28"/>
                <w:szCs w:val="28"/>
              </w:rPr>
            </w:pPr>
            <w:r w:rsidRPr="00701F0A">
              <w:rPr>
                <w:color w:val="000000" w:themeColor="text1"/>
                <w:sz w:val="28"/>
                <w:szCs w:val="28"/>
              </w:rPr>
              <w:t>ОК.5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3E2FBF" w:rsidRPr="00701F0A" w:rsidRDefault="003E2FBF" w:rsidP="003E2FB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 w:themeColor="text1"/>
                <w:sz w:val="28"/>
                <w:szCs w:val="28"/>
              </w:rPr>
            </w:pPr>
            <w:r w:rsidRPr="00701F0A">
              <w:rPr>
                <w:color w:val="000000" w:themeColor="text1"/>
                <w:sz w:val="28"/>
                <w:szCs w:val="28"/>
              </w:rPr>
              <w:t>Использовать информационно-коммуникационные технологии в профессиональной деятельности</w:t>
            </w:r>
          </w:p>
        </w:tc>
      </w:tr>
      <w:tr w:rsidR="00701F0A" w:rsidRPr="00701F0A" w:rsidTr="0047409A">
        <w:trPr>
          <w:trHeight w:val="218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FBF" w:rsidRPr="00701F0A" w:rsidRDefault="003E2FBF" w:rsidP="003E2FBF">
            <w:pPr>
              <w:widowControl w:val="0"/>
              <w:suppressAutoHyphens/>
              <w:jc w:val="center"/>
              <w:rPr>
                <w:color w:val="000000" w:themeColor="text1"/>
                <w:sz w:val="28"/>
                <w:szCs w:val="28"/>
              </w:rPr>
            </w:pPr>
            <w:r w:rsidRPr="00701F0A">
              <w:rPr>
                <w:color w:val="000000" w:themeColor="text1"/>
                <w:sz w:val="28"/>
                <w:szCs w:val="28"/>
              </w:rPr>
              <w:t>ОК.6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3E2FBF" w:rsidRPr="00701F0A" w:rsidRDefault="003E2FBF" w:rsidP="003E2FB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 w:themeColor="text1"/>
                <w:sz w:val="28"/>
                <w:szCs w:val="28"/>
              </w:rPr>
            </w:pPr>
            <w:r w:rsidRPr="00701F0A">
              <w:rPr>
                <w:color w:val="000000" w:themeColor="text1"/>
                <w:sz w:val="28"/>
                <w:szCs w:val="28"/>
              </w:rPr>
              <w:t>Работать в коллективе и в команде, эффективно общаться с коллегами, руководством, потребителями</w:t>
            </w:r>
          </w:p>
        </w:tc>
      </w:tr>
      <w:tr w:rsidR="003E2FBF" w:rsidRPr="00701F0A" w:rsidTr="0047409A">
        <w:trPr>
          <w:trHeight w:val="218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FBF" w:rsidRPr="00701F0A" w:rsidRDefault="003E2FBF" w:rsidP="003E2FBF">
            <w:pPr>
              <w:widowControl w:val="0"/>
              <w:suppressAutoHyphens/>
              <w:jc w:val="center"/>
              <w:rPr>
                <w:color w:val="000000" w:themeColor="text1"/>
                <w:sz w:val="28"/>
                <w:szCs w:val="28"/>
              </w:rPr>
            </w:pPr>
            <w:r w:rsidRPr="00701F0A">
              <w:rPr>
                <w:color w:val="000000" w:themeColor="text1"/>
                <w:sz w:val="28"/>
                <w:szCs w:val="28"/>
              </w:rPr>
              <w:t>ОК.9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3E2FBF" w:rsidRPr="00701F0A" w:rsidRDefault="003E2FBF" w:rsidP="003E2FB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 w:themeColor="text1"/>
                <w:sz w:val="28"/>
                <w:szCs w:val="28"/>
              </w:rPr>
            </w:pPr>
            <w:r w:rsidRPr="00701F0A">
              <w:rPr>
                <w:color w:val="000000" w:themeColor="text1"/>
                <w:sz w:val="28"/>
                <w:szCs w:val="28"/>
              </w:rPr>
              <w:t>Ориентироваться в условиях частной смены технологий в профессиональной деятельности</w:t>
            </w:r>
          </w:p>
        </w:tc>
      </w:tr>
    </w:tbl>
    <w:p w:rsidR="00E514C9" w:rsidRPr="00701F0A" w:rsidRDefault="00E514C9">
      <w:pPr>
        <w:rPr>
          <w:color w:val="000000" w:themeColor="text1"/>
        </w:rPr>
      </w:pPr>
    </w:p>
    <w:p w:rsidR="003E2FBF" w:rsidRPr="00701F0A" w:rsidRDefault="003E2FBF">
      <w:pPr>
        <w:rPr>
          <w:color w:val="000000" w:themeColor="text1"/>
        </w:rPr>
        <w:sectPr w:rsidR="003E2FBF" w:rsidRPr="00701F0A" w:rsidSect="00767E24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3E2FBF" w:rsidRPr="00701F0A" w:rsidRDefault="003E2FBF" w:rsidP="003E2FB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color w:val="000000" w:themeColor="text1"/>
          <w:sz w:val="28"/>
          <w:szCs w:val="28"/>
        </w:rPr>
      </w:pPr>
      <w:r w:rsidRPr="00701F0A">
        <w:rPr>
          <w:b/>
          <w:caps/>
          <w:color w:val="000000" w:themeColor="text1"/>
          <w:sz w:val="28"/>
          <w:szCs w:val="28"/>
        </w:rPr>
        <w:lastRenderedPageBreak/>
        <w:t>3. СТРУКТУРА и содержание профессионального модуля</w:t>
      </w:r>
    </w:p>
    <w:p w:rsidR="003E2FBF" w:rsidRPr="00701F0A" w:rsidRDefault="003E2FBF" w:rsidP="003E2FBF">
      <w:pPr>
        <w:jc w:val="both"/>
        <w:rPr>
          <w:b/>
          <w:color w:val="000000" w:themeColor="text1"/>
          <w:sz w:val="28"/>
          <w:szCs w:val="28"/>
        </w:rPr>
      </w:pPr>
    </w:p>
    <w:p w:rsidR="003E2FBF" w:rsidRPr="00701F0A" w:rsidRDefault="003E2FBF" w:rsidP="003E2FBF">
      <w:pPr>
        <w:jc w:val="both"/>
        <w:rPr>
          <w:b/>
          <w:color w:val="000000" w:themeColor="text1"/>
          <w:sz w:val="28"/>
          <w:szCs w:val="28"/>
        </w:rPr>
      </w:pPr>
      <w:r w:rsidRPr="00701F0A">
        <w:rPr>
          <w:b/>
          <w:color w:val="000000" w:themeColor="text1"/>
          <w:sz w:val="28"/>
          <w:szCs w:val="28"/>
        </w:rPr>
        <w:t>3.1. Тематически</w:t>
      </w:r>
      <w:r w:rsidR="008C3F2C" w:rsidRPr="00701F0A">
        <w:rPr>
          <w:b/>
          <w:color w:val="000000" w:themeColor="text1"/>
          <w:sz w:val="28"/>
          <w:szCs w:val="28"/>
        </w:rPr>
        <w:t xml:space="preserve">й план профессионального модуля: </w:t>
      </w:r>
      <w:r w:rsidR="008C3F2C" w:rsidRPr="00701F0A">
        <w:rPr>
          <w:b/>
          <w:iCs/>
          <w:color w:val="000000" w:themeColor="text1"/>
          <w:sz w:val="28"/>
          <w:szCs w:val="28"/>
        </w:rPr>
        <w:t>ПМ. 01 Контроль и метрологическое обеспечение средств и систем автоматизации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7"/>
        <w:gridCol w:w="2693"/>
        <w:gridCol w:w="846"/>
        <w:gridCol w:w="710"/>
        <w:gridCol w:w="1278"/>
        <w:gridCol w:w="1133"/>
        <w:gridCol w:w="1136"/>
        <w:gridCol w:w="1419"/>
        <w:gridCol w:w="849"/>
        <w:gridCol w:w="1709"/>
        <w:gridCol w:w="1346"/>
      </w:tblGrid>
      <w:tr w:rsidR="00701F0A" w:rsidRPr="00701F0A" w:rsidTr="008C3F2C">
        <w:trPr>
          <w:trHeight w:val="435"/>
        </w:trPr>
        <w:tc>
          <w:tcPr>
            <w:tcW w:w="564" w:type="pct"/>
            <w:vMerge w:val="restart"/>
            <w:vAlign w:val="center"/>
          </w:tcPr>
          <w:p w:rsidR="008C3F2C" w:rsidRPr="00701F0A" w:rsidRDefault="008C3F2C" w:rsidP="008C3F2C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Коды профессиональных компетенций</w:t>
            </w:r>
          </w:p>
        </w:tc>
        <w:tc>
          <w:tcPr>
            <w:tcW w:w="911" w:type="pct"/>
            <w:vMerge w:val="restart"/>
            <w:vAlign w:val="center"/>
          </w:tcPr>
          <w:p w:rsidR="008C3F2C" w:rsidRPr="00701F0A" w:rsidRDefault="008C3F2C" w:rsidP="008C3F2C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Наименования разделов профессионального модуля</w:t>
            </w:r>
            <w:r w:rsidRPr="00701F0A">
              <w:rPr>
                <w:b/>
                <w:bCs/>
                <w:color w:val="000000" w:themeColor="text1"/>
                <w:sz w:val="18"/>
                <w:szCs w:val="18"/>
                <w:vertAlign w:val="superscript"/>
              </w:rPr>
              <w:footnoteReference w:customMarkFollows="1" w:id="1"/>
              <w:t>*</w:t>
            </w:r>
          </w:p>
          <w:p w:rsidR="008C3F2C" w:rsidRPr="00701F0A" w:rsidRDefault="008C3F2C" w:rsidP="008C3F2C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86" w:type="pct"/>
            <w:vMerge w:val="restart"/>
            <w:vAlign w:val="center"/>
          </w:tcPr>
          <w:p w:rsidR="008C3F2C" w:rsidRPr="00701F0A" w:rsidRDefault="008C3F2C" w:rsidP="008C3F2C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Всего часов</w:t>
            </w:r>
          </w:p>
          <w:p w:rsidR="008C3F2C" w:rsidRPr="00701F0A" w:rsidRDefault="008C3F2C" w:rsidP="008C3F2C">
            <w:pPr>
              <w:widowControl w:val="0"/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919" w:type="pct"/>
            <w:gridSpan w:val="5"/>
            <w:vAlign w:val="center"/>
          </w:tcPr>
          <w:p w:rsidR="008C3F2C" w:rsidRPr="00701F0A" w:rsidRDefault="008C3F2C" w:rsidP="008C3F2C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Объем времени, отведенный на освоение междисциплинарного курса (курсов)</w:t>
            </w:r>
          </w:p>
        </w:tc>
        <w:tc>
          <w:tcPr>
            <w:tcW w:w="865" w:type="pct"/>
            <w:gridSpan w:val="2"/>
            <w:vAlign w:val="center"/>
          </w:tcPr>
          <w:p w:rsidR="008C3F2C" w:rsidRPr="00701F0A" w:rsidRDefault="008C3F2C" w:rsidP="008C3F2C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 xml:space="preserve">Практика </w:t>
            </w:r>
          </w:p>
        </w:tc>
        <w:tc>
          <w:tcPr>
            <w:tcW w:w="455" w:type="pct"/>
            <w:vMerge w:val="restart"/>
          </w:tcPr>
          <w:p w:rsidR="008C3F2C" w:rsidRPr="00701F0A" w:rsidRDefault="008C3F2C" w:rsidP="008C3F2C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color w:val="000000" w:themeColor="text1"/>
                <w:sz w:val="18"/>
                <w:szCs w:val="18"/>
              </w:rPr>
              <w:t>Формы промежуточной аттестации</w:t>
            </w:r>
          </w:p>
        </w:tc>
      </w:tr>
      <w:tr w:rsidR="00701F0A" w:rsidRPr="00701F0A" w:rsidTr="008C3F2C">
        <w:trPr>
          <w:trHeight w:val="435"/>
        </w:trPr>
        <w:tc>
          <w:tcPr>
            <w:tcW w:w="564" w:type="pct"/>
            <w:vMerge/>
          </w:tcPr>
          <w:p w:rsidR="008C3F2C" w:rsidRPr="00701F0A" w:rsidRDefault="008C3F2C" w:rsidP="008C3F2C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11" w:type="pct"/>
            <w:vMerge/>
            <w:vAlign w:val="center"/>
          </w:tcPr>
          <w:p w:rsidR="008C3F2C" w:rsidRPr="00701F0A" w:rsidRDefault="008C3F2C" w:rsidP="008C3F2C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286" w:type="pct"/>
            <w:vMerge/>
            <w:vAlign w:val="center"/>
          </w:tcPr>
          <w:p w:rsidR="008C3F2C" w:rsidRPr="00701F0A" w:rsidRDefault="008C3F2C" w:rsidP="008C3F2C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55" w:type="pct"/>
            <w:gridSpan w:val="3"/>
            <w:vAlign w:val="center"/>
          </w:tcPr>
          <w:p w:rsidR="008C3F2C" w:rsidRPr="00701F0A" w:rsidRDefault="008C3F2C" w:rsidP="008C3F2C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Обязательная аудиторная учебная нагрузка обучающегося</w:t>
            </w:r>
          </w:p>
        </w:tc>
        <w:tc>
          <w:tcPr>
            <w:tcW w:w="864" w:type="pct"/>
            <w:gridSpan w:val="2"/>
            <w:vAlign w:val="center"/>
          </w:tcPr>
          <w:p w:rsidR="008C3F2C" w:rsidRPr="00701F0A" w:rsidRDefault="008C3F2C" w:rsidP="008C3F2C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Самостоятельная работа обучающегося</w:t>
            </w:r>
          </w:p>
        </w:tc>
        <w:tc>
          <w:tcPr>
            <w:tcW w:w="287" w:type="pct"/>
            <w:vMerge w:val="restart"/>
            <w:vAlign w:val="center"/>
          </w:tcPr>
          <w:p w:rsidR="008C3F2C" w:rsidRPr="00701F0A" w:rsidRDefault="008C3F2C" w:rsidP="008C3F2C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Учебная,</w:t>
            </w:r>
          </w:p>
          <w:p w:rsidR="008C3F2C" w:rsidRPr="00701F0A" w:rsidRDefault="008C3F2C" w:rsidP="008C3F2C">
            <w:pPr>
              <w:widowControl w:val="0"/>
              <w:jc w:val="center"/>
              <w:rPr>
                <w:b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701F0A">
              <w:rPr>
                <w:color w:val="000000" w:themeColor="text1"/>
                <w:sz w:val="18"/>
                <w:szCs w:val="18"/>
              </w:rPr>
              <w:t>часов</w:t>
            </w:r>
          </w:p>
        </w:tc>
        <w:tc>
          <w:tcPr>
            <w:tcW w:w="578" w:type="pct"/>
            <w:vMerge w:val="restart"/>
            <w:vAlign w:val="center"/>
          </w:tcPr>
          <w:p w:rsidR="008C3F2C" w:rsidRPr="00701F0A" w:rsidRDefault="008C3F2C" w:rsidP="008C3F2C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Производственная (по профилю специальности),</w:t>
            </w:r>
          </w:p>
          <w:p w:rsidR="008C3F2C" w:rsidRPr="00701F0A" w:rsidRDefault="008C3F2C" w:rsidP="008C3F2C">
            <w:pPr>
              <w:widowControl w:val="0"/>
              <w:ind w:left="72"/>
              <w:jc w:val="center"/>
              <w:rPr>
                <w:color w:val="000000" w:themeColor="text1"/>
                <w:sz w:val="18"/>
                <w:szCs w:val="18"/>
              </w:rPr>
            </w:pPr>
            <w:r w:rsidRPr="00701F0A">
              <w:rPr>
                <w:color w:val="000000" w:themeColor="text1"/>
                <w:sz w:val="18"/>
                <w:szCs w:val="18"/>
              </w:rPr>
              <w:t>часов</w:t>
            </w:r>
          </w:p>
          <w:p w:rsidR="008C3F2C" w:rsidRPr="00701F0A" w:rsidRDefault="008C3F2C" w:rsidP="008C3F2C">
            <w:pPr>
              <w:widowControl w:val="0"/>
              <w:ind w:left="72" w:hanging="283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455" w:type="pct"/>
            <w:vMerge/>
          </w:tcPr>
          <w:p w:rsidR="008C3F2C" w:rsidRPr="00701F0A" w:rsidRDefault="008C3F2C" w:rsidP="008C3F2C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701F0A" w:rsidRPr="00701F0A" w:rsidTr="00AD1E17">
        <w:trPr>
          <w:trHeight w:val="390"/>
        </w:trPr>
        <w:tc>
          <w:tcPr>
            <w:tcW w:w="564" w:type="pct"/>
            <w:vMerge/>
          </w:tcPr>
          <w:p w:rsidR="008C3F2C" w:rsidRPr="00701F0A" w:rsidRDefault="008C3F2C" w:rsidP="008C3F2C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11" w:type="pct"/>
            <w:vMerge/>
            <w:vAlign w:val="center"/>
          </w:tcPr>
          <w:p w:rsidR="008C3F2C" w:rsidRPr="00701F0A" w:rsidRDefault="008C3F2C" w:rsidP="008C3F2C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286" w:type="pct"/>
            <w:vMerge/>
            <w:vAlign w:val="center"/>
          </w:tcPr>
          <w:p w:rsidR="008C3F2C" w:rsidRPr="00701F0A" w:rsidRDefault="008C3F2C" w:rsidP="008C3F2C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240" w:type="pct"/>
            <w:vAlign w:val="center"/>
          </w:tcPr>
          <w:p w:rsidR="008C3F2C" w:rsidRPr="00701F0A" w:rsidRDefault="008C3F2C" w:rsidP="008C3F2C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Всего,</w:t>
            </w:r>
          </w:p>
          <w:p w:rsidR="008C3F2C" w:rsidRPr="00701F0A" w:rsidRDefault="008C3F2C" w:rsidP="008C3F2C">
            <w:pPr>
              <w:widowControl w:val="0"/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701F0A">
              <w:rPr>
                <w:color w:val="000000" w:themeColor="text1"/>
                <w:sz w:val="18"/>
                <w:szCs w:val="18"/>
              </w:rPr>
              <w:t>часов</w:t>
            </w:r>
          </w:p>
        </w:tc>
        <w:tc>
          <w:tcPr>
            <w:tcW w:w="432" w:type="pct"/>
            <w:vAlign w:val="center"/>
          </w:tcPr>
          <w:p w:rsidR="008C3F2C" w:rsidRPr="00701F0A" w:rsidRDefault="008C3F2C" w:rsidP="008C3F2C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в т.ч. лабораторные работы и практические занятия,</w:t>
            </w:r>
          </w:p>
          <w:p w:rsidR="008C3F2C" w:rsidRPr="00701F0A" w:rsidRDefault="008C3F2C" w:rsidP="008C3F2C">
            <w:pPr>
              <w:widowControl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701F0A">
              <w:rPr>
                <w:color w:val="000000" w:themeColor="text1"/>
                <w:sz w:val="18"/>
                <w:szCs w:val="18"/>
              </w:rPr>
              <w:t>часов</w:t>
            </w:r>
          </w:p>
        </w:tc>
        <w:tc>
          <w:tcPr>
            <w:tcW w:w="383" w:type="pct"/>
            <w:vAlign w:val="center"/>
          </w:tcPr>
          <w:p w:rsidR="008C3F2C" w:rsidRPr="00701F0A" w:rsidRDefault="008C3F2C" w:rsidP="008C3F2C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в т.ч., курсовая работа (проект),</w:t>
            </w:r>
          </w:p>
          <w:p w:rsidR="008C3F2C" w:rsidRPr="00701F0A" w:rsidRDefault="008C3F2C" w:rsidP="008C3F2C">
            <w:pPr>
              <w:widowControl w:val="0"/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701F0A">
              <w:rPr>
                <w:color w:val="000000" w:themeColor="text1"/>
                <w:sz w:val="18"/>
                <w:szCs w:val="18"/>
              </w:rPr>
              <w:t>часов</w:t>
            </w:r>
          </w:p>
        </w:tc>
        <w:tc>
          <w:tcPr>
            <w:tcW w:w="384" w:type="pct"/>
            <w:vAlign w:val="center"/>
          </w:tcPr>
          <w:p w:rsidR="008C3F2C" w:rsidRPr="00701F0A" w:rsidRDefault="008C3F2C" w:rsidP="008C3F2C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Всего,</w:t>
            </w:r>
          </w:p>
          <w:p w:rsidR="008C3F2C" w:rsidRPr="00701F0A" w:rsidRDefault="008C3F2C" w:rsidP="008C3F2C">
            <w:pPr>
              <w:widowControl w:val="0"/>
              <w:jc w:val="center"/>
              <w:rPr>
                <w:b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701F0A">
              <w:rPr>
                <w:color w:val="000000" w:themeColor="text1"/>
                <w:sz w:val="18"/>
                <w:szCs w:val="18"/>
              </w:rPr>
              <w:t>часов</w:t>
            </w:r>
          </w:p>
        </w:tc>
        <w:tc>
          <w:tcPr>
            <w:tcW w:w="480" w:type="pct"/>
            <w:vAlign w:val="center"/>
          </w:tcPr>
          <w:p w:rsidR="008C3F2C" w:rsidRPr="00701F0A" w:rsidRDefault="008C3F2C" w:rsidP="008C3F2C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в т.ч., курсовая работа (проект),</w:t>
            </w:r>
          </w:p>
          <w:p w:rsidR="008C3F2C" w:rsidRPr="00701F0A" w:rsidRDefault="008C3F2C" w:rsidP="008C3F2C">
            <w:pPr>
              <w:widowControl w:val="0"/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701F0A">
              <w:rPr>
                <w:color w:val="000000" w:themeColor="text1"/>
                <w:sz w:val="18"/>
                <w:szCs w:val="18"/>
              </w:rPr>
              <w:t>часов</w:t>
            </w:r>
          </w:p>
        </w:tc>
        <w:tc>
          <w:tcPr>
            <w:tcW w:w="287" w:type="pct"/>
            <w:vMerge/>
            <w:vAlign w:val="center"/>
          </w:tcPr>
          <w:p w:rsidR="008C3F2C" w:rsidRPr="00701F0A" w:rsidRDefault="008C3F2C" w:rsidP="008C3F2C">
            <w:pPr>
              <w:widowControl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78" w:type="pct"/>
            <w:vMerge/>
            <w:vAlign w:val="center"/>
          </w:tcPr>
          <w:p w:rsidR="008C3F2C" w:rsidRPr="00701F0A" w:rsidRDefault="008C3F2C" w:rsidP="008C3F2C">
            <w:pPr>
              <w:widowControl w:val="0"/>
              <w:ind w:left="72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455" w:type="pct"/>
            <w:vMerge/>
          </w:tcPr>
          <w:p w:rsidR="008C3F2C" w:rsidRPr="00701F0A" w:rsidRDefault="008C3F2C" w:rsidP="008C3F2C">
            <w:pPr>
              <w:widowControl w:val="0"/>
              <w:ind w:left="72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701F0A" w:rsidRPr="00701F0A" w:rsidTr="00AD1E17">
        <w:trPr>
          <w:trHeight w:val="61"/>
        </w:trPr>
        <w:tc>
          <w:tcPr>
            <w:tcW w:w="564" w:type="pct"/>
            <w:vAlign w:val="center"/>
          </w:tcPr>
          <w:p w:rsidR="008C3F2C" w:rsidRPr="00701F0A" w:rsidRDefault="008C3F2C" w:rsidP="008C3F2C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911" w:type="pct"/>
            <w:vAlign w:val="center"/>
          </w:tcPr>
          <w:p w:rsidR="008C3F2C" w:rsidRPr="00701F0A" w:rsidRDefault="008C3F2C" w:rsidP="008C3F2C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86" w:type="pct"/>
            <w:vAlign w:val="center"/>
          </w:tcPr>
          <w:p w:rsidR="008C3F2C" w:rsidRPr="00701F0A" w:rsidRDefault="008C3F2C" w:rsidP="008C3F2C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40" w:type="pct"/>
            <w:vAlign w:val="center"/>
          </w:tcPr>
          <w:p w:rsidR="008C3F2C" w:rsidRPr="00701F0A" w:rsidRDefault="008C3F2C" w:rsidP="008C3F2C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432" w:type="pct"/>
            <w:tcBorders>
              <w:bottom w:val="single" w:sz="4" w:space="0" w:color="auto"/>
            </w:tcBorders>
            <w:vAlign w:val="center"/>
          </w:tcPr>
          <w:p w:rsidR="008C3F2C" w:rsidRPr="00701F0A" w:rsidRDefault="008C3F2C" w:rsidP="008C3F2C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383" w:type="pct"/>
            <w:tcBorders>
              <w:bottom w:val="single" w:sz="4" w:space="0" w:color="auto"/>
            </w:tcBorders>
            <w:vAlign w:val="center"/>
          </w:tcPr>
          <w:p w:rsidR="008C3F2C" w:rsidRPr="00701F0A" w:rsidRDefault="008C3F2C" w:rsidP="008C3F2C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384" w:type="pct"/>
            <w:vAlign w:val="center"/>
          </w:tcPr>
          <w:p w:rsidR="008C3F2C" w:rsidRPr="00701F0A" w:rsidRDefault="008C3F2C" w:rsidP="008C3F2C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480" w:type="pct"/>
            <w:vAlign w:val="center"/>
          </w:tcPr>
          <w:p w:rsidR="008C3F2C" w:rsidRPr="00701F0A" w:rsidRDefault="008C3F2C" w:rsidP="008C3F2C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287" w:type="pct"/>
            <w:vAlign w:val="center"/>
          </w:tcPr>
          <w:p w:rsidR="008C3F2C" w:rsidRPr="00701F0A" w:rsidRDefault="008C3F2C" w:rsidP="008C3F2C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578" w:type="pct"/>
            <w:vAlign w:val="center"/>
          </w:tcPr>
          <w:p w:rsidR="008C3F2C" w:rsidRPr="00701F0A" w:rsidRDefault="008C3F2C" w:rsidP="008C3F2C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455" w:type="pct"/>
          </w:tcPr>
          <w:p w:rsidR="008C3F2C" w:rsidRPr="00701F0A" w:rsidRDefault="008C3F2C" w:rsidP="008C3F2C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11</w:t>
            </w:r>
          </w:p>
        </w:tc>
      </w:tr>
      <w:tr w:rsidR="00701F0A" w:rsidRPr="00701F0A" w:rsidTr="00AD1E17">
        <w:trPr>
          <w:trHeight w:val="896"/>
        </w:trPr>
        <w:tc>
          <w:tcPr>
            <w:tcW w:w="564" w:type="pct"/>
          </w:tcPr>
          <w:p w:rsidR="008C3F2C" w:rsidRPr="00701F0A" w:rsidRDefault="008C3F2C" w:rsidP="008C3F2C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ПК 1.1</w:t>
            </w:r>
          </w:p>
        </w:tc>
        <w:tc>
          <w:tcPr>
            <w:tcW w:w="911" w:type="pct"/>
          </w:tcPr>
          <w:p w:rsidR="008C3F2C" w:rsidRPr="00701F0A" w:rsidRDefault="008C3F2C" w:rsidP="008C3F2C">
            <w:pPr>
              <w:jc w:val="both"/>
              <w:rPr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Cs/>
                <w:color w:val="000000" w:themeColor="text1"/>
                <w:sz w:val="18"/>
                <w:szCs w:val="18"/>
              </w:rPr>
              <w:t>МДК.01.01 Использование технологии формирования систем автоматического управления типовых технологических процессов, средств измерений, несложных мехатронных устройств и систем</w:t>
            </w:r>
          </w:p>
        </w:tc>
        <w:tc>
          <w:tcPr>
            <w:tcW w:w="286" w:type="pct"/>
          </w:tcPr>
          <w:p w:rsidR="008C3F2C" w:rsidRPr="00701F0A" w:rsidRDefault="009C678D" w:rsidP="008C3F2C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282</w:t>
            </w:r>
          </w:p>
        </w:tc>
        <w:tc>
          <w:tcPr>
            <w:tcW w:w="240" w:type="pct"/>
          </w:tcPr>
          <w:p w:rsidR="008C3F2C" w:rsidRPr="00701F0A" w:rsidRDefault="009C678D" w:rsidP="008C3F2C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  <w:highlight w:val="cyan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188</w:t>
            </w:r>
          </w:p>
        </w:tc>
        <w:tc>
          <w:tcPr>
            <w:tcW w:w="432" w:type="pct"/>
            <w:tcBorders>
              <w:bottom w:val="single" w:sz="4" w:space="0" w:color="auto"/>
            </w:tcBorders>
            <w:shd w:val="clear" w:color="auto" w:fill="auto"/>
          </w:tcPr>
          <w:p w:rsidR="008C3F2C" w:rsidRPr="00701F0A" w:rsidRDefault="008C3F2C" w:rsidP="008C3F2C">
            <w:pPr>
              <w:widowControl w:val="0"/>
              <w:jc w:val="center"/>
              <w:rPr>
                <w:color w:val="000000" w:themeColor="text1"/>
                <w:sz w:val="18"/>
                <w:szCs w:val="18"/>
                <w:highlight w:val="cyan"/>
              </w:rPr>
            </w:pPr>
            <w:r w:rsidRPr="00701F0A">
              <w:rPr>
                <w:color w:val="000000" w:themeColor="text1"/>
                <w:sz w:val="18"/>
                <w:szCs w:val="18"/>
              </w:rPr>
              <w:t>58</w:t>
            </w:r>
          </w:p>
        </w:tc>
        <w:tc>
          <w:tcPr>
            <w:tcW w:w="383" w:type="pct"/>
            <w:tcBorders>
              <w:bottom w:val="single" w:sz="4" w:space="0" w:color="auto"/>
            </w:tcBorders>
          </w:tcPr>
          <w:p w:rsidR="008C3F2C" w:rsidRPr="00701F0A" w:rsidRDefault="008C3F2C" w:rsidP="008C3F2C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60</w:t>
            </w:r>
          </w:p>
        </w:tc>
        <w:tc>
          <w:tcPr>
            <w:tcW w:w="384" w:type="pct"/>
          </w:tcPr>
          <w:p w:rsidR="008C3F2C" w:rsidRPr="00701F0A" w:rsidRDefault="009C678D" w:rsidP="008C3F2C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94</w:t>
            </w:r>
          </w:p>
        </w:tc>
        <w:tc>
          <w:tcPr>
            <w:tcW w:w="480" w:type="pct"/>
          </w:tcPr>
          <w:p w:rsidR="008C3F2C" w:rsidRPr="00701F0A" w:rsidRDefault="00AD1E17" w:rsidP="008C3F2C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287" w:type="pct"/>
          </w:tcPr>
          <w:p w:rsidR="008C3F2C" w:rsidRPr="00701F0A" w:rsidRDefault="00AD1E17" w:rsidP="008C3F2C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578" w:type="pct"/>
          </w:tcPr>
          <w:p w:rsidR="008C3F2C" w:rsidRPr="00701F0A" w:rsidRDefault="00AD1E17" w:rsidP="008C3F2C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455" w:type="pct"/>
          </w:tcPr>
          <w:p w:rsidR="008C3F2C" w:rsidRPr="00701F0A" w:rsidRDefault="008C3F2C" w:rsidP="008C3F2C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Диф.зачет</w:t>
            </w:r>
            <w:proofErr w:type="spellEnd"/>
          </w:p>
        </w:tc>
      </w:tr>
      <w:tr w:rsidR="00701F0A" w:rsidRPr="00701F0A" w:rsidTr="00AD1E17">
        <w:tc>
          <w:tcPr>
            <w:tcW w:w="564" w:type="pct"/>
          </w:tcPr>
          <w:p w:rsidR="008C3F2C" w:rsidRPr="00701F0A" w:rsidRDefault="008C3F2C" w:rsidP="008C3F2C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ПК 1.2</w:t>
            </w:r>
          </w:p>
        </w:tc>
        <w:tc>
          <w:tcPr>
            <w:tcW w:w="911" w:type="pct"/>
          </w:tcPr>
          <w:p w:rsidR="008C3F2C" w:rsidRPr="00701F0A" w:rsidRDefault="008C3F2C" w:rsidP="008C3F2C">
            <w:pPr>
              <w:jc w:val="both"/>
              <w:rPr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Cs/>
                <w:color w:val="000000" w:themeColor="text1"/>
                <w:sz w:val="18"/>
                <w:szCs w:val="18"/>
              </w:rPr>
              <w:t>МДК.01.02Осуществление стандартных и сертификационных испытаний, метрологических проверок средств измерений</w:t>
            </w:r>
          </w:p>
        </w:tc>
        <w:tc>
          <w:tcPr>
            <w:tcW w:w="286" w:type="pct"/>
          </w:tcPr>
          <w:p w:rsidR="008C3F2C" w:rsidRPr="00701F0A" w:rsidRDefault="009C678D" w:rsidP="008C3F2C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147</w:t>
            </w:r>
          </w:p>
        </w:tc>
        <w:tc>
          <w:tcPr>
            <w:tcW w:w="240" w:type="pct"/>
          </w:tcPr>
          <w:p w:rsidR="008C3F2C" w:rsidRPr="00701F0A" w:rsidRDefault="009C678D" w:rsidP="008C3F2C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98</w:t>
            </w:r>
          </w:p>
        </w:tc>
        <w:tc>
          <w:tcPr>
            <w:tcW w:w="432" w:type="pct"/>
            <w:tcBorders>
              <w:top w:val="single" w:sz="4" w:space="0" w:color="auto"/>
            </w:tcBorders>
          </w:tcPr>
          <w:p w:rsidR="008C3F2C" w:rsidRPr="00701F0A" w:rsidRDefault="008C3F2C" w:rsidP="008C3F2C">
            <w:pPr>
              <w:widowControl w:val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Cs/>
                <w:color w:val="000000" w:themeColor="text1"/>
                <w:sz w:val="18"/>
                <w:szCs w:val="18"/>
              </w:rPr>
              <w:t>42</w:t>
            </w:r>
          </w:p>
        </w:tc>
        <w:tc>
          <w:tcPr>
            <w:tcW w:w="383" w:type="pct"/>
            <w:tcBorders>
              <w:bottom w:val="single" w:sz="4" w:space="0" w:color="auto"/>
            </w:tcBorders>
          </w:tcPr>
          <w:p w:rsidR="008C3F2C" w:rsidRPr="00701F0A" w:rsidRDefault="00AD1E17" w:rsidP="008C3F2C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384" w:type="pct"/>
          </w:tcPr>
          <w:p w:rsidR="008C3F2C" w:rsidRPr="00701F0A" w:rsidRDefault="009C678D" w:rsidP="008C3F2C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49</w:t>
            </w:r>
          </w:p>
        </w:tc>
        <w:tc>
          <w:tcPr>
            <w:tcW w:w="480" w:type="pct"/>
          </w:tcPr>
          <w:p w:rsidR="008C3F2C" w:rsidRPr="00701F0A" w:rsidRDefault="00AD1E17" w:rsidP="008C3F2C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287" w:type="pct"/>
          </w:tcPr>
          <w:p w:rsidR="008C3F2C" w:rsidRPr="00701F0A" w:rsidRDefault="00AD1E17" w:rsidP="008C3F2C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578" w:type="pct"/>
          </w:tcPr>
          <w:p w:rsidR="008C3F2C" w:rsidRPr="00701F0A" w:rsidRDefault="00AD1E17" w:rsidP="008C3F2C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455" w:type="pct"/>
          </w:tcPr>
          <w:p w:rsidR="008C3F2C" w:rsidRPr="00701F0A" w:rsidRDefault="008C3F2C" w:rsidP="008C3F2C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Диф.зачет</w:t>
            </w:r>
            <w:proofErr w:type="spellEnd"/>
          </w:p>
        </w:tc>
      </w:tr>
      <w:tr w:rsidR="00701F0A" w:rsidRPr="00701F0A" w:rsidTr="00AD1E17">
        <w:tc>
          <w:tcPr>
            <w:tcW w:w="564" w:type="pct"/>
          </w:tcPr>
          <w:p w:rsidR="008C3F2C" w:rsidRPr="00701F0A" w:rsidRDefault="008C3F2C" w:rsidP="008C3F2C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ПК 1.3</w:t>
            </w:r>
          </w:p>
        </w:tc>
        <w:tc>
          <w:tcPr>
            <w:tcW w:w="911" w:type="pct"/>
          </w:tcPr>
          <w:p w:rsidR="008C3F2C" w:rsidRPr="00701F0A" w:rsidRDefault="008C3F2C" w:rsidP="008C3F2C">
            <w:pPr>
              <w:jc w:val="both"/>
              <w:rPr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Cs/>
                <w:color w:val="000000" w:themeColor="text1"/>
                <w:sz w:val="18"/>
                <w:szCs w:val="18"/>
              </w:rPr>
              <w:t>МДК 01.03 Проведение контроля и анализа функционирования систем автоматического управления</w:t>
            </w:r>
          </w:p>
        </w:tc>
        <w:tc>
          <w:tcPr>
            <w:tcW w:w="286" w:type="pct"/>
          </w:tcPr>
          <w:p w:rsidR="008C3F2C" w:rsidRPr="00701F0A" w:rsidRDefault="008C3F2C" w:rsidP="008C3F2C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120</w:t>
            </w:r>
          </w:p>
        </w:tc>
        <w:tc>
          <w:tcPr>
            <w:tcW w:w="240" w:type="pct"/>
          </w:tcPr>
          <w:p w:rsidR="008C3F2C" w:rsidRPr="00701F0A" w:rsidRDefault="008C3F2C" w:rsidP="008C3F2C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80</w:t>
            </w:r>
          </w:p>
        </w:tc>
        <w:tc>
          <w:tcPr>
            <w:tcW w:w="432" w:type="pct"/>
          </w:tcPr>
          <w:p w:rsidR="008C3F2C" w:rsidRPr="00701F0A" w:rsidRDefault="008C3F2C" w:rsidP="008C3F2C">
            <w:pPr>
              <w:widowControl w:val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Cs/>
                <w:color w:val="000000" w:themeColor="text1"/>
                <w:sz w:val="18"/>
                <w:szCs w:val="18"/>
              </w:rPr>
              <w:t>40</w:t>
            </w:r>
          </w:p>
        </w:tc>
        <w:tc>
          <w:tcPr>
            <w:tcW w:w="383" w:type="pct"/>
            <w:tcBorders>
              <w:top w:val="single" w:sz="4" w:space="0" w:color="auto"/>
            </w:tcBorders>
          </w:tcPr>
          <w:p w:rsidR="008C3F2C" w:rsidRPr="00701F0A" w:rsidRDefault="00AD1E17" w:rsidP="008C3F2C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384" w:type="pct"/>
          </w:tcPr>
          <w:p w:rsidR="008C3F2C" w:rsidRPr="00701F0A" w:rsidRDefault="008C3F2C" w:rsidP="008C3F2C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40</w:t>
            </w:r>
          </w:p>
        </w:tc>
        <w:tc>
          <w:tcPr>
            <w:tcW w:w="480" w:type="pct"/>
          </w:tcPr>
          <w:p w:rsidR="008C3F2C" w:rsidRPr="00701F0A" w:rsidRDefault="00AD1E17" w:rsidP="008C3F2C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287" w:type="pct"/>
          </w:tcPr>
          <w:p w:rsidR="008C3F2C" w:rsidRPr="00701F0A" w:rsidRDefault="00AD1E17" w:rsidP="008C3F2C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578" w:type="pct"/>
          </w:tcPr>
          <w:p w:rsidR="008C3F2C" w:rsidRPr="00701F0A" w:rsidRDefault="00AD1E17" w:rsidP="008C3F2C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455" w:type="pct"/>
          </w:tcPr>
          <w:p w:rsidR="008C3F2C" w:rsidRPr="00701F0A" w:rsidRDefault="00AD1E17" w:rsidP="008C3F2C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Диф.зачет</w:t>
            </w:r>
            <w:proofErr w:type="spellEnd"/>
          </w:p>
        </w:tc>
      </w:tr>
      <w:tr w:rsidR="00701F0A" w:rsidRPr="00701F0A" w:rsidTr="00AD1E17">
        <w:tc>
          <w:tcPr>
            <w:tcW w:w="564" w:type="pct"/>
          </w:tcPr>
          <w:p w:rsidR="008C3F2C" w:rsidRPr="00701F0A" w:rsidRDefault="008C3F2C" w:rsidP="008C3F2C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ПК 1.1- 1.3</w:t>
            </w:r>
          </w:p>
        </w:tc>
        <w:tc>
          <w:tcPr>
            <w:tcW w:w="911" w:type="pct"/>
          </w:tcPr>
          <w:p w:rsidR="008C3F2C" w:rsidRPr="00701F0A" w:rsidRDefault="008C3F2C" w:rsidP="008C3F2C">
            <w:pPr>
              <w:jc w:val="both"/>
              <w:rPr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Cs/>
                <w:color w:val="000000" w:themeColor="text1"/>
                <w:sz w:val="18"/>
                <w:szCs w:val="18"/>
              </w:rPr>
              <w:t>Учебная практика</w:t>
            </w:r>
          </w:p>
        </w:tc>
        <w:tc>
          <w:tcPr>
            <w:tcW w:w="286" w:type="pct"/>
          </w:tcPr>
          <w:p w:rsidR="008C3F2C" w:rsidRPr="00701F0A" w:rsidRDefault="008C3F2C" w:rsidP="008C3F2C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108</w:t>
            </w:r>
          </w:p>
        </w:tc>
        <w:tc>
          <w:tcPr>
            <w:tcW w:w="240" w:type="pct"/>
          </w:tcPr>
          <w:p w:rsidR="008C3F2C" w:rsidRPr="00701F0A" w:rsidRDefault="008C3F2C" w:rsidP="008C3F2C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432" w:type="pct"/>
          </w:tcPr>
          <w:p w:rsidR="008C3F2C" w:rsidRPr="00701F0A" w:rsidRDefault="00AD1E17" w:rsidP="008C3F2C">
            <w:pPr>
              <w:widowControl w:val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383" w:type="pct"/>
          </w:tcPr>
          <w:p w:rsidR="008C3F2C" w:rsidRPr="00701F0A" w:rsidRDefault="00AD1E17" w:rsidP="008C3F2C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384" w:type="pct"/>
          </w:tcPr>
          <w:p w:rsidR="008C3F2C" w:rsidRPr="00701F0A" w:rsidRDefault="008C3F2C" w:rsidP="008C3F2C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480" w:type="pct"/>
          </w:tcPr>
          <w:p w:rsidR="008C3F2C" w:rsidRPr="00701F0A" w:rsidRDefault="00AD1E17" w:rsidP="008C3F2C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287" w:type="pct"/>
          </w:tcPr>
          <w:p w:rsidR="008C3F2C" w:rsidRPr="00701F0A" w:rsidRDefault="00AD1E17" w:rsidP="008C3F2C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108</w:t>
            </w:r>
          </w:p>
        </w:tc>
        <w:tc>
          <w:tcPr>
            <w:tcW w:w="578" w:type="pct"/>
          </w:tcPr>
          <w:p w:rsidR="008C3F2C" w:rsidRPr="00701F0A" w:rsidRDefault="00AD1E17" w:rsidP="008C3F2C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455" w:type="pct"/>
          </w:tcPr>
          <w:p w:rsidR="008C3F2C" w:rsidRPr="00701F0A" w:rsidRDefault="009C678D" w:rsidP="008C3F2C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Диф.зачет</w:t>
            </w:r>
            <w:proofErr w:type="spellEnd"/>
          </w:p>
        </w:tc>
      </w:tr>
      <w:tr w:rsidR="00701F0A" w:rsidRPr="00701F0A" w:rsidTr="00AD1E17">
        <w:tc>
          <w:tcPr>
            <w:tcW w:w="564" w:type="pct"/>
          </w:tcPr>
          <w:p w:rsidR="008C3F2C" w:rsidRPr="00701F0A" w:rsidRDefault="008C3F2C" w:rsidP="008C3F2C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ПК 1.1- 1.3</w:t>
            </w:r>
          </w:p>
        </w:tc>
        <w:tc>
          <w:tcPr>
            <w:tcW w:w="911" w:type="pct"/>
          </w:tcPr>
          <w:p w:rsidR="008C3F2C" w:rsidRPr="00701F0A" w:rsidRDefault="008C3F2C" w:rsidP="008C3F2C">
            <w:pPr>
              <w:rPr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Cs/>
                <w:color w:val="000000" w:themeColor="text1"/>
                <w:sz w:val="18"/>
                <w:szCs w:val="18"/>
              </w:rPr>
              <w:t>Производственная практика (по профилю специальности)</w:t>
            </w:r>
          </w:p>
        </w:tc>
        <w:tc>
          <w:tcPr>
            <w:tcW w:w="286" w:type="pct"/>
          </w:tcPr>
          <w:p w:rsidR="008C3F2C" w:rsidRPr="00701F0A" w:rsidRDefault="008C3F2C" w:rsidP="008C3F2C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108</w:t>
            </w:r>
          </w:p>
        </w:tc>
        <w:tc>
          <w:tcPr>
            <w:tcW w:w="240" w:type="pct"/>
          </w:tcPr>
          <w:p w:rsidR="008C3F2C" w:rsidRPr="00701F0A" w:rsidRDefault="008C3F2C" w:rsidP="008C3F2C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432" w:type="pct"/>
          </w:tcPr>
          <w:p w:rsidR="008C3F2C" w:rsidRPr="00701F0A" w:rsidRDefault="00AD1E17" w:rsidP="008C3F2C">
            <w:pPr>
              <w:widowControl w:val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383" w:type="pct"/>
          </w:tcPr>
          <w:p w:rsidR="008C3F2C" w:rsidRPr="00701F0A" w:rsidRDefault="00AD1E17" w:rsidP="008C3F2C">
            <w:pPr>
              <w:widowControl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701F0A">
              <w:rPr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384" w:type="pct"/>
          </w:tcPr>
          <w:p w:rsidR="008C3F2C" w:rsidRPr="00701F0A" w:rsidRDefault="008C3F2C" w:rsidP="008C3F2C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480" w:type="pct"/>
          </w:tcPr>
          <w:p w:rsidR="008C3F2C" w:rsidRPr="00701F0A" w:rsidRDefault="00AD1E17" w:rsidP="008C3F2C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287" w:type="pct"/>
          </w:tcPr>
          <w:p w:rsidR="008C3F2C" w:rsidRPr="00701F0A" w:rsidRDefault="00AD1E17" w:rsidP="008C3F2C">
            <w:pPr>
              <w:widowControl w:val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578" w:type="pct"/>
          </w:tcPr>
          <w:p w:rsidR="008C3F2C" w:rsidRPr="00701F0A" w:rsidRDefault="00AD1E17" w:rsidP="008C3F2C">
            <w:pPr>
              <w:widowControl w:val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Cs/>
                <w:color w:val="000000" w:themeColor="text1"/>
                <w:sz w:val="18"/>
                <w:szCs w:val="18"/>
              </w:rPr>
              <w:t>108</w:t>
            </w:r>
          </w:p>
        </w:tc>
        <w:tc>
          <w:tcPr>
            <w:tcW w:w="455" w:type="pct"/>
          </w:tcPr>
          <w:p w:rsidR="008C3F2C" w:rsidRPr="00701F0A" w:rsidRDefault="008C3F2C" w:rsidP="008C3F2C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Диф.зачет</w:t>
            </w:r>
            <w:proofErr w:type="spellEnd"/>
          </w:p>
        </w:tc>
      </w:tr>
      <w:tr w:rsidR="008C3F2C" w:rsidRPr="00701F0A" w:rsidTr="00AD1E17">
        <w:trPr>
          <w:trHeight w:val="46"/>
        </w:trPr>
        <w:tc>
          <w:tcPr>
            <w:tcW w:w="564" w:type="pct"/>
          </w:tcPr>
          <w:p w:rsidR="008C3F2C" w:rsidRPr="00701F0A" w:rsidRDefault="008C3F2C" w:rsidP="008C3F2C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11" w:type="pct"/>
          </w:tcPr>
          <w:p w:rsidR="008C3F2C" w:rsidRPr="00701F0A" w:rsidRDefault="008C3F2C" w:rsidP="008C3F2C">
            <w:pPr>
              <w:widowControl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Всего:</w:t>
            </w:r>
          </w:p>
        </w:tc>
        <w:tc>
          <w:tcPr>
            <w:tcW w:w="286" w:type="pct"/>
          </w:tcPr>
          <w:p w:rsidR="008C3F2C" w:rsidRPr="00701F0A" w:rsidRDefault="009C678D" w:rsidP="008C3F2C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765</w:t>
            </w:r>
          </w:p>
        </w:tc>
        <w:tc>
          <w:tcPr>
            <w:tcW w:w="240" w:type="pct"/>
          </w:tcPr>
          <w:p w:rsidR="008C3F2C" w:rsidRPr="00701F0A" w:rsidRDefault="009C678D" w:rsidP="008C3F2C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366</w:t>
            </w:r>
          </w:p>
        </w:tc>
        <w:tc>
          <w:tcPr>
            <w:tcW w:w="432" w:type="pct"/>
          </w:tcPr>
          <w:p w:rsidR="008C3F2C" w:rsidRPr="00701F0A" w:rsidRDefault="00AD1E17" w:rsidP="008C3F2C">
            <w:pPr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Cs/>
                <w:color w:val="000000" w:themeColor="text1"/>
                <w:sz w:val="18"/>
                <w:szCs w:val="18"/>
              </w:rPr>
              <w:t>140</w:t>
            </w:r>
          </w:p>
        </w:tc>
        <w:tc>
          <w:tcPr>
            <w:tcW w:w="383" w:type="pct"/>
          </w:tcPr>
          <w:p w:rsidR="008C3F2C" w:rsidRPr="00701F0A" w:rsidRDefault="00AD1E17" w:rsidP="008C3F2C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60</w:t>
            </w:r>
          </w:p>
        </w:tc>
        <w:tc>
          <w:tcPr>
            <w:tcW w:w="384" w:type="pct"/>
          </w:tcPr>
          <w:p w:rsidR="008C3F2C" w:rsidRPr="00701F0A" w:rsidRDefault="009C678D" w:rsidP="008C3F2C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183</w:t>
            </w:r>
          </w:p>
        </w:tc>
        <w:tc>
          <w:tcPr>
            <w:tcW w:w="480" w:type="pct"/>
          </w:tcPr>
          <w:p w:rsidR="008C3F2C" w:rsidRPr="00701F0A" w:rsidRDefault="00AD1E17" w:rsidP="008C3F2C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287" w:type="pct"/>
          </w:tcPr>
          <w:p w:rsidR="008C3F2C" w:rsidRPr="00701F0A" w:rsidRDefault="00AD1E17" w:rsidP="008C3F2C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108</w:t>
            </w:r>
          </w:p>
        </w:tc>
        <w:tc>
          <w:tcPr>
            <w:tcW w:w="578" w:type="pct"/>
          </w:tcPr>
          <w:p w:rsidR="008C3F2C" w:rsidRPr="00701F0A" w:rsidRDefault="00AD1E17" w:rsidP="008C3F2C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01F0A">
              <w:rPr>
                <w:b/>
                <w:bCs/>
                <w:color w:val="000000" w:themeColor="text1"/>
                <w:sz w:val="18"/>
                <w:szCs w:val="18"/>
              </w:rPr>
              <w:t>108</w:t>
            </w:r>
          </w:p>
        </w:tc>
        <w:tc>
          <w:tcPr>
            <w:tcW w:w="455" w:type="pct"/>
          </w:tcPr>
          <w:p w:rsidR="008C3F2C" w:rsidRPr="00701F0A" w:rsidRDefault="008C3F2C" w:rsidP="008C3F2C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</w:tbl>
    <w:p w:rsidR="008C3F2C" w:rsidRPr="00701F0A" w:rsidRDefault="008C3F2C" w:rsidP="003E2FBF">
      <w:pPr>
        <w:jc w:val="both"/>
        <w:rPr>
          <w:color w:val="000000" w:themeColor="text1"/>
          <w:sz w:val="20"/>
        </w:rPr>
      </w:pPr>
    </w:p>
    <w:p w:rsidR="008C3F2C" w:rsidRPr="00701F0A" w:rsidRDefault="008C3F2C" w:rsidP="003E2FBF">
      <w:pPr>
        <w:jc w:val="both"/>
        <w:rPr>
          <w:b/>
          <w:color w:val="000000" w:themeColor="text1"/>
          <w:sz w:val="22"/>
          <w:szCs w:val="28"/>
        </w:rPr>
      </w:pPr>
      <w:r w:rsidRPr="00701F0A">
        <w:rPr>
          <w:rStyle w:val="af5"/>
          <w:color w:val="000000" w:themeColor="text1"/>
          <w:sz w:val="20"/>
        </w:rPr>
        <w:t>*</w:t>
      </w:r>
      <w:r w:rsidRPr="00701F0A">
        <w:rPr>
          <w:color w:val="000000" w:themeColor="text1"/>
          <w:sz w:val="20"/>
        </w:rPr>
        <w:t>Раздел профессионального модуля – часть программы профессионального модуля, которая характеризуется логической завершенностью и направлена на освоение одной или нескольких профессиональных компетенций. Раздел профессионального модуля может состоять из междисциплинарного курса или его части и соответствующих частей учебной и производственной практик. Наименование раздела профессионального модуля должно начинаться с отглагольного существительного и отражать совокупность осваиваемых компетенций, умений и знаний.</w:t>
      </w:r>
    </w:p>
    <w:p w:rsidR="00767E24" w:rsidRPr="00701F0A" w:rsidRDefault="003E2FBF" w:rsidP="00767E2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both"/>
        <w:rPr>
          <w:bCs/>
          <w:color w:val="000000" w:themeColor="text1"/>
          <w:sz w:val="28"/>
          <w:szCs w:val="28"/>
        </w:rPr>
      </w:pPr>
      <w:r w:rsidRPr="00701F0A">
        <w:rPr>
          <w:b/>
          <w:caps/>
          <w:color w:val="000000" w:themeColor="text1"/>
          <w:sz w:val="28"/>
          <w:szCs w:val="28"/>
        </w:rPr>
        <w:lastRenderedPageBreak/>
        <w:t xml:space="preserve">3.2. </w:t>
      </w:r>
      <w:r w:rsidRPr="00701F0A">
        <w:rPr>
          <w:b/>
          <w:color w:val="000000" w:themeColor="text1"/>
          <w:sz w:val="28"/>
          <w:szCs w:val="28"/>
        </w:rPr>
        <w:t xml:space="preserve">Содержание обучения по профессиональному модулю </w:t>
      </w:r>
      <w:r w:rsidR="00767E24" w:rsidRPr="00701F0A">
        <w:rPr>
          <w:bCs/>
          <w:caps/>
          <w:color w:val="000000" w:themeColor="text1"/>
          <w:sz w:val="28"/>
          <w:szCs w:val="28"/>
        </w:rPr>
        <w:t xml:space="preserve">ПМ.01 </w:t>
      </w:r>
      <w:r w:rsidR="00767E24" w:rsidRPr="00701F0A">
        <w:rPr>
          <w:bCs/>
          <w:color w:val="000000" w:themeColor="text1"/>
          <w:sz w:val="28"/>
          <w:szCs w:val="28"/>
        </w:rPr>
        <w:t>Контроль и метрологическое обеспечение средств и систем автоматизации</w:t>
      </w:r>
    </w:p>
    <w:p w:rsidR="003E2FBF" w:rsidRPr="00701F0A" w:rsidRDefault="003E2FBF" w:rsidP="003E2FBF">
      <w:pPr>
        <w:rPr>
          <w:color w:val="000000" w:themeColor="text1"/>
        </w:rPr>
      </w:pPr>
    </w:p>
    <w:tbl>
      <w:tblPr>
        <w:tblStyle w:val="ad"/>
        <w:tblW w:w="15009" w:type="dxa"/>
        <w:tblLook w:val="04A0" w:firstRow="1" w:lastRow="0" w:firstColumn="1" w:lastColumn="0" w:noHBand="0" w:noVBand="1"/>
      </w:tblPr>
      <w:tblGrid>
        <w:gridCol w:w="3478"/>
        <w:gridCol w:w="516"/>
        <w:gridCol w:w="274"/>
        <w:gridCol w:w="8602"/>
        <w:gridCol w:w="933"/>
        <w:gridCol w:w="1206"/>
      </w:tblGrid>
      <w:tr w:rsidR="00701F0A" w:rsidRPr="00701F0A" w:rsidTr="00C62598">
        <w:tc>
          <w:tcPr>
            <w:tcW w:w="3478" w:type="dxa"/>
          </w:tcPr>
          <w:p w:rsidR="007B68AF" w:rsidRPr="00701F0A" w:rsidRDefault="007B68AF" w:rsidP="003E225C">
            <w:pPr>
              <w:jc w:val="center"/>
              <w:rPr>
                <w:b/>
                <w:color w:val="000000" w:themeColor="text1"/>
              </w:rPr>
            </w:pPr>
            <w:r w:rsidRPr="00701F0A">
              <w:rPr>
                <w:b/>
                <w:bCs/>
                <w:color w:val="000000" w:themeColor="text1"/>
              </w:rPr>
              <w:t>Наименование разделов профессионального модуля (ПМ), междисциплинарных курсов (МДК) и тем</w:t>
            </w:r>
          </w:p>
        </w:tc>
        <w:tc>
          <w:tcPr>
            <w:tcW w:w="9392" w:type="dxa"/>
            <w:gridSpan w:val="3"/>
          </w:tcPr>
          <w:p w:rsidR="007B68AF" w:rsidRPr="00701F0A" w:rsidRDefault="007B68AF" w:rsidP="003E225C">
            <w:pPr>
              <w:jc w:val="center"/>
              <w:rPr>
                <w:b/>
                <w:color w:val="000000" w:themeColor="text1"/>
              </w:rPr>
            </w:pPr>
            <w:r w:rsidRPr="00701F0A">
              <w:rPr>
                <w:b/>
                <w:bCs/>
                <w:color w:val="000000" w:themeColor="text1"/>
              </w:rPr>
              <w:t xml:space="preserve">Содержание  учебного материала, лабораторные работы и практические занятия, самостоятельная работа </w:t>
            </w:r>
            <w:proofErr w:type="gramStart"/>
            <w:r w:rsidRPr="00701F0A">
              <w:rPr>
                <w:b/>
                <w:bCs/>
                <w:color w:val="000000" w:themeColor="text1"/>
              </w:rPr>
              <w:t>обучающихся</w:t>
            </w:r>
            <w:proofErr w:type="gramEnd"/>
            <w:r w:rsidRPr="00701F0A">
              <w:rPr>
                <w:b/>
                <w:bCs/>
                <w:color w:val="000000" w:themeColor="text1"/>
              </w:rPr>
              <w:t>, курсовая работ</w:t>
            </w:r>
            <w:r w:rsidR="00767E24" w:rsidRPr="00701F0A">
              <w:rPr>
                <w:b/>
                <w:bCs/>
                <w:color w:val="000000" w:themeColor="text1"/>
              </w:rPr>
              <w:t>а</w:t>
            </w:r>
            <w:r w:rsidRPr="00701F0A">
              <w:rPr>
                <w:b/>
                <w:bCs/>
                <w:color w:val="000000" w:themeColor="text1"/>
              </w:rPr>
              <w:t xml:space="preserve"> (проект)</w:t>
            </w:r>
          </w:p>
        </w:tc>
        <w:tc>
          <w:tcPr>
            <w:tcW w:w="933" w:type="dxa"/>
          </w:tcPr>
          <w:p w:rsidR="007B68AF" w:rsidRPr="00701F0A" w:rsidRDefault="007B68AF" w:rsidP="003E225C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701F0A">
              <w:rPr>
                <w:rFonts w:eastAsia="Calibri"/>
                <w:b/>
                <w:bCs/>
                <w:color w:val="000000" w:themeColor="text1"/>
              </w:rPr>
              <w:t>Объем часов</w:t>
            </w:r>
          </w:p>
        </w:tc>
        <w:tc>
          <w:tcPr>
            <w:tcW w:w="1206" w:type="dxa"/>
          </w:tcPr>
          <w:p w:rsidR="007B68AF" w:rsidRPr="00701F0A" w:rsidRDefault="007B68AF" w:rsidP="003E225C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701F0A">
              <w:rPr>
                <w:rFonts w:eastAsia="Calibri"/>
                <w:b/>
                <w:bCs/>
                <w:color w:val="000000" w:themeColor="text1"/>
              </w:rPr>
              <w:t>Уровень освоения</w:t>
            </w:r>
          </w:p>
        </w:tc>
      </w:tr>
      <w:tr w:rsidR="00701F0A" w:rsidRPr="00701F0A" w:rsidTr="00C62598">
        <w:tc>
          <w:tcPr>
            <w:tcW w:w="3478" w:type="dxa"/>
          </w:tcPr>
          <w:p w:rsidR="007B68AF" w:rsidRPr="00701F0A" w:rsidRDefault="007B68AF" w:rsidP="003E225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1</w:t>
            </w:r>
          </w:p>
        </w:tc>
        <w:tc>
          <w:tcPr>
            <w:tcW w:w="9392" w:type="dxa"/>
            <w:gridSpan w:val="3"/>
          </w:tcPr>
          <w:p w:rsidR="007B68AF" w:rsidRPr="00701F0A" w:rsidRDefault="007B68AF" w:rsidP="003E225C">
            <w:pPr>
              <w:jc w:val="center"/>
              <w:rPr>
                <w:bCs/>
                <w:color w:val="000000" w:themeColor="text1"/>
              </w:rPr>
            </w:pPr>
            <w:r w:rsidRPr="00701F0A">
              <w:rPr>
                <w:bCs/>
                <w:color w:val="000000" w:themeColor="text1"/>
              </w:rPr>
              <w:t>2</w:t>
            </w:r>
          </w:p>
        </w:tc>
        <w:tc>
          <w:tcPr>
            <w:tcW w:w="933" w:type="dxa"/>
          </w:tcPr>
          <w:p w:rsidR="007B68AF" w:rsidRPr="00701F0A" w:rsidRDefault="007B68AF" w:rsidP="003E225C">
            <w:pPr>
              <w:jc w:val="center"/>
              <w:rPr>
                <w:rFonts w:eastAsia="Calibri"/>
                <w:bCs/>
                <w:color w:val="000000" w:themeColor="text1"/>
              </w:rPr>
            </w:pPr>
            <w:r w:rsidRPr="00701F0A">
              <w:rPr>
                <w:rFonts w:eastAsia="Calibri"/>
                <w:bCs/>
                <w:color w:val="000000" w:themeColor="text1"/>
              </w:rPr>
              <w:t>3</w:t>
            </w:r>
          </w:p>
        </w:tc>
        <w:tc>
          <w:tcPr>
            <w:tcW w:w="1206" w:type="dxa"/>
          </w:tcPr>
          <w:p w:rsidR="007B68AF" w:rsidRPr="00701F0A" w:rsidRDefault="007B68AF" w:rsidP="003E225C">
            <w:pPr>
              <w:jc w:val="center"/>
              <w:rPr>
                <w:rFonts w:eastAsia="Calibri"/>
                <w:bCs/>
                <w:color w:val="000000" w:themeColor="text1"/>
              </w:rPr>
            </w:pPr>
            <w:r w:rsidRPr="00701F0A">
              <w:rPr>
                <w:rFonts w:eastAsia="Calibri"/>
                <w:bCs/>
                <w:color w:val="000000" w:themeColor="text1"/>
              </w:rPr>
              <w:t>4</w:t>
            </w:r>
          </w:p>
        </w:tc>
      </w:tr>
      <w:tr w:rsidR="00701F0A" w:rsidRPr="00701F0A" w:rsidTr="00C62598">
        <w:tc>
          <w:tcPr>
            <w:tcW w:w="3478" w:type="dxa"/>
          </w:tcPr>
          <w:p w:rsidR="002550AE" w:rsidRPr="00701F0A" w:rsidRDefault="009B1842" w:rsidP="003E22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 xml:space="preserve">Раздел ПМ </w:t>
            </w:r>
            <w:r w:rsidR="002550AE" w:rsidRPr="00701F0A">
              <w:rPr>
                <w:b/>
                <w:color w:val="000000" w:themeColor="text1"/>
              </w:rPr>
              <w:t xml:space="preserve">1. </w:t>
            </w:r>
            <w:r w:rsidRPr="00701F0A">
              <w:rPr>
                <w:b/>
                <w:color w:val="000000" w:themeColor="text1"/>
              </w:rPr>
              <w:t>Использование технологии формирования систем автоматического управления типовых технологических процессов, средств измерений, несложных мехатронных устройств и систем</w:t>
            </w:r>
          </w:p>
        </w:tc>
        <w:tc>
          <w:tcPr>
            <w:tcW w:w="9392" w:type="dxa"/>
            <w:gridSpan w:val="3"/>
          </w:tcPr>
          <w:p w:rsidR="002550AE" w:rsidRPr="00701F0A" w:rsidRDefault="002550AE" w:rsidP="003E225C">
            <w:pPr>
              <w:rPr>
                <w:color w:val="000000" w:themeColor="text1"/>
              </w:rPr>
            </w:pPr>
          </w:p>
        </w:tc>
        <w:tc>
          <w:tcPr>
            <w:tcW w:w="933" w:type="dxa"/>
          </w:tcPr>
          <w:p w:rsidR="002550AE" w:rsidRPr="00701F0A" w:rsidRDefault="009C678D" w:rsidP="000E2408">
            <w:pPr>
              <w:jc w:val="center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282</w:t>
            </w:r>
          </w:p>
        </w:tc>
        <w:tc>
          <w:tcPr>
            <w:tcW w:w="1206" w:type="dxa"/>
            <w:vMerge w:val="restart"/>
            <w:shd w:val="clear" w:color="auto" w:fill="BFBFBF" w:themeFill="background1" w:themeFillShade="BF"/>
          </w:tcPr>
          <w:p w:rsidR="002550AE" w:rsidRPr="00701F0A" w:rsidRDefault="002550AE" w:rsidP="003E225C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</w:tr>
      <w:tr w:rsidR="00701F0A" w:rsidRPr="00701F0A" w:rsidTr="00C62598">
        <w:tc>
          <w:tcPr>
            <w:tcW w:w="3478" w:type="dxa"/>
          </w:tcPr>
          <w:p w:rsidR="002550AE" w:rsidRPr="00701F0A" w:rsidRDefault="002550AE" w:rsidP="003E225C">
            <w:pPr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МДК 01.01Технология формирования систем автоматического управления типовых технологических процессов, средств измерений, несложных мехатронных устройств и систем</w:t>
            </w:r>
          </w:p>
        </w:tc>
        <w:tc>
          <w:tcPr>
            <w:tcW w:w="9392" w:type="dxa"/>
            <w:gridSpan w:val="3"/>
          </w:tcPr>
          <w:p w:rsidR="002550AE" w:rsidRPr="00701F0A" w:rsidRDefault="002550AE" w:rsidP="003E225C">
            <w:pPr>
              <w:rPr>
                <w:color w:val="000000" w:themeColor="text1"/>
              </w:rPr>
            </w:pPr>
          </w:p>
          <w:p w:rsidR="002550AE" w:rsidRPr="00701F0A" w:rsidRDefault="002550AE" w:rsidP="003E225C">
            <w:pPr>
              <w:rPr>
                <w:color w:val="000000" w:themeColor="text1"/>
              </w:rPr>
            </w:pPr>
          </w:p>
          <w:p w:rsidR="002550AE" w:rsidRPr="00701F0A" w:rsidRDefault="002550AE" w:rsidP="003E225C">
            <w:pPr>
              <w:rPr>
                <w:b/>
                <w:color w:val="000000" w:themeColor="text1"/>
              </w:rPr>
            </w:pPr>
          </w:p>
        </w:tc>
        <w:tc>
          <w:tcPr>
            <w:tcW w:w="933" w:type="dxa"/>
          </w:tcPr>
          <w:p w:rsidR="002550AE" w:rsidRPr="00701F0A" w:rsidRDefault="009C678D" w:rsidP="003E225C">
            <w:pPr>
              <w:jc w:val="center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282</w:t>
            </w:r>
          </w:p>
        </w:tc>
        <w:tc>
          <w:tcPr>
            <w:tcW w:w="1206" w:type="dxa"/>
            <w:vMerge/>
            <w:shd w:val="clear" w:color="auto" w:fill="BFBFBF" w:themeFill="background1" w:themeFillShade="BF"/>
          </w:tcPr>
          <w:p w:rsidR="002550AE" w:rsidRPr="00701F0A" w:rsidRDefault="002550AE" w:rsidP="003E225C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</w:tr>
      <w:tr w:rsidR="00701F0A" w:rsidRPr="00701F0A" w:rsidTr="00C62598">
        <w:tc>
          <w:tcPr>
            <w:tcW w:w="3478" w:type="dxa"/>
            <w:vMerge w:val="restart"/>
          </w:tcPr>
          <w:p w:rsidR="00803738" w:rsidRPr="00701F0A" w:rsidRDefault="00803738" w:rsidP="003E225C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Тема 1.1 Технология обработки материалов</w:t>
            </w:r>
          </w:p>
        </w:tc>
        <w:tc>
          <w:tcPr>
            <w:tcW w:w="9392" w:type="dxa"/>
            <w:gridSpan w:val="3"/>
          </w:tcPr>
          <w:p w:rsidR="00803738" w:rsidRPr="00701F0A" w:rsidRDefault="00803738" w:rsidP="003E225C">
            <w:pPr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Содержание</w:t>
            </w:r>
            <w:r w:rsidR="00DE74E9" w:rsidRPr="00701F0A">
              <w:rPr>
                <w:b/>
                <w:bCs/>
                <w:color w:val="000000" w:themeColor="text1"/>
              </w:rPr>
              <w:t xml:space="preserve"> учебного материала</w:t>
            </w:r>
          </w:p>
        </w:tc>
        <w:tc>
          <w:tcPr>
            <w:tcW w:w="933" w:type="dxa"/>
          </w:tcPr>
          <w:p w:rsidR="00803738" w:rsidRPr="00701F0A" w:rsidRDefault="009C678D" w:rsidP="009C678D">
            <w:pPr>
              <w:jc w:val="center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10</w:t>
            </w:r>
          </w:p>
        </w:tc>
        <w:tc>
          <w:tcPr>
            <w:tcW w:w="1206" w:type="dxa"/>
            <w:vMerge/>
            <w:shd w:val="clear" w:color="auto" w:fill="BFBFBF" w:themeFill="background1" w:themeFillShade="BF"/>
          </w:tcPr>
          <w:p w:rsidR="00803738" w:rsidRPr="00701F0A" w:rsidRDefault="00803738" w:rsidP="003E225C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</w:tr>
      <w:tr w:rsidR="00701F0A" w:rsidRPr="00701F0A" w:rsidTr="00C62598">
        <w:tc>
          <w:tcPr>
            <w:tcW w:w="3478" w:type="dxa"/>
            <w:vMerge/>
          </w:tcPr>
          <w:p w:rsidR="00803738" w:rsidRPr="00701F0A" w:rsidRDefault="00803738" w:rsidP="003E225C">
            <w:pPr>
              <w:rPr>
                <w:color w:val="000000" w:themeColor="text1"/>
              </w:rPr>
            </w:pPr>
          </w:p>
        </w:tc>
        <w:tc>
          <w:tcPr>
            <w:tcW w:w="790" w:type="dxa"/>
            <w:gridSpan w:val="2"/>
          </w:tcPr>
          <w:p w:rsidR="00803738" w:rsidRPr="00701F0A" w:rsidRDefault="00803738" w:rsidP="003E225C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1.</w:t>
            </w:r>
          </w:p>
        </w:tc>
        <w:tc>
          <w:tcPr>
            <w:tcW w:w="8602" w:type="dxa"/>
          </w:tcPr>
          <w:p w:rsidR="00803738" w:rsidRPr="00701F0A" w:rsidRDefault="00803738" w:rsidP="00803738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Производственный и технологический процессы в машиностроении. </w:t>
            </w:r>
            <w:r w:rsidRPr="00701F0A">
              <w:rPr>
                <w:bCs/>
                <w:color w:val="000000" w:themeColor="text1"/>
              </w:rPr>
              <w:t>Система допусков и посадок для гладких элементов деталей.</w:t>
            </w:r>
            <w:r w:rsidRPr="00701F0A">
              <w:rPr>
                <w:color w:val="000000" w:themeColor="text1"/>
              </w:rPr>
              <w:t xml:space="preserve"> Классификация и задачи системы автоматизации</w:t>
            </w:r>
          </w:p>
        </w:tc>
        <w:tc>
          <w:tcPr>
            <w:tcW w:w="933" w:type="dxa"/>
            <w:vMerge w:val="restart"/>
          </w:tcPr>
          <w:p w:rsidR="00803738" w:rsidRPr="00701F0A" w:rsidRDefault="00803738" w:rsidP="003E225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shd w:val="clear" w:color="auto" w:fill="FFFFFF" w:themeFill="background1"/>
          </w:tcPr>
          <w:p w:rsidR="00803738" w:rsidRPr="00701F0A" w:rsidRDefault="00803738" w:rsidP="003E225C">
            <w:pPr>
              <w:jc w:val="center"/>
              <w:rPr>
                <w:rFonts w:eastAsia="Calibri"/>
                <w:bCs/>
                <w:color w:val="000000" w:themeColor="text1"/>
              </w:rPr>
            </w:pPr>
            <w:r w:rsidRPr="00701F0A">
              <w:rPr>
                <w:rFonts w:eastAsia="Calibri"/>
                <w:bCs/>
                <w:color w:val="000000" w:themeColor="text1"/>
              </w:rPr>
              <w:t>2</w:t>
            </w:r>
          </w:p>
        </w:tc>
      </w:tr>
      <w:tr w:rsidR="00701F0A" w:rsidRPr="00701F0A" w:rsidTr="00C62598">
        <w:tc>
          <w:tcPr>
            <w:tcW w:w="3478" w:type="dxa"/>
            <w:vMerge/>
          </w:tcPr>
          <w:p w:rsidR="00803738" w:rsidRPr="00701F0A" w:rsidRDefault="00803738" w:rsidP="003E225C">
            <w:pPr>
              <w:rPr>
                <w:color w:val="000000" w:themeColor="text1"/>
              </w:rPr>
            </w:pPr>
          </w:p>
        </w:tc>
        <w:tc>
          <w:tcPr>
            <w:tcW w:w="790" w:type="dxa"/>
            <w:gridSpan w:val="2"/>
          </w:tcPr>
          <w:p w:rsidR="00803738" w:rsidRPr="00701F0A" w:rsidRDefault="00803738" w:rsidP="003E225C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2.</w:t>
            </w:r>
          </w:p>
        </w:tc>
        <w:tc>
          <w:tcPr>
            <w:tcW w:w="8602" w:type="dxa"/>
          </w:tcPr>
          <w:p w:rsidR="00803738" w:rsidRPr="00701F0A" w:rsidRDefault="00803738" w:rsidP="003E225C">
            <w:pPr>
              <w:jc w:val="both"/>
              <w:rPr>
                <w:color w:val="000000" w:themeColor="text1"/>
              </w:rPr>
            </w:pPr>
            <w:r w:rsidRPr="00701F0A">
              <w:rPr>
                <w:bCs/>
                <w:color w:val="000000" w:themeColor="text1"/>
              </w:rPr>
              <w:t xml:space="preserve">Горячая обработка. </w:t>
            </w:r>
            <w:r w:rsidRPr="00701F0A">
              <w:rPr>
                <w:color w:val="000000" w:themeColor="text1"/>
              </w:rPr>
              <w:t>Литейное производство</w:t>
            </w:r>
          </w:p>
        </w:tc>
        <w:tc>
          <w:tcPr>
            <w:tcW w:w="933" w:type="dxa"/>
            <w:vMerge/>
          </w:tcPr>
          <w:p w:rsidR="00803738" w:rsidRPr="00701F0A" w:rsidRDefault="00803738" w:rsidP="003E225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shd w:val="clear" w:color="auto" w:fill="FFFFFF" w:themeFill="background1"/>
          </w:tcPr>
          <w:p w:rsidR="00803738" w:rsidRPr="00701F0A" w:rsidRDefault="00803738" w:rsidP="003E225C">
            <w:pPr>
              <w:jc w:val="center"/>
              <w:rPr>
                <w:rFonts w:eastAsia="Calibri"/>
                <w:bCs/>
                <w:color w:val="000000" w:themeColor="text1"/>
              </w:rPr>
            </w:pPr>
            <w:r w:rsidRPr="00701F0A">
              <w:rPr>
                <w:rFonts w:eastAsia="Calibri"/>
                <w:bCs/>
                <w:color w:val="000000" w:themeColor="text1"/>
              </w:rPr>
              <w:t>2</w:t>
            </w:r>
          </w:p>
        </w:tc>
      </w:tr>
      <w:tr w:rsidR="00701F0A" w:rsidRPr="00701F0A" w:rsidTr="00C62598">
        <w:tc>
          <w:tcPr>
            <w:tcW w:w="3478" w:type="dxa"/>
            <w:vMerge/>
          </w:tcPr>
          <w:p w:rsidR="00803738" w:rsidRPr="00701F0A" w:rsidRDefault="00803738" w:rsidP="003E225C">
            <w:pPr>
              <w:rPr>
                <w:color w:val="000000" w:themeColor="text1"/>
              </w:rPr>
            </w:pPr>
          </w:p>
        </w:tc>
        <w:tc>
          <w:tcPr>
            <w:tcW w:w="790" w:type="dxa"/>
            <w:gridSpan w:val="2"/>
          </w:tcPr>
          <w:p w:rsidR="00803738" w:rsidRPr="00701F0A" w:rsidRDefault="00803738" w:rsidP="003E225C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3.</w:t>
            </w:r>
          </w:p>
        </w:tc>
        <w:tc>
          <w:tcPr>
            <w:tcW w:w="8602" w:type="dxa"/>
          </w:tcPr>
          <w:p w:rsidR="00803738" w:rsidRPr="00701F0A" w:rsidRDefault="00803738" w:rsidP="003E225C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Обработка металлов давлением. Сварочное производство</w:t>
            </w:r>
          </w:p>
        </w:tc>
        <w:tc>
          <w:tcPr>
            <w:tcW w:w="933" w:type="dxa"/>
            <w:vMerge/>
          </w:tcPr>
          <w:p w:rsidR="00803738" w:rsidRPr="00701F0A" w:rsidRDefault="00803738" w:rsidP="003E225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shd w:val="clear" w:color="auto" w:fill="FFFFFF" w:themeFill="background1"/>
          </w:tcPr>
          <w:p w:rsidR="00803738" w:rsidRPr="00701F0A" w:rsidRDefault="00803738" w:rsidP="003E225C">
            <w:pPr>
              <w:jc w:val="center"/>
              <w:rPr>
                <w:rFonts w:eastAsia="Calibri"/>
                <w:bCs/>
                <w:color w:val="000000" w:themeColor="text1"/>
              </w:rPr>
            </w:pPr>
            <w:r w:rsidRPr="00701F0A">
              <w:rPr>
                <w:rFonts w:eastAsia="Calibri"/>
                <w:bCs/>
                <w:color w:val="000000" w:themeColor="text1"/>
              </w:rPr>
              <w:t>2</w:t>
            </w:r>
          </w:p>
        </w:tc>
      </w:tr>
      <w:tr w:rsidR="00701F0A" w:rsidRPr="00701F0A" w:rsidTr="00C62598">
        <w:trPr>
          <w:trHeight w:val="91"/>
        </w:trPr>
        <w:tc>
          <w:tcPr>
            <w:tcW w:w="3478" w:type="dxa"/>
            <w:vMerge/>
          </w:tcPr>
          <w:p w:rsidR="00803738" w:rsidRPr="00701F0A" w:rsidRDefault="00803738" w:rsidP="003E225C">
            <w:pPr>
              <w:rPr>
                <w:color w:val="000000" w:themeColor="text1"/>
              </w:rPr>
            </w:pPr>
          </w:p>
        </w:tc>
        <w:tc>
          <w:tcPr>
            <w:tcW w:w="790" w:type="dxa"/>
            <w:gridSpan w:val="2"/>
          </w:tcPr>
          <w:p w:rsidR="00803738" w:rsidRPr="00701F0A" w:rsidRDefault="00803738" w:rsidP="003E225C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4.</w:t>
            </w:r>
          </w:p>
        </w:tc>
        <w:tc>
          <w:tcPr>
            <w:tcW w:w="8602" w:type="dxa"/>
          </w:tcPr>
          <w:p w:rsidR="00803738" w:rsidRPr="00701F0A" w:rsidRDefault="00803738" w:rsidP="003E225C">
            <w:pPr>
              <w:jc w:val="both"/>
              <w:rPr>
                <w:color w:val="000000" w:themeColor="text1"/>
              </w:rPr>
            </w:pPr>
            <w:r w:rsidRPr="00701F0A">
              <w:rPr>
                <w:bCs/>
                <w:color w:val="000000" w:themeColor="text1"/>
              </w:rPr>
              <w:t>Общие сведения о станках Обработка материалов резанием.</w:t>
            </w:r>
            <w:r w:rsidRPr="00701F0A">
              <w:rPr>
                <w:color w:val="000000" w:themeColor="text1"/>
              </w:rPr>
              <w:t xml:space="preserve"> Обработка материалов точением и строганием. Обработка материалов сверлением, зенкерованием и развёртыванием</w:t>
            </w:r>
          </w:p>
        </w:tc>
        <w:tc>
          <w:tcPr>
            <w:tcW w:w="933" w:type="dxa"/>
            <w:vMerge/>
          </w:tcPr>
          <w:p w:rsidR="00803738" w:rsidRPr="00701F0A" w:rsidRDefault="00803738" w:rsidP="003E225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shd w:val="clear" w:color="auto" w:fill="FFFFFF" w:themeFill="background1"/>
          </w:tcPr>
          <w:p w:rsidR="00803738" w:rsidRPr="00701F0A" w:rsidRDefault="00803738" w:rsidP="003E225C">
            <w:pPr>
              <w:jc w:val="center"/>
              <w:rPr>
                <w:rFonts w:eastAsia="Calibri"/>
                <w:bCs/>
                <w:color w:val="000000" w:themeColor="text1"/>
              </w:rPr>
            </w:pPr>
            <w:r w:rsidRPr="00701F0A">
              <w:rPr>
                <w:rFonts w:eastAsia="Calibri"/>
                <w:bCs/>
                <w:color w:val="000000" w:themeColor="text1"/>
              </w:rPr>
              <w:t>2</w:t>
            </w:r>
          </w:p>
        </w:tc>
      </w:tr>
      <w:tr w:rsidR="00701F0A" w:rsidRPr="00701F0A" w:rsidTr="00C62598">
        <w:tc>
          <w:tcPr>
            <w:tcW w:w="3478" w:type="dxa"/>
            <w:vMerge/>
          </w:tcPr>
          <w:p w:rsidR="00803738" w:rsidRPr="00701F0A" w:rsidRDefault="00803738" w:rsidP="003E225C">
            <w:pPr>
              <w:rPr>
                <w:color w:val="000000" w:themeColor="text1"/>
              </w:rPr>
            </w:pPr>
          </w:p>
        </w:tc>
        <w:tc>
          <w:tcPr>
            <w:tcW w:w="790" w:type="dxa"/>
            <w:gridSpan w:val="2"/>
          </w:tcPr>
          <w:p w:rsidR="00803738" w:rsidRPr="00701F0A" w:rsidRDefault="00803738" w:rsidP="003E225C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5.</w:t>
            </w:r>
          </w:p>
        </w:tc>
        <w:tc>
          <w:tcPr>
            <w:tcW w:w="8602" w:type="dxa"/>
          </w:tcPr>
          <w:p w:rsidR="00DE74E9" w:rsidRPr="00701F0A" w:rsidRDefault="00803738" w:rsidP="00767E24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Классификация и задачи системы автоматизации</w:t>
            </w:r>
          </w:p>
        </w:tc>
        <w:tc>
          <w:tcPr>
            <w:tcW w:w="933" w:type="dxa"/>
            <w:vMerge/>
          </w:tcPr>
          <w:p w:rsidR="00803738" w:rsidRPr="00701F0A" w:rsidRDefault="00803738" w:rsidP="003E225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shd w:val="clear" w:color="auto" w:fill="FFFFFF" w:themeFill="background1"/>
          </w:tcPr>
          <w:p w:rsidR="00803738" w:rsidRPr="00701F0A" w:rsidRDefault="00803738" w:rsidP="003E225C">
            <w:pPr>
              <w:jc w:val="center"/>
              <w:rPr>
                <w:rFonts w:eastAsia="Calibri"/>
                <w:bCs/>
                <w:color w:val="000000" w:themeColor="text1"/>
              </w:rPr>
            </w:pPr>
            <w:r w:rsidRPr="00701F0A">
              <w:rPr>
                <w:rFonts w:eastAsia="Calibri"/>
                <w:bCs/>
                <w:color w:val="000000" w:themeColor="text1"/>
              </w:rPr>
              <w:t>2</w:t>
            </w:r>
          </w:p>
        </w:tc>
      </w:tr>
      <w:tr w:rsidR="00701F0A" w:rsidRPr="00701F0A" w:rsidTr="00C62598">
        <w:tc>
          <w:tcPr>
            <w:tcW w:w="3478" w:type="dxa"/>
            <w:vMerge w:val="restart"/>
          </w:tcPr>
          <w:p w:rsidR="002550AE" w:rsidRPr="00701F0A" w:rsidRDefault="002550AE" w:rsidP="003E225C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lastRenderedPageBreak/>
              <w:t>Тема 1.2 Линейные системы автоматического управления</w:t>
            </w:r>
          </w:p>
          <w:p w:rsidR="002550AE" w:rsidRPr="00701F0A" w:rsidRDefault="002550AE" w:rsidP="003E225C">
            <w:pPr>
              <w:rPr>
                <w:color w:val="000000" w:themeColor="text1"/>
              </w:rPr>
            </w:pPr>
          </w:p>
          <w:p w:rsidR="002550AE" w:rsidRPr="00701F0A" w:rsidRDefault="002550AE" w:rsidP="003E225C">
            <w:pPr>
              <w:rPr>
                <w:color w:val="000000" w:themeColor="text1"/>
              </w:rPr>
            </w:pPr>
          </w:p>
          <w:p w:rsidR="002550AE" w:rsidRPr="00701F0A" w:rsidRDefault="002550AE" w:rsidP="003E225C">
            <w:pPr>
              <w:rPr>
                <w:color w:val="000000" w:themeColor="text1"/>
              </w:rPr>
            </w:pPr>
          </w:p>
          <w:p w:rsidR="002550AE" w:rsidRPr="00701F0A" w:rsidRDefault="002550AE" w:rsidP="003E225C">
            <w:pPr>
              <w:rPr>
                <w:color w:val="000000" w:themeColor="text1"/>
              </w:rPr>
            </w:pPr>
          </w:p>
          <w:p w:rsidR="002550AE" w:rsidRPr="00701F0A" w:rsidRDefault="002550AE" w:rsidP="003E225C">
            <w:pPr>
              <w:rPr>
                <w:color w:val="000000" w:themeColor="text1"/>
              </w:rPr>
            </w:pPr>
          </w:p>
        </w:tc>
        <w:tc>
          <w:tcPr>
            <w:tcW w:w="9392" w:type="dxa"/>
            <w:gridSpan w:val="3"/>
          </w:tcPr>
          <w:p w:rsidR="002550AE" w:rsidRPr="00701F0A" w:rsidRDefault="002550AE" w:rsidP="003E225C">
            <w:pPr>
              <w:tabs>
                <w:tab w:val="left" w:pos="35"/>
              </w:tabs>
              <w:jc w:val="both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Содержание</w:t>
            </w:r>
            <w:r w:rsidR="00DE74E9" w:rsidRPr="00701F0A">
              <w:rPr>
                <w:b/>
                <w:bCs/>
                <w:color w:val="000000" w:themeColor="text1"/>
              </w:rPr>
              <w:t xml:space="preserve"> учебного материала</w:t>
            </w:r>
          </w:p>
        </w:tc>
        <w:tc>
          <w:tcPr>
            <w:tcW w:w="933" w:type="dxa"/>
          </w:tcPr>
          <w:p w:rsidR="002550AE" w:rsidRPr="00701F0A" w:rsidRDefault="009C678D" w:rsidP="003E225C">
            <w:pPr>
              <w:jc w:val="center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36</w:t>
            </w:r>
          </w:p>
        </w:tc>
        <w:tc>
          <w:tcPr>
            <w:tcW w:w="1206" w:type="dxa"/>
            <w:shd w:val="clear" w:color="auto" w:fill="BFBFBF" w:themeFill="background1" w:themeFillShade="BF"/>
          </w:tcPr>
          <w:p w:rsidR="002550AE" w:rsidRPr="00701F0A" w:rsidRDefault="002550AE" w:rsidP="003E225C">
            <w:pPr>
              <w:rPr>
                <w:color w:val="000000" w:themeColor="text1"/>
              </w:rPr>
            </w:pPr>
          </w:p>
        </w:tc>
      </w:tr>
      <w:tr w:rsidR="00701F0A" w:rsidRPr="00701F0A" w:rsidTr="00C62598">
        <w:tc>
          <w:tcPr>
            <w:tcW w:w="3478" w:type="dxa"/>
            <w:vMerge/>
          </w:tcPr>
          <w:p w:rsidR="00803738" w:rsidRPr="00701F0A" w:rsidRDefault="00803738" w:rsidP="003E225C">
            <w:pPr>
              <w:rPr>
                <w:color w:val="000000" w:themeColor="text1"/>
              </w:rPr>
            </w:pPr>
          </w:p>
        </w:tc>
        <w:tc>
          <w:tcPr>
            <w:tcW w:w="790" w:type="dxa"/>
            <w:gridSpan w:val="2"/>
          </w:tcPr>
          <w:p w:rsidR="00803738" w:rsidRPr="00701F0A" w:rsidRDefault="00803738" w:rsidP="003E225C">
            <w:pPr>
              <w:tabs>
                <w:tab w:val="left" w:pos="35"/>
              </w:tabs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1.</w:t>
            </w:r>
          </w:p>
        </w:tc>
        <w:tc>
          <w:tcPr>
            <w:tcW w:w="8602" w:type="dxa"/>
          </w:tcPr>
          <w:p w:rsidR="00803738" w:rsidRPr="00701F0A" w:rsidRDefault="00803738" w:rsidP="00803738">
            <w:pPr>
              <w:tabs>
                <w:tab w:val="left" w:pos="35"/>
              </w:tabs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Автоматическое управление; основные понятия и определения. Основные свойства объектов регулирования.. </w:t>
            </w:r>
          </w:p>
        </w:tc>
        <w:tc>
          <w:tcPr>
            <w:tcW w:w="933" w:type="dxa"/>
            <w:vMerge w:val="restart"/>
          </w:tcPr>
          <w:p w:rsidR="00803738" w:rsidRPr="00701F0A" w:rsidRDefault="009C678D" w:rsidP="003E225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10</w:t>
            </w:r>
          </w:p>
        </w:tc>
        <w:tc>
          <w:tcPr>
            <w:tcW w:w="1206" w:type="dxa"/>
            <w:shd w:val="clear" w:color="auto" w:fill="FFFFFF" w:themeFill="background1"/>
          </w:tcPr>
          <w:p w:rsidR="00803738" w:rsidRPr="00701F0A" w:rsidRDefault="00803738" w:rsidP="003E225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</w:t>
            </w:r>
          </w:p>
        </w:tc>
      </w:tr>
      <w:tr w:rsidR="00701F0A" w:rsidRPr="00701F0A" w:rsidTr="00C62598">
        <w:tc>
          <w:tcPr>
            <w:tcW w:w="3478" w:type="dxa"/>
            <w:vMerge/>
          </w:tcPr>
          <w:p w:rsidR="00803738" w:rsidRPr="00701F0A" w:rsidRDefault="00803738" w:rsidP="003E225C">
            <w:pPr>
              <w:rPr>
                <w:color w:val="000000" w:themeColor="text1"/>
              </w:rPr>
            </w:pPr>
          </w:p>
        </w:tc>
        <w:tc>
          <w:tcPr>
            <w:tcW w:w="790" w:type="dxa"/>
            <w:gridSpan w:val="2"/>
          </w:tcPr>
          <w:p w:rsidR="00803738" w:rsidRPr="00701F0A" w:rsidRDefault="00803738" w:rsidP="003E225C">
            <w:pPr>
              <w:tabs>
                <w:tab w:val="left" w:pos="35"/>
              </w:tabs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2.</w:t>
            </w:r>
          </w:p>
        </w:tc>
        <w:tc>
          <w:tcPr>
            <w:tcW w:w="8602" w:type="dxa"/>
          </w:tcPr>
          <w:p w:rsidR="00803738" w:rsidRPr="00701F0A" w:rsidRDefault="00803738" w:rsidP="003E225C">
            <w:pPr>
              <w:tabs>
                <w:tab w:val="left" w:pos="35"/>
              </w:tabs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Статический режим работы системы. Динамический режим работы системы. Законы регулирования</w:t>
            </w:r>
          </w:p>
        </w:tc>
        <w:tc>
          <w:tcPr>
            <w:tcW w:w="933" w:type="dxa"/>
            <w:vMerge/>
          </w:tcPr>
          <w:p w:rsidR="00803738" w:rsidRPr="00701F0A" w:rsidRDefault="00803738" w:rsidP="003E225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shd w:val="clear" w:color="auto" w:fill="FFFFFF" w:themeFill="background1"/>
          </w:tcPr>
          <w:p w:rsidR="00803738" w:rsidRPr="00701F0A" w:rsidRDefault="00803738" w:rsidP="003E225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</w:t>
            </w:r>
          </w:p>
        </w:tc>
      </w:tr>
      <w:tr w:rsidR="00701F0A" w:rsidRPr="00701F0A" w:rsidTr="00C62598">
        <w:tc>
          <w:tcPr>
            <w:tcW w:w="3478" w:type="dxa"/>
            <w:vMerge/>
          </w:tcPr>
          <w:p w:rsidR="00803738" w:rsidRPr="00701F0A" w:rsidRDefault="00803738" w:rsidP="003E225C">
            <w:pPr>
              <w:rPr>
                <w:color w:val="000000" w:themeColor="text1"/>
              </w:rPr>
            </w:pPr>
          </w:p>
        </w:tc>
        <w:tc>
          <w:tcPr>
            <w:tcW w:w="790" w:type="dxa"/>
            <w:gridSpan w:val="2"/>
          </w:tcPr>
          <w:p w:rsidR="00803738" w:rsidRPr="00701F0A" w:rsidRDefault="00803738" w:rsidP="003E225C">
            <w:pPr>
              <w:tabs>
                <w:tab w:val="left" w:pos="35"/>
              </w:tabs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3.</w:t>
            </w:r>
          </w:p>
        </w:tc>
        <w:tc>
          <w:tcPr>
            <w:tcW w:w="8602" w:type="dxa"/>
          </w:tcPr>
          <w:p w:rsidR="00803738" w:rsidRPr="00701F0A" w:rsidRDefault="00803738" w:rsidP="003E225C">
            <w:pPr>
              <w:tabs>
                <w:tab w:val="left" w:pos="35"/>
              </w:tabs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Типовые звенья и их параметры. Спектральный метод анализа передаточных функций звеньев и систем.</w:t>
            </w:r>
          </w:p>
        </w:tc>
        <w:tc>
          <w:tcPr>
            <w:tcW w:w="933" w:type="dxa"/>
            <w:vMerge/>
          </w:tcPr>
          <w:p w:rsidR="00803738" w:rsidRPr="00701F0A" w:rsidRDefault="00803738" w:rsidP="003E225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shd w:val="clear" w:color="auto" w:fill="FFFFFF" w:themeFill="background1"/>
          </w:tcPr>
          <w:p w:rsidR="00803738" w:rsidRPr="00701F0A" w:rsidRDefault="00803738" w:rsidP="003E225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3</w:t>
            </w:r>
          </w:p>
        </w:tc>
      </w:tr>
      <w:tr w:rsidR="00701F0A" w:rsidRPr="00701F0A" w:rsidTr="00C62598">
        <w:tc>
          <w:tcPr>
            <w:tcW w:w="3478" w:type="dxa"/>
            <w:vMerge/>
          </w:tcPr>
          <w:p w:rsidR="00803738" w:rsidRPr="00701F0A" w:rsidRDefault="00803738" w:rsidP="003E225C">
            <w:pPr>
              <w:rPr>
                <w:color w:val="000000" w:themeColor="text1"/>
              </w:rPr>
            </w:pPr>
          </w:p>
        </w:tc>
        <w:tc>
          <w:tcPr>
            <w:tcW w:w="790" w:type="dxa"/>
            <w:gridSpan w:val="2"/>
          </w:tcPr>
          <w:p w:rsidR="00803738" w:rsidRPr="00701F0A" w:rsidRDefault="00803738" w:rsidP="003E225C">
            <w:pPr>
              <w:tabs>
                <w:tab w:val="left" w:pos="35"/>
              </w:tabs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4.</w:t>
            </w:r>
          </w:p>
        </w:tc>
        <w:tc>
          <w:tcPr>
            <w:tcW w:w="8602" w:type="dxa"/>
          </w:tcPr>
          <w:p w:rsidR="00803738" w:rsidRPr="00701F0A" w:rsidRDefault="00803738" w:rsidP="003E225C">
            <w:pPr>
              <w:tabs>
                <w:tab w:val="left" w:pos="35"/>
              </w:tabs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Построение </w:t>
            </w:r>
            <w:proofErr w:type="spellStart"/>
            <w:r w:rsidRPr="00701F0A">
              <w:rPr>
                <w:color w:val="000000" w:themeColor="text1"/>
              </w:rPr>
              <w:t>годогрофов</w:t>
            </w:r>
            <w:proofErr w:type="spellEnd"/>
            <w:r w:rsidRPr="00701F0A">
              <w:rPr>
                <w:color w:val="000000" w:themeColor="text1"/>
              </w:rPr>
              <w:t xml:space="preserve"> переходных функций объектов. Построение переходной функции по передаточным функциям. Построение переходной функции по частотным спектрам системы.</w:t>
            </w:r>
          </w:p>
        </w:tc>
        <w:tc>
          <w:tcPr>
            <w:tcW w:w="933" w:type="dxa"/>
            <w:vMerge/>
          </w:tcPr>
          <w:p w:rsidR="00803738" w:rsidRPr="00701F0A" w:rsidRDefault="00803738" w:rsidP="003E225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shd w:val="clear" w:color="auto" w:fill="FFFFFF" w:themeFill="background1"/>
          </w:tcPr>
          <w:p w:rsidR="00803738" w:rsidRPr="00701F0A" w:rsidRDefault="00803738" w:rsidP="003E225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3</w:t>
            </w:r>
          </w:p>
        </w:tc>
      </w:tr>
      <w:tr w:rsidR="00701F0A" w:rsidRPr="00701F0A" w:rsidTr="00C62598">
        <w:tc>
          <w:tcPr>
            <w:tcW w:w="3478" w:type="dxa"/>
            <w:vMerge/>
          </w:tcPr>
          <w:p w:rsidR="00803738" w:rsidRPr="00701F0A" w:rsidRDefault="00803738" w:rsidP="003E225C">
            <w:pPr>
              <w:rPr>
                <w:color w:val="000000" w:themeColor="text1"/>
              </w:rPr>
            </w:pPr>
          </w:p>
        </w:tc>
        <w:tc>
          <w:tcPr>
            <w:tcW w:w="790" w:type="dxa"/>
            <w:gridSpan w:val="2"/>
          </w:tcPr>
          <w:p w:rsidR="00803738" w:rsidRPr="00701F0A" w:rsidRDefault="00803738" w:rsidP="003E225C">
            <w:pPr>
              <w:tabs>
                <w:tab w:val="left" w:pos="35"/>
              </w:tabs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5.</w:t>
            </w:r>
          </w:p>
        </w:tc>
        <w:tc>
          <w:tcPr>
            <w:tcW w:w="8602" w:type="dxa"/>
          </w:tcPr>
          <w:p w:rsidR="00803738" w:rsidRPr="00701F0A" w:rsidRDefault="00803738" w:rsidP="003E225C">
            <w:pPr>
              <w:tabs>
                <w:tab w:val="left" w:pos="35"/>
              </w:tabs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Устойчивость системы управления. Фазовая плоскость. Качество регулирования. Корректирующие устройства. Практические регуляторы</w:t>
            </w:r>
          </w:p>
        </w:tc>
        <w:tc>
          <w:tcPr>
            <w:tcW w:w="933" w:type="dxa"/>
            <w:vMerge/>
          </w:tcPr>
          <w:p w:rsidR="00803738" w:rsidRPr="00701F0A" w:rsidRDefault="00803738" w:rsidP="003E225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shd w:val="clear" w:color="auto" w:fill="FFFFFF" w:themeFill="background1"/>
          </w:tcPr>
          <w:p w:rsidR="00803738" w:rsidRPr="00701F0A" w:rsidRDefault="00803738" w:rsidP="003E225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3</w:t>
            </w:r>
          </w:p>
        </w:tc>
      </w:tr>
      <w:tr w:rsidR="00701F0A" w:rsidRPr="00701F0A" w:rsidTr="00C62598">
        <w:tc>
          <w:tcPr>
            <w:tcW w:w="3478" w:type="dxa"/>
            <w:vMerge/>
          </w:tcPr>
          <w:p w:rsidR="003E225C" w:rsidRPr="00701F0A" w:rsidRDefault="003E225C" w:rsidP="003E225C">
            <w:pPr>
              <w:rPr>
                <w:color w:val="000000" w:themeColor="text1"/>
              </w:rPr>
            </w:pPr>
          </w:p>
        </w:tc>
        <w:tc>
          <w:tcPr>
            <w:tcW w:w="9392" w:type="dxa"/>
            <w:gridSpan w:val="3"/>
          </w:tcPr>
          <w:p w:rsidR="003E225C" w:rsidRPr="00701F0A" w:rsidRDefault="003E225C" w:rsidP="003E225C">
            <w:pPr>
              <w:tabs>
                <w:tab w:val="left" w:pos="35"/>
              </w:tabs>
              <w:jc w:val="both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Практические занятия</w:t>
            </w:r>
          </w:p>
        </w:tc>
        <w:tc>
          <w:tcPr>
            <w:tcW w:w="933" w:type="dxa"/>
            <w:vMerge w:val="restart"/>
          </w:tcPr>
          <w:p w:rsidR="003E225C" w:rsidRPr="00701F0A" w:rsidRDefault="003E225C" w:rsidP="003E225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22</w:t>
            </w:r>
          </w:p>
        </w:tc>
        <w:tc>
          <w:tcPr>
            <w:tcW w:w="1206" w:type="dxa"/>
            <w:vMerge w:val="restart"/>
            <w:shd w:val="clear" w:color="auto" w:fill="BFBFBF" w:themeFill="background1" w:themeFillShade="BF"/>
          </w:tcPr>
          <w:p w:rsidR="003E225C" w:rsidRPr="00701F0A" w:rsidRDefault="003E225C" w:rsidP="003E225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C62598">
        <w:tc>
          <w:tcPr>
            <w:tcW w:w="3478" w:type="dxa"/>
            <w:vMerge/>
          </w:tcPr>
          <w:p w:rsidR="00803738" w:rsidRPr="00701F0A" w:rsidRDefault="00803738" w:rsidP="003E225C">
            <w:pPr>
              <w:rPr>
                <w:color w:val="000000" w:themeColor="text1"/>
              </w:rPr>
            </w:pPr>
          </w:p>
        </w:tc>
        <w:tc>
          <w:tcPr>
            <w:tcW w:w="790" w:type="dxa"/>
            <w:gridSpan w:val="2"/>
          </w:tcPr>
          <w:p w:rsidR="00803738" w:rsidRPr="00701F0A" w:rsidRDefault="00803738" w:rsidP="007C170E">
            <w:pPr>
              <w:pStyle w:val="a6"/>
              <w:numPr>
                <w:ilvl w:val="0"/>
                <w:numId w:val="7"/>
              </w:numPr>
              <w:tabs>
                <w:tab w:val="left" w:pos="35"/>
              </w:tabs>
              <w:ind w:hanging="686"/>
              <w:jc w:val="both"/>
              <w:rPr>
                <w:b/>
                <w:color w:val="000000" w:themeColor="text1"/>
              </w:rPr>
            </w:pPr>
          </w:p>
        </w:tc>
        <w:tc>
          <w:tcPr>
            <w:tcW w:w="8602" w:type="dxa"/>
          </w:tcPr>
          <w:p w:rsidR="00803738" w:rsidRPr="00701F0A" w:rsidRDefault="006A7298" w:rsidP="003E225C">
            <w:pPr>
              <w:tabs>
                <w:tab w:val="left" w:pos="35"/>
              </w:tabs>
              <w:jc w:val="both"/>
              <w:rPr>
                <w:b/>
                <w:color w:val="000000" w:themeColor="text1"/>
              </w:rPr>
            </w:pPr>
            <w:r w:rsidRPr="00701F0A">
              <w:rPr>
                <w:color w:val="000000" w:themeColor="text1"/>
              </w:rPr>
              <w:t>Дифференциальные уравнения. Передаточные функции</w:t>
            </w:r>
          </w:p>
        </w:tc>
        <w:tc>
          <w:tcPr>
            <w:tcW w:w="933" w:type="dxa"/>
            <w:vMerge/>
          </w:tcPr>
          <w:p w:rsidR="00803738" w:rsidRPr="00701F0A" w:rsidRDefault="00803738" w:rsidP="003E225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vMerge/>
            <w:shd w:val="clear" w:color="auto" w:fill="BFBFBF" w:themeFill="background1" w:themeFillShade="BF"/>
          </w:tcPr>
          <w:p w:rsidR="00803738" w:rsidRPr="00701F0A" w:rsidRDefault="00803738" w:rsidP="003E225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C62598">
        <w:tc>
          <w:tcPr>
            <w:tcW w:w="3478" w:type="dxa"/>
            <w:vMerge/>
          </w:tcPr>
          <w:p w:rsidR="00803738" w:rsidRPr="00701F0A" w:rsidRDefault="00803738" w:rsidP="003E225C">
            <w:pPr>
              <w:rPr>
                <w:color w:val="000000" w:themeColor="text1"/>
              </w:rPr>
            </w:pPr>
          </w:p>
        </w:tc>
        <w:tc>
          <w:tcPr>
            <w:tcW w:w="790" w:type="dxa"/>
            <w:gridSpan w:val="2"/>
          </w:tcPr>
          <w:p w:rsidR="00803738" w:rsidRPr="00701F0A" w:rsidRDefault="00803738" w:rsidP="007C170E">
            <w:pPr>
              <w:pStyle w:val="a6"/>
              <w:numPr>
                <w:ilvl w:val="0"/>
                <w:numId w:val="7"/>
              </w:numPr>
              <w:tabs>
                <w:tab w:val="left" w:pos="35"/>
              </w:tabs>
              <w:ind w:hanging="686"/>
              <w:jc w:val="both"/>
              <w:rPr>
                <w:b/>
                <w:color w:val="000000" w:themeColor="text1"/>
              </w:rPr>
            </w:pPr>
          </w:p>
        </w:tc>
        <w:tc>
          <w:tcPr>
            <w:tcW w:w="8602" w:type="dxa"/>
          </w:tcPr>
          <w:p w:rsidR="00803738" w:rsidRPr="00701F0A" w:rsidRDefault="006A7298" w:rsidP="002C0D53">
            <w:pPr>
              <w:tabs>
                <w:tab w:val="left" w:pos="35"/>
              </w:tabs>
              <w:jc w:val="both"/>
              <w:rPr>
                <w:b/>
                <w:color w:val="000000" w:themeColor="text1"/>
              </w:rPr>
            </w:pPr>
            <w:r w:rsidRPr="00701F0A">
              <w:rPr>
                <w:color w:val="000000" w:themeColor="text1"/>
              </w:rPr>
              <w:t>Временные характеристики линейных систем</w:t>
            </w:r>
          </w:p>
        </w:tc>
        <w:tc>
          <w:tcPr>
            <w:tcW w:w="933" w:type="dxa"/>
            <w:vMerge/>
          </w:tcPr>
          <w:p w:rsidR="00803738" w:rsidRPr="00701F0A" w:rsidRDefault="00803738" w:rsidP="003E225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vMerge/>
            <w:shd w:val="clear" w:color="auto" w:fill="BFBFBF" w:themeFill="background1" w:themeFillShade="BF"/>
          </w:tcPr>
          <w:p w:rsidR="00803738" w:rsidRPr="00701F0A" w:rsidRDefault="00803738" w:rsidP="003E225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C62598">
        <w:tc>
          <w:tcPr>
            <w:tcW w:w="3478" w:type="dxa"/>
            <w:vMerge/>
          </w:tcPr>
          <w:p w:rsidR="00803738" w:rsidRPr="00701F0A" w:rsidRDefault="00803738" w:rsidP="003E225C">
            <w:pPr>
              <w:rPr>
                <w:color w:val="000000" w:themeColor="text1"/>
              </w:rPr>
            </w:pPr>
          </w:p>
        </w:tc>
        <w:tc>
          <w:tcPr>
            <w:tcW w:w="790" w:type="dxa"/>
            <w:gridSpan w:val="2"/>
          </w:tcPr>
          <w:p w:rsidR="00803738" w:rsidRPr="00701F0A" w:rsidRDefault="00803738" w:rsidP="007C170E">
            <w:pPr>
              <w:pStyle w:val="a6"/>
              <w:numPr>
                <w:ilvl w:val="0"/>
                <w:numId w:val="7"/>
              </w:numPr>
              <w:tabs>
                <w:tab w:val="left" w:pos="35"/>
              </w:tabs>
              <w:ind w:hanging="686"/>
              <w:jc w:val="both"/>
              <w:rPr>
                <w:b/>
                <w:color w:val="000000" w:themeColor="text1"/>
              </w:rPr>
            </w:pPr>
          </w:p>
        </w:tc>
        <w:tc>
          <w:tcPr>
            <w:tcW w:w="8602" w:type="dxa"/>
          </w:tcPr>
          <w:p w:rsidR="00803738" w:rsidRPr="00701F0A" w:rsidRDefault="006A7298" w:rsidP="002C0D53">
            <w:pPr>
              <w:pStyle w:val="12"/>
              <w:jc w:val="both"/>
              <w:rPr>
                <w:color w:val="000000" w:themeColor="text1"/>
                <w:sz w:val="24"/>
                <w:szCs w:val="24"/>
              </w:rPr>
            </w:pPr>
            <w:r w:rsidRPr="00701F0A">
              <w:rPr>
                <w:color w:val="000000" w:themeColor="text1"/>
                <w:sz w:val="24"/>
                <w:szCs w:val="24"/>
              </w:rPr>
              <w:t xml:space="preserve">Алгебраический критерий устойчивости (метод </w:t>
            </w:r>
            <w:proofErr w:type="spellStart"/>
            <w:r w:rsidRPr="00701F0A">
              <w:rPr>
                <w:color w:val="000000" w:themeColor="text1"/>
                <w:sz w:val="24"/>
                <w:szCs w:val="24"/>
              </w:rPr>
              <w:t>Рауса</w:t>
            </w:r>
            <w:proofErr w:type="spellEnd"/>
            <w:r w:rsidRPr="00701F0A">
              <w:rPr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933" w:type="dxa"/>
            <w:vMerge/>
          </w:tcPr>
          <w:p w:rsidR="00803738" w:rsidRPr="00701F0A" w:rsidRDefault="00803738" w:rsidP="003E225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vMerge/>
            <w:shd w:val="clear" w:color="auto" w:fill="BFBFBF" w:themeFill="background1" w:themeFillShade="BF"/>
          </w:tcPr>
          <w:p w:rsidR="00803738" w:rsidRPr="00701F0A" w:rsidRDefault="00803738" w:rsidP="003E225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C62598">
        <w:tc>
          <w:tcPr>
            <w:tcW w:w="3478" w:type="dxa"/>
            <w:vMerge/>
          </w:tcPr>
          <w:p w:rsidR="00803738" w:rsidRPr="00701F0A" w:rsidRDefault="00803738" w:rsidP="003E225C">
            <w:pPr>
              <w:rPr>
                <w:color w:val="000000" w:themeColor="text1"/>
              </w:rPr>
            </w:pPr>
          </w:p>
        </w:tc>
        <w:tc>
          <w:tcPr>
            <w:tcW w:w="790" w:type="dxa"/>
            <w:gridSpan w:val="2"/>
          </w:tcPr>
          <w:p w:rsidR="00803738" w:rsidRPr="00701F0A" w:rsidRDefault="00803738" w:rsidP="007C170E">
            <w:pPr>
              <w:pStyle w:val="a6"/>
              <w:numPr>
                <w:ilvl w:val="0"/>
                <w:numId w:val="7"/>
              </w:numPr>
              <w:tabs>
                <w:tab w:val="left" w:pos="35"/>
              </w:tabs>
              <w:ind w:hanging="686"/>
              <w:jc w:val="both"/>
              <w:rPr>
                <w:b/>
                <w:color w:val="000000" w:themeColor="text1"/>
              </w:rPr>
            </w:pPr>
          </w:p>
        </w:tc>
        <w:tc>
          <w:tcPr>
            <w:tcW w:w="8602" w:type="dxa"/>
          </w:tcPr>
          <w:p w:rsidR="00803738" w:rsidRPr="00701F0A" w:rsidRDefault="006A7298" w:rsidP="002C0D53">
            <w:pPr>
              <w:pStyle w:val="12"/>
              <w:jc w:val="both"/>
              <w:rPr>
                <w:color w:val="000000" w:themeColor="text1"/>
                <w:sz w:val="24"/>
                <w:szCs w:val="24"/>
              </w:rPr>
            </w:pPr>
            <w:r w:rsidRPr="00701F0A">
              <w:rPr>
                <w:color w:val="000000" w:themeColor="text1"/>
                <w:sz w:val="24"/>
                <w:szCs w:val="24"/>
              </w:rPr>
              <w:t>Алгебраический критерий устойчивости (метод Гурвица)</w:t>
            </w:r>
          </w:p>
        </w:tc>
        <w:tc>
          <w:tcPr>
            <w:tcW w:w="933" w:type="dxa"/>
            <w:vMerge/>
          </w:tcPr>
          <w:p w:rsidR="00803738" w:rsidRPr="00701F0A" w:rsidRDefault="00803738" w:rsidP="003E225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vMerge/>
            <w:shd w:val="clear" w:color="auto" w:fill="BFBFBF" w:themeFill="background1" w:themeFillShade="BF"/>
          </w:tcPr>
          <w:p w:rsidR="00803738" w:rsidRPr="00701F0A" w:rsidRDefault="00803738" w:rsidP="003E225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C62598">
        <w:tc>
          <w:tcPr>
            <w:tcW w:w="3478" w:type="dxa"/>
            <w:vMerge/>
          </w:tcPr>
          <w:p w:rsidR="00803738" w:rsidRPr="00701F0A" w:rsidRDefault="00803738" w:rsidP="003E225C">
            <w:pPr>
              <w:rPr>
                <w:color w:val="000000" w:themeColor="text1"/>
              </w:rPr>
            </w:pPr>
          </w:p>
        </w:tc>
        <w:tc>
          <w:tcPr>
            <w:tcW w:w="790" w:type="dxa"/>
            <w:gridSpan w:val="2"/>
          </w:tcPr>
          <w:p w:rsidR="00803738" w:rsidRPr="00701F0A" w:rsidRDefault="00803738" w:rsidP="007C170E">
            <w:pPr>
              <w:pStyle w:val="a6"/>
              <w:numPr>
                <w:ilvl w:val="0"/>
                <w:numId w:val="7"/>
              </w:numPr>
              <w:tabs>
                <w:tab w:val="left" w:pos="35"/>
              </w:tabs>
              <w:ind w:hanging="686"/>
              <w:jc w:val="both"/>
              <w:rPr>
                <w:b/>
                <w:color w:val="000000" w:themeColor="text1"/>
              </w:rPr>
            </w:pPr>
          </w:p>
        </w:tc>
        <w:tc>
          <w:tcPr>
            <w:tcW w:w="8602" w:type="dxa"/>
          </w:tcPr>
          <w:p w:rsidR="00803738" w:rsidRPr="00701F0A" w:rsidRDefault="006A7298" w:rsidP="002C0D53">
            <w:pPr>
              <w:pStyle w:val="12"/>
              <w:jc w:val="both"/>
              <w:rPr>
                <w:color w:val="000000" w:themeColor="text1"/>
                <w:sz w:val="24"/>
                <w:szCs w:val="24"/>
              </w:rPr>
            </w:pPr>
            <w:r w:rsidRPr="00701F0A">
              <w:rPr>
                <w:color w:val="000000" w:themeColor="text1"/>
                <w:sz w:val="24"/>
                <w:szCs w:val="24"/>
              </w:rPr>
              <w:t>Анализ качества регулирования систем</w:t>
            </w:r>
          </w:p>
        </w:tc>
        <w:tc>
          <w:tcPr>
            <w:tcW w:w="933" w:type="dxa"/>
            <w:vMerge/>
          </w:tcPr>
          <w:p w:rsidR="00803738" w:rsidRPr="00701F0A" w:rsidRDefault="00803738" w:rsidP="003E225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vMerge/>
            <w:shd w:val="clear" w:color="auto" w:fill="BFBFBF" w:themeFill="background1" w:themeFillShade="BF"/>
          </w:tcPr>
          <w:p w:rsidR="00803738" w:rsidRPr="00701F0A" w:rsidRDefault="00803738" w:rsidP="003E225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C62598">
        <w:tc>
          <w:tcPr>
            <w:tcW w:w="3478" w:type="dxa"/>
            <w:vMerge/>
          </w:tcPr>
          <w:p w:rsidR="00803738" w:rsidRPr="00701F0A" w:rsidRDefault="00803738" w:rsidP="003E225C">
            <w:pPr>
              <w:rPr>
                <w:color w:val="000000" w:themeColor="text1"/>
              </w:rPr>
            </w:pPr>
          </w:p>
        </w:tc>
        <w:tc>
          <w:tcPr>
            <w:tcW w:w="790" w:type="dxa"/>
            <w:gridSpan w:val="2"/>
          </w:tcPr>
          <w:p w:rsidR="00803738" w:rsidRPr="00701F0A" w:rsidRDefault="00803738" w:rsidP="007C170E">
            <w:pPr>
              <w:pStyle w:val="a6"/>
              <w:numPr>
                <w:ilvl w:val="0"/>
                <w:numId w:val="7"/>
              </w:numPr>
              <w:tabs>
                <w:tab w:val="left" w:pos="35"/>
              </w:tabs>
              <w:ind w:hanging="686"/>
              <w:jc w:val="both"/>
              <w:rPr>
                <w:b/>
                <w:color w:val="000000" w:themeColor="text1"/>
              </w:rPr>
            </w:pPr>
          </w:p>
        </w:tc>
        <w:tc>
          <w:tcPr>
            <w:tcW w:w="8602" w:type="dxa"/>
          </w:tcPr>
          <w:p w:rsidR="00803738" w:rsidRPr="00701F0A" w:rsidRDefault="006A7298" w:rsidP="002C0D53">
            <w:pPr>
              <w:pStyle w:val="12"/>
              <w:jc w:val="both"/>
              <w:rPr>
                <w:color w:val="000000" w:themeColor="text1"/>
                <w:sz w:val="24"/>
                <w:szCs w:val="24"/>
              </w:rPr>
            </w:pPr>
            <w:r w:rsidRPr="00701F0A">
              <w:rPr>
                <w:color w:val="000000" w:themeColor="text1"/>
                <w:sz w:val="24"/>
                <w:szCs w:val="24"/>
              </w:rPr>
              <w:t>Частотные характеристики</w:t>
            </w:r>
          </w:p>
        </w:tc>
        <w:tc>
          <w:tcPr>
            <w:tcW w:w="933" w:type="dxa"/>
            <w:vMerge/>
          </w:tcPr>
          <w:p w:rsidR="00803738" w:rsidRPr="00701F0A" w:rsidRDefault="00803738" w:rsidP="003E225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vMerge/>
            <w:shd w:val="clear" w:color="auto" w:fill="BFBFBF" w:themeFill="background1" w:themeFillShade="BF"/>
          </w:tcPr>
          <w:p w:rsidR="00803738" w:rsidRPr="00701F0A" w:rsidRDefault="00803738" w:rsidP="003E225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C62598">
        <w:tc>
          <w:tcPr>
            <w:tcW w:w="3478" w:type="dxa"/>
            <w:vMerge/>
          </w:tcPr>
          <w:p w:rsidR="00803738" w:rsidRPr="00701F0A" w:rsidRDefault="00803738" w:rsidP="003E225C">
            <w:pPr>
              <w:rPr>
                <w:color w:val="000000" w:themeColor="text1"/>
              </w:rPr>
            </w:pPr>
          </w:p>
        </w:tc>
        <w:tc>
          <w:tcPr>
            <w:tcW w:w="790" w:type="dxa"/>
            <w:gridSpan w:val="2"/>
          </w:tcPr>
          <w:p w:rsidR="00803738" w:rsidRPr="00701F0A" w:rsidRDefault="00803738" w:rsidP="007C170E">
            <w:pPr>
              <w:pStyle w:val="a6"/>
              <w:numPr>
                <w:ilvl w:val="0"/>
                <w:numId w:val="7"/>
              </w:numPr>
              <w:tabs>
                <w:tab w:val="left" w:pos="35"/>
              </w:tabs>
              <w:ind w:hanging="686"/>
              <w:jc w:val="both"/>
              <w:rPr>
                <w:b/>
                <w:color w:val="000000" w:themeColor="text1"/>
              </w:rPr>
            </w:pPr>
          </w:p>
        </w:tc>
        <w:tc>
          <w:tcPr>
            <w:tcW w:w="8602" w:type="dxa"/>
          </w:tcPr>
          <w:p w:rsidR="00803738" w:rsidRPr="00701F0A" w:rsidRDefault="006A7298" w:rsidP="002C0D53">
            <w:pPr>
              <w:pStyle w:val="12"/>
              <w:jc w:val="both"/>
              <w:rPr>
                <w:color w:val="000000" w:themeColor="text1"/>
                <w:sz w:val="24"/>
                <w:szCs w:val="24"/>
              </w:rPr>
            </w:pPr>
            <w:r w:rsidRPr="00701F0A">
              <w:rPr>
                <w:color w:val="000000" w:themeColor="text1"/>
                <w:sz w:val="24"/>
                <w:szCs w:val="24"/>
              </w:rPr>
              <w:t xml:space="preserve">Построение </w:t>
            </w:r>
            <w:r w:rsidRPr="00701F0A">
              <w:rPr>
                <w:color w:val="000000" w:themeColor="text1"/>
                <w:sz w:val="24"/>
                <w:szCs w:val="24"/>
                <w:lang w:val="en-US"/>
              </w:rPr>
              <w:t>A</w:t>
            </w:r>
            <w:r w:rsidRPr="00701F0A">
              <w:rPr>
                <w:color w:val="000000" w:themeColor="text1"/>
                <w:sz w:val="24"/>
                <w:szCs w:val="24"/>
              </w:rPr>
              <w:t>Ф</w:t>
            </w:r>
            <w:r w:rsidRPr="00701F0A">
              <w:rPr>
                <w:color w:val="000000" w:themeColor="text1"/>
                <w:sz w:val="24"/>
                <w:szCs w:val="24"/>
                <w:lang w:val="en-US"/>
              </w:rPr>
              <w:t>X</w:t>
            </w:r>
            <w:r w:rsidRPr="00701F0A">
              <w:rPr>
                <w:color w:val="000000" w:themeColor="text1"/>
                <w:sz w:val="24"/>
                <w:szCs w:val="24"/>
              </w:rPr>
              <w:t xml:space="preserve"> статических и астатических систем</w:t>
            </w:r>
          </w:p>
        </w:tc>
        <w:tc>
          <w:tcPr>
            <w:tcW w:w="933" w:type="dxa"/>
            <w:vMerge/>
          </w:tcPr>
          <w:p w:rsidR="00803738" w:rsidRPr="00701F0A" w:rsidRDefault="00803738" w:rsidP="003E225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vMerge/>
            <w:shd w:val="clear" w:color="auto" w:fill="BFBFBF" w:themeFill="background1" w:themeFillShade="BF"/>
          </w:tcPr>
          <w:p w:rsidR="00803738" w:rsidRPr="00701F0A" w:rsidRDefault="00803738" w:rsidP="003E225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C62598">
        <w:tc>
          <w:tcPr>
            <w:tcW w:w="3478" w:type="dxa"/>
            <w:vMerge/>
          </w:tcPr>
          <w:p w:rsidR="00803738" w:rsidRPr="00701F0A" w:rsidRDefault="00803738" w:rsidP="003E225C">
            <w:pPr>
              <w:rPr>
                <w:color w:val="000000" w:themeColor="text1"/>
              </w:rPr>
            </w:pPr>
          </w:p>
        </w:tc>
        <w:tc>
          <w:tcPr>
            <w:tcW w:w="790" w:type="dxa"/>
            <w:gridSpan w:val="2"/>
          </w:tcPr>
          <w:p w:rsidR="00803738" w:rsidRPr="00701F0A" w:rsidRDefault="00803738" w:rsidP="007C170E">
            <w:pPr>
              <w:pStyle w:val="a6"/>
              <w:numPr>
                <w:ilvl w:val="0"/>
                <w:numId w:val="7"/>
              </w:numPr>
              <w:tabs>
                <w:tab w:val="left" w:pos="35"/>
              </w:tabs>
              <w:ind w:hanging="686"/>
              <w:jc w:val="both"/>
              <w:rPr>
                <w:b/>
                <w:color w:val="000000" w:themeColor="text1"/>
              </w:rPr>
            </w:pPr>
          </w:p>
        </w:tc>
        <w:tc>
          <w:tcPr>
            <w:tcW w:w="8602" w:type="dxa"/>
          </w:tcPr>
          <w:p w:rsidR="00803738" w:rsidRPr="00701F0A" w:rsidRDefault="006A7298" w:rsidP="002C0D53">
            <w:pPr>
              <w:pStyle w:val="12"/>
              <w:jc w:val="both"/>
              <w:rPr>
                <w:color w:val="000000" w:themeColor="text1"/>
                <w:sz w:val="24"/>
                <w:szCs w:val="24"/>
              </w:rPr>
            </w:pPr>
            <w:r w:rsidRPr="00701F0A">
              <w:rPr>
                <w:color w:val="000000" w:themeColor="text1"/>
                <w:sz w:val="24"/>
                <w:szCs w:val="24"/>
              </w:rPr>
              <w:t>Структурные преобразования схем</w:t>
            </w:r>
          </w:p>
        </w:tc>
        <w:tc>
          <w:tcPr>
            <w:tcW w:w="933" w:type="dxa"/>
            <w:vMerge/>
          </w:tcPr>
          <w:p w:rsidR="00803738" w:rsidRPr="00701F0A" w:rsidRDefault="00803738" w:rsidP="003E225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vMerge/>
            <w:shd w:val="clear" w:color="auto" w:fill="BFBFBF" w:themeFill="background1" w:themeFillShade="BF"/>
          </w:tcPr>
          <w:p w:rsidR="00803738" w:rsidRPr="00701F0A" w:rsidRDefault="00803738" w:rsidP="003E225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C62598">
        <w:tc>
          <w:tcPr>
            <w:tcW w:w="3478" w:type="dxa"/>
            <w:vMerge/>
          </w:tcPr>
          <w:p w:rsidR="00803738" w:rsidRPr="00701F0A" w:rsidRDefault="00803738" w:rsidP="003E225C">
            <w:pPr>
              <w:rPr>
                <w:color w:val="000000" w:themeColor="text1"/>
              </w:rPr>
            </w:pPr>
          </w:p>
        </w:tc>
        <w:tc>
          <w:tcPr>
            <w:tcW w:w="790" w:type="dxa"/>
            <w:gridSpan w:val="2"/>
          </w:tcPr>
          <w:p w:rsidR="00803738" w:rsidRPr="00701F0A" w:rsidRDefault="00803738" w:rsidP="007C170E">
            <w:pPr>
              <w:pStyle w:val="a6"/>
              <w:numPr>
                <w:ilvl w:val="0"/>
                <w:numId w:val="7"/>
              </w:numPr>
              <w:tabs>
                <w:tab w:val="left" w:pos="35"/>
              </w:tabs>
              <w:ind w:hanging="686"/>
              <w:jc w:val="both"/>
              <w:rPr>
                <w:b/>
                <w:color w:val="000000" w:themeColor="text1"/>
              </w:rPr>
            </w:pPr>
          </w:p>
        </w:tc>
        <w:tc>
          <w:tcPr>
            <w:tcW w:w="8602" w:type="dxa"/>
          </w:tcPr>
          <w:p w:rsidR="00803738" w:rsidRPr="00701F0A" w:rsidRDefault="006A7298" w:rsidP="002C0D53">
            <w:pPr>
              <w:tabs>
                <w:tab w:val="left" w:pos="35"/>
              </w:tabs>
              <w:jc w:val="both"/>
              <w:rPr>
                <w:b/>
                <w:color w:val="000000" w:themeColor="text1"/>
              </w:rPr>
            </w:pPr>
            <w:r w:rsidRPr="00701F0A">
              <w:rPr>
                <w:color w:val="000000" w:themeColor="text1"/>
              </w:rPr>
              <w:t>Гармонический синтез с помощью ряда Фурье</w:t>
            </w:r>
          </w:p>
        </w:tc>
        <w:tc>
          <w:tcPr>
            <w:tcW w:w="933" w:type="dxa"/>
            <w:vMerge/>
          </w:tcPr>
          <w:p w:rsidR="00803738" w:rsidRPr="00701F0A" w:rsidRDefault="00803738" w:rsidP="003E225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vMerge/>
            <w:shd w:val="clear" w:color="auto" w:fill="BFBFBF" w:themeFill="background1" w:themeFillShade="BF"/>
          </w:tcPr>
          <w:p w:rsidR="00803738" w:rsidRPr="00701F0A" w:rsidRDefault="00803738" w:rsidP="003E225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C62598">
        <w:tc>
          <w:tcPr>
            <w:tcW w:w="3478" w:type="dxa"/>
            <w:vMerge/>
          </w:tcPr>
          <w:p w:rsidR="00803738" w:rsidRPr="00701F0A" w:rsidRDefault="00803738" w:rsidP="003E225C">
            <w:pPr>
              <w:rPr>
                <w:color w:val="000000" w:themeColor="text1"/>
              </w:rPr>
            </w:pPr>
          </w:p>
        </w:tc>
        <w:tc>
          <w:tcPr>
            <w:tcW w:w="790" w:type="dxa"/>
            <w:gridSpan w:val="2"/>
          </w:tcPr>
          <w:p w:rsidR="00803738" w:rsidRPr="00701F0A" w:rsidRDefault="00803738" w:rsidP="007C170E">
            <w:pPr>
              <w:pStyle w:val="a6"/>
              <w:numPr>
                <w:ilvl w:val="0"/>
                <w:numId w:val="7"/>
              </w:numPr>
              <w:tabs>
                <w:tab w:val="left" w:pos="35"/>
              </w:tabs>
              <w:ind w:hanging="686"/>
              <w:jc w:val="both"/>
              <w:rPr>
                <w:b/>
                <w:color w:val="000000" w:themeColor="text1"/>
              </w:rPr>
            </w:pPr>
          </w:p>
        </w:tc>
        <w:tc>
          <w:tcPr>
            <w:tcW w:w="8602" w:type="dxa"/>
          </w:tcPr>
          <w:p w:rsidR="00803738" w:rsidRPr="00701F0A" w:rsidRDefault="006A7298" w:rsidP="002C0D53">
            <w:pPr>
              <w:tabs>
                <w:tab w:val="left" w:pos="35"/>
              </w:tabs>
              <w:jc w:val="both"/>
              <w:rPr>
                <w:b/>
                <w:color w:val="000000" w:themeColor="text1"/>
              </w:rPr>
            </w:pPr>
            <w:r w:rsidRPr="00701F0A">
              <w:rPr>
                <w:color w:val="000000" w:themeColor="text1"/>
              </w:rPr>
              <w:t>Функциональные схемы автоматизации</w:t>
            </w:r>
          </w:p>
        </w:tc>
        <w:tc>
          <w:tcPr>
            <w:tcW w:w="933" w:type="dxa"/>
            <w:vMerge/>
          </w:tcPr>
          <w:p w:rsidR="00803738" w:rsidRPr="00701F0A" w:rsidRDefault="00803738" w:rsidP="003E225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vMerge/>
            <w:shd w:val="clear" w:color="auto" w:fill="BFBFBF" w:themeFill="background1" w:themeFillShade="BF"/>
          </w:tcPr>
          <w:p w:rsidR="00803738" w:rsidRPr="00701F0A" w:rsidRDefault="00803738" w:rsidP="003E225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C62598">
        <w:tc>
          <w:tcPr>
            <w:tcW w:w="3478" w:type="dxa"/>
            <w:vMerge/>
          </w:tcPr>
          <w:p w:rsidR="00803738" w:rsidRPr="00701F0A" w:rsidRDefault="00803738" w:rsidP="003E225C">
            <w:pPr>
              <w:rPr>
                <w:color w:val="000000" w:themeColor="text1"/>
              </w:rPr>
            </w:pPr>
          </w:p>
        </w:tc>
        <w:tc>
          <w:tcPr>
            <w:tcW w:w="790" w:type="dxa"/>
            <w:gridSpan w:val="2"/>
          </w:tcPr>
          <w:p w:rsidR="00803738" w:rsidRPr="00701F0A" w:rsidRDefault="00803738" w:rsidP="007C170E">
            <w:pPr>
              <w:pStyle w:val="a6"/>
              <w:numPr>
                <w:ilvl w:val="0"/>
                <w:numId w:val="7"/>
              </w:numPr>
              <w:tabs>
                <w:tab w:val="left" w:pos="35"/>
              </w:tabs>
              <w:ind w:hanging="686"/>
              <w:jc w:val="both"/>
              <w:rPr>
                <w:b/>
                <w:color w:val="000000" w:themeColor="text1"/>
              </w:rPr>
            </w:pPr>
          </w:p>
        </w:tc>
        <w:tc>
          <w:tcPr>
            <w:tcW w:w="8602" w:type="dxa"/>
          </w:tcPr>
          <w:p w:rsidR="00803738" w:rsidRPr="00701F0A" w:rsidRDefault="006A7298" w:rsidP="002C0D53">
            <w:pPr>
              <w:tabs>
                <w:tab w:val="left" w:pos="35"/>
              </w:tabs>
              <w:jc w:val="both"/>
              <w:rPr>
                <w:b/>
                <w:color w:val="000000" w:themeColor="text1"/>
              </w:rPr>
            </w:pPr>
            <w:r w:rsidRPr="00701F0A">
              <w:rPr>
                <w:color w:val="000000" w:themeColor="text1"/>
              </w:rPr>
              <w:t>Примеры схем контроля температуры</w:t>
            </w:r>
          </w:p>
        </w:tc>
        <w:tc>
          <w:tcPr>
            <w:tcW w:w="933" w:type="dxa"/>
            <w:vMerge/>
          </w:tcPr>
          <w:p w:rsidR="00803738" w:rsidRPr="00701F0A" w:rsidRDefault="00803738" w:rsidP="003E225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vMerge/>
            <w:shd w:val="clear" w:color="auto" w:fill="BFBFBF" w:themeFill="background1" w:themeFillShade="BF"/>
          </w:tcPr>
          <w:p w:rsidR="00803738" w:rsidRPr="00701F0A" w:rsidRDefault="00803738" w:rsidP="003E225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C62598">
        <w:tc>
          <w:tcPr>
            <w:tcW w:w="3478" w:type="dxa"/>
            <w:vMerge/>
          </w:tcPr>
          <w:p w:rsidR="003E225C" w:rsidRPr="00701F0A" w:rsidRDefault="003E225C" w:rsidP="003E225C">
            <w:pPr>
              <w:rPr>
                <w:color w:val="000000" w:themeColor="text1"/>
              </w:rPr>
            </w:pPr>
          </w:p>
        </w:tc>
        <w:tc>
          <w:tcPr>
            <w:tcW w:w="9392" w:type="dxa"/>
            <w:gridSpan w:val="3"/>
          </w:tcPr>
          <w:p w:rsidR="003E225C" w:rsidRPr="00701F0A" w:rsidRDefault="003E225C" w:rsidP="003E225C">
            <w:pPr>
              <w:tabs>
                <w:tab w:val="left" w:pos="35"/>
              </w:tabs>
              <w:jc w:val="both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Лабораторные работы</w:t>
            </w:r>
          </w:p>
        </w:tc>
        <w:tc>
          <w:tcPr>
            <w:tcW w:w="933" w:type="dxa"/>
            <w:vMerge w:val="restart"/>
          </w:tcPr>
          <w:p w:rsidR="003E225C" w:rsidRPr="00701F0A" w:rsidRDefault="003E225C" w:rsidP="003E225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4</w:t>
            </w:r>
          </w:p>
        </w:tc>
        <w:tc>
          <w:tcPr>
            <w:tcW w:w="1206" w:type="dxa"/>
            <w:vMerge/>
            <w:shd w:val="clear" w:color="auto" w:fill="BFBFBF" w:themeFill="background1" w:themeFillShade="BF"/>
          </w:tcPr>
          <w:p w:rsidR="003E225C" w:rsidRPr="00701F0A" w:rsidRDefault="003E225C" w:rsidP="003E225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C62598">
        <w:tc>
          <w:tcPr>
            <w:tcW w:w="3478" w:type="dxa"/>
            <w:vMerge/>
          </w:tcPr>
          <w:p w:rsidR="00803738" w:rsidRPr="00701F0A" w:rsidRDefault="00803738" w:rsidP="003E225C">
            <w:pPr>
              <w:rPr>
                <w:color w:val="000000" w:themeColor="text1"/>
              </w:rPr>
            </w:pPr>
          </w:p>
        </w:tc>
        <w:tc>
          <w:tcPr>
            <w:tcW w:w="790" w:type="dxa"/>
            <w:gridSpan w:val="2"/>
          </w:tcPr>
          <w:p w:rsidR="00803738" w:rsidRPr="00701F0A" w:rsidRDefault="00803738" w:rsidP="003E225C">
            <w:pPr>
              <w:tabs>
                <w:tab w:val="left" w:pos="35"/>
              </w:tabs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1.</w:t>
            </w:r>
          </w:p>
        </w:tc>
        <w:tc>
          <w:tcPr>
            <w:tcW w:w="8602" w:type="dxa"/>
          </w:tcPr>
          <w:p w:rsidR="00803738" w:rsidRPr="00701F0A" w:rsidRDefault="00803738" w:rsidP="003E225C">
            <w:pPr>
              <w:tabs>
                <w:tab w:val="left" w:pos="35"/>
              </w:tabs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Моделирование линейной системы</w:t>
            </w:r>
          </w:p>
        </w:tc>
        <w:tc>
          <w:tcPr>
            <w:tcW w:w="933" w:type="dxa"/>
            <w:vMerge/>
          </w:tcPr>
          <w:p w:rsidR="00803738" w:rsidRPr="00701F0A" w:rsidRDefault="00803738" w:rsidP="003E225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vMerge/>
            <w:shd w:val="clear" w:color="auto" w:fill="BFBFBF" w:themeFill="background1" w:themeFillShade="BF"/>
          </w:tcPr>
          <w:p w:rsidR="00803738" w:rsidRPr="00701F0A" w:rsidRDefault="00803738" w:rsidP="003E225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C62598">
        <w:tc>
          <w:tcPr>
            <w:tcW w:w="3478" w:type="dxa"/>
            <w:vMerge/>
          </w:tcPr>
          <w:p w:rsidR="00803738" w:rsidRPr="00701F0A" w:rsidRDefault="00803738" w:rsidP="003E225C">
            <w:pPr>
              <w:rPr>
                <w:color w:val="000000" w:themeColor="text1"/>
              </w:rPr>
            </w:pPr>
          </w:p>
        </w:tc>
        <w:tc>
          <w:tcPr>
            <w:tcW w:w="790" w:type="dxa"/>
            <w:gridSpan w:val="2"/>
          </w:tcPr>
          <w:p w:rsidR="00803738" w:rsidRPr="00701F0A" w:rsidRDefault="00803738" w:rsidP="003E225C">
            <w:pPr>
              <w:tabs>
                <w:tab w:val="left" w:pos="35"/>
              </w:tabs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2.</w:t>
            </w:r>
          </w:p>
        </w:tc>
        <w:tc>
          <w:tcPr>
            <w:tcW w:w="8602" w:type="dxa"/>
          </w:tcPr>
          <w:p w:rsidR="00803738" w:rsidRPr="00701F0A" w:rsidRDefault="00803738" w:rsidP="002C0D53">
            <w:pPr>
              <w:tabs>
                <w:tab w:val="left" w:pos="35"/>
              </w:tabs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«Экспериментальное» определение запасов устойчивости замкнутой системы с помощью имитационного моделирования</w:t>
            </w:r>
          </w:p>
        </w:tc>
        <w:tc>
          <w:tcPr>
            <w:tcW w:w="933" w:type="dxa"/>
            <w:vMerge/>
          </w:tcPr>
          <w:p w:rsidR="00803738" w:rsidRPr="00701F0A" w:rsidRDefault="00803738" w:rsidP="003E225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vMerge/>
            <w:shd w:val="clear" w:color="auto" w:fill="BFBFBF" w:themeFill="background1" w:themeFillShade="BF"/>
          </w:tcPr>
          <w:p w:rsidR="00803738" w:rsidRPr="00701F0A" w:rsidRDefault="00803738" w:rsidP="003E225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C62598">
        <w:trPr>
          <w:trHeight w:val="273"/>
        </w:trPr>
        <w:tc>
          <w:tcPr>
            <w:tcW w:w="3478" w:type="dxa"/>
            <w:vMerge w:val="restart"/>
          </w:tcPr>
          <w:p w:rsidR="00803738" w:rsidRPr="00701F0A" w:rsidRDefault="00803738" w:rsidP="003E225C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Тема 1.3 Нелинейные системы автоматического управления</w:t>
            </w:r>
          </w:p>
          <w:p w:rsidR="00803738" w:rsidRPr="00701F0A" w:rsidRDefault="00803738" w:rsidP="003E225C">
            <w:pPr>
              <w:rPr>
                <w:color w:val="000000" w:themeColor="text1"/>
              </w:rPr>
            </w:pPr>
          </w:p>
          <w:p w:rsidR="00803738" w:rsidRPr="00701F0A" w:rsidRDefault="00803738" w:rsidP="003E225C">
            <w:pPr>
              <w:rPr>
                <w:color w:val="000000" w:themeColor="text1"/>
              </w:rPr>
            </w:pPr>
          </w:p>
          <w:p w:rsidR="00803738" w:rsidRPr="00701F0A" w:rsidRDefault="00803738" w:rsidP="003E225C">
            <w:pPr>
              <w:rPr>
                <w:color w:val="000000" w:themeColor="text1"/>
              </w:rPr>
            </w:pPr>
          </w:p>
          <w:p w:rsidR="00803738" w:rsidRPr="00701F0A" w:rsidRDefault="00803738" w:rsidP="003E225C">
            <w:pPr>
              <w:rPr>
                <w:color w:val="000000" w:themeColor="text1"/>
              </w:rPr>
            </w:pPr>
          </w:p>
          <w:p w:rsidR="00803738" w:rsidRPr="00701F0A" w:rsidRDefault="00803738" w:rsidP="003E225C">
            <w:pPr>
              <w:rPr>
                <w:color w:val="000000" w:themeColor="text1"/>
              </w:rPr>
            </w:pPr>
          </w:p>
          <w:p w:rsidR="00803738" w:rsidRPr="00701F0A" w:rsidRDefault="00803738" w:rsidP="003E225C">
            <w:pPr>
              <w:rPr>
                <w:color w:val="000000" w:themeColor="text1"/>
              </w:rPr>
            </w:pPr>
          </w:p>
          <w:p w:rsidR="00803738" w:rsidRPr="00701F0A" w:rsidRDefault="00803738" w:rsidP="003E225C">
            <w:pPr>
              <w:rPr>
                <w:color w:val="000000" w:themeColor="text1"/>
              </w:rPr>
            </w:pPr>
          </w:p>
          <w:p w:rsidR="00803738" w:rsidRPr="00701F0A" w:rsidRDefault="00803738" w:rsidP="003E225C">
            <w:pPr>
              <w:rPr>
                <w:color w:val="000000" w:themeColor="text1"/>
              </w:rPr>
            </w:pPr>
          </w:p>
          <w:p w:rsidR="00803738" w:rsidRPr="00701F0A" w:rsidRDefault="00803738" w:rsidP="003E225C">
            <w:pPr>
              <w:rPr>
                <w:color w:val="000000" w:themeColor="text1"/>
              </w:rPr>
            </w:pPr>
          </w:p>
        </w:tc>
        <w:tc>
          <w:tcPr>
            <w:tcW w:w="9392" w:type="dxa"/>
            <w:gridSpan w:val="3"/>
          </w:tcPr>
          <w:p w:rsidR="00803738" w:rsidRPr="00701F0A" w:rsidRDefault="00803738" w:rsidP="003E225C">
            <w:pPr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lastRenderedPageBreak/>
              <w:t xml:space="preserve">Содержание </w:t>
            </w:r>
            <w:r w:rsidR="00DE74E9" w:rsidRPr="00701F0A">
              <w:rPr>
                <w:b/>
                <w:bCs/>
                <w:color w:val="000000" w:themeColor="text1"/>
              </w:rPr>
              <w:t>учебного материала</w:t>
            </w:r>
          </w:p>
        </w:tc>
        <w:tc>
          <w:tcPr>
            <w:tcW w:w="933" w:type="dxa"/>
          </w:tcPr>
          <w:p w:rsidR="00803738" w:rsidRPr="00701F0A" w:rsidRDefault="00803738" w:rsidP="003E225C">
            <w:pPr>
              <w:jc w:val="center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30</w:t>
            </w:r>
          </w:p>
        </w:tc>
        <w:tc>
          <w:tcPr>
            <w:tcW w:w="1206" w:type="dxa"/>
            <w:vMerge/>
            <w:shd w:val="clear" w:color="auto" w:fill="BFBFBF" w:themeFill="background1" w:themeFillShade="BF"/>
          </w:tcPr>
          <w:p w:rsidR="00803738" w:rsidRPr="00701F0A" w:rsidRDefault="00803738" w:rsidP="003E225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C62598">
        <w:tc>
          <w:tcPr>
            <w:tcW w:w="3478" w:type="dxa"/>
            <w:vMerge/>
          </w:tcPr>
          <w:p w:rsidR="00840247" w:rsidRPr="00701F0A" w:rsidRDefault="00840247" w:rsidP="003E225C">
            <w:pPr>
              <w:rPr>
                <w:color w:val="000000" w:themeColor="text1"/>
              </w:rPr>
            </w:pPr>
          </w:p>
        </w:tc>
        <w:tc>
          <w:tcPr>
            <w:tcW w:w="790" w:type="dxa"/>
            <w:gridSpan w:val="2"/>
          </w:tcPr>
          <w:p w:rsidR="00840247" w:rsidRPr="00701F0A" w:rsidRDefault="00840247" w:rsidP="003E225C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1.</w:t>
            </w:r>
          </w:p>
        </w:tc>
        <w:tc>
          <w:tcPr>
            <w:tcW w:w="8602" w:type="dxa"/>
          </w:tcPr>
          <w:p w:rsidR="00840247" w:rsidRPr="00701F0A" w:rsidRDefault="00840247" w:rsidP="00840247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Типовые нелинейности автоматических систем</w:t>
            </w:r>
          </w:p>
        </w:tc>
        <w:tc>
          <w:tcPr>
            <w:tcW w:w="933" w:type="dxa"/>
            <w:vMerge w:val="restart"/>
          </w:tcPr>
          <w:p w:rsidR="00840247" w:rsidRPr="00701F0A" w:rsidRDefault="009C678D" w:rsidP="003E225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8</w:t>
            </w:r>
          </w:p>
        </w:tc>
        <w:tc>
          <w:tcPr>
            <w:tcW w:w="1206" w:type="dxa"/>
            <w:shd w:val="clear" w:color="auto" w:fill="FFFFFF" w:themeFill="background1"/>
          </w:tcPr>
          <w:p w:rsidR="00840247" w:rsidRPr="00701F0A" w:rsidRDefault="00840247" w:rsidP="00840247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</w:t>
            </w:r>
          </w:p>
        </w:tc>
      </w:tr>
      <w:tr w:rsidR="00701F0A" w:rsidRPr="00701F0A" w:rsidTr="00C62598">
        <w:tc>
          <w:tcPr>
            <w:tcW w:w="3478" w:type="dxa"/>
            <w:vMerge/>
          </w:tcPr>
          <w:p w:rsidR="00840247" w:rsidRPr="00701F0A" w:rsidRDefault="00840247" w:rsidP="003E225C">
            <w:pPr>
              <w:rPr>
                <w:color w:val="000000" w:themeColor="text1"/>
              </w:rPr>
            </w:pPr>
          </w:p>
        </w:tc>
        <w:tc>
          <w:tcPr>
            <w:tcW w:w="790" w:type="dxa"/>
            <w:gridSpan w:val="2"/>
          </w:tcPr>
          <w:p w:rsidR="00840247" w:rsidRPr="00701F0A" w:rsidRDefault="00840247" w:rsidP="003E225C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2.</w:t>
            </w:r>
          </w:p>
        </w:tc>
        <w:tc>
          <w:tcPr>
            <w:tcW w:w="8602" w:type="dxa"/>
          </w:tcPr>
          <w:p w:rsidR="00840247" w:rsidRPr="00701F0A" w:rsidRDefault="00840247" w:rsidP="00DE74E9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Математическ</w:t>
            </w:r>
            <w:r w:rsidR="00DE74E9" w:rsidRPr="00701F0A">
              <w:rPr>
                <w:color w:val="000000" w:themeColor="text1"/>
              </w:rPr>
              <w:t>о</w:t>
            </w:r>
            <w:r w:rsidRPr="00701F0A">
              <w:rPr>
                <w:color w:val="000000" w:themeColor="text1"/>
              </w:rPr>
              <w:t>е описание гладких нелинейных характеристик. Параметры нелинейных характеристик с разрывами</w:t>
            </w:r>
          </w:p>
        </w:tc>
        <w:tc>
          <w:tcPr>
            <w:tcW w:w="933" w:type="dxa"/>
            <w:vMerge/>
          </w:tcPr>
          <w:p w:rsidR="00840247" w:rsidRPr="00701F0A" w:rsidRDefault="00840247" w:rsidP="003E225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shd w:val="clear" w:color="auto" w:fill="FFFFFF" w:themeFill="background1"/>
          </w:tcPr>
          <w:p w:rsidR="00840247" w:rsidRPr="00701F0A" w:rsidRDefault="00840247" w:rsidP="003E225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</w:t>
            </w:r>
          </w:p>
        </w:tc>
      </w:tr>
      <w:tr w:rsidR="00701F0A" w:rsidRPr="00701F0A" w:rsidTr="00C62598">
        <w:tc>
          <w:tcPr>
            <w:tcW w:w="3478" w:type="dxa"/>
            <w:vMerge/>
          </w:tcPr>
          <w:p w:rsidR="00840247" w:rsidRPr="00701F0A" w:rsidRDefault="00840247" w:rsidP="003E225C">
            <w:pPr>
              <w:rPr>
                <w:color w:val="000000" w:themeColor="text1"/>
              </w:rPr>
            </w:pPr>
          </w:p>
        </w:tc>
        <w:tc>
          <w:tcPr>
            <w:tcW w:w="790" w:type="dxa"/>
            <w:gridSpan w:val="2"/>
          </w:tcPr>
          <w:p w:rsidR="00840247" w:rsidRPr="00701F0A" w:rsidRDefault="00840247" w:rsidP="003E225C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3.</w:t>
            </w:r>
          </w:p>
        </w:tc>
        <w:tc>
          <w:tcPr>
            <w:tcW w:w="8602" w:type="dxa"/>
          </w:tcPr>
          <w:p w:rsidR="00840247" w:rsidRPr="00701F0A" w:rsidRDefault="00840247" w:rsidP="003E225C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Метод гармонической линеаризации. Фазовая плоскость для нелинейных систем регулирования</w:t>
            </w:r>
          </w:p>
        </w:tc>
        <w:tc>
          <w:tcPr>
            <w:tcW w:w="933" w:type="dxa"/>
            <w:vMerge/>
          </w:tcPr>
          <w:p w:rsidR="00840247" w:rsidRPr="00701F0A" w:rsidRDefault="00840247" w:rsidP="003E225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shd w:val="clear" w:color="auto" w:fill="FFFFFF" w:themeFill="background1"/>
          </w:tcPr>
          <w:p w:rsidR="00840247" w:rsidRPr="00701F0A" w:rsidRDefault="00840247" w:rsidP="003E225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3</w:t>
            </w:r>
          </w:p>
        </w:tc>
      </w:tr>
      <w:tr w:rsidR="00701F0A" w:rsidRPr="00701F0A" w:rsidTr="00C62598">
        <w:tc>
          <w:tcPr>
            <w:tcW w:w="3478" w:type="dxa"/>
            <w:vMerge/>
          </w:tcPr>
          <w:p w:rsidR="00840247" w:rsidRPr="00701F0A" w:rsidRDefault="00840247" w:rsidP="003E225C">
            <w:pPr>
              <w:rPr>
                <w:color w:val="000000" w:themeColor="text1"/>
              </w:rPr>
            </w:pPr>
          </w:p>
        </w:tc>
        <w:tc>
          <w:tcPr>
            <w:tcW w:w="790" w:type="dxa"/>
            <w:gridSpan w:val="2"/>
          </w:tcPr>
          <w:p w:rsidR="00840247" w:rsidRPr="00701F0A" w:rsidRDefault="00840247" w:rsidP="003E225C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4.</w:t>
            </w:r>
          </w:p>
        </w:tc>
        <w:tc>
          <w:tcPr>
            <w:tcW w:w="8602" w:type="dxa"/>
          </w:tcPr>
          <w:p w:rsidR="00840247" w:rsidRPr="00701F0A" w:rsidRDefault="00840247" w:rsidP="003E225C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Методы импульсного регулирования. Методы позиционного  регулирования</w:t>
            </w:r>
          </w:p>
        </w:tc>
        <w:tc>
          <w:tcPr>
            <w:tcW w:w="933" w:type="dxa"/>
            <w:vMerge/>
          </w:tcPr>
          <w:p w:rsidR="00840247" w:rsidRPr="00701F0A" w:rsidRDefault="00840247" w:rsidP="003E225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shd w:val="clear" w:color="auto" w:fill="FFFFFF" w:themeFill="background1"/>
          </w:tcPr>
          <w:p w:rsidR="00840247" w:rsidRPr="00701F0A" w:rsidRDefault="00840247" w:rsidP="003E225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3</w:t>
            </w:r>
          </w:p>
        </w:tc>
      </w:tr>
      <w:tr w:rsidR="00701F0A" w:rsidRPr="00701F0A" w:rsidTr="00C62598">
        <w:tc>
          <w:tcPr>
            <w:tcW w:w="3478" w:type="dxa"/>
            <w:vMerge/>
          </w:tcPr>
          <w:p w:rsidR="00840247" w:rsidRPr="00701F0A" w:rsidRDefault="00840247" w:rsidP="003E225C">
            <w:pPr>
              <w:rPr>
                <w:color w:val="000000" w:themeColor="text1"/>
              </w:rPr>
            </w:pPr>
          </w:p>
        </w:tc>
        <w:tc>
          <w:tcPr>
            <w:tcW w:w="9392" w:type="dxa"/>
            <w:gridSpan w:val="3"/>
          </w:tcPr>
          <w:p w:rsidR="00840247" w:rsidRPr="00701F0A" w:rsidRDefault="00840247" w:rsidP="003E225C">
            <w:pPr>
              <w:jc w:val="both"/>
              <w:rPr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Практические занятия</w:t>
            </w:r>
          </w:p>
        </w:tc>
        <w:tc>
          <w:tcPr>
            <w:tcW w:w="933" w:type="dxa"/>
            <w:vMerge w:val="restart"/>
          </w:tcPr>
          <w:p w:rsidR="00840247" w:rsidRPr="00701F0A" w:rsidRDefault="00840247" w:rsidP="003E225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14</w:t>
            </w:r>
          </w:p>
        </w:tc>
        <w:tc>
          <w:tcPr>
            <w:tcW w:w="1206" w:type="dxa"/>
            <w:vMerge w:val="restart"/>
            <w:shd w:val="clear" w:color="auto" w:fill="A6A6A6" w:themeFill="background1" w:themeFillShade="A6"/>
          </w:tcPr>
          <w:p w:rsidR="00840247" w:rsidRPr="00701F0A" w:rsidRDefault="00840247" w:rsidP="003E225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C62598">
        <w:tc>
          <w:tcPr>
            <w:tcW w:w="3478" w:type="dxa"/>
            <w:vMerge/>
          </w:tcPr>
          <w:p w:rsidR="00840247" w:rsidRPr="00701F0A" w:rsidRDefault="00840247" w:rsidP="003E225C">
            <w:pPr>
              <w:rPr>
                <w:color w:val="000000" w:themeColor="text1"/>
              </w:rPr>
            </w:pPr>
          </w:p>
        </w:tc>
        <w:tc>
          <w:tcPr>
            <w:tcW w:w="790" w:type="dxa"/>
            <w:gridSpan w:val="2"/>
          </w:tcPr>
          <w:p w:rsidR="00840247" w:rsidRPr="00701F0A" w:rsidRDefault="00840247" w:rsidP="003E225C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1.</w:t>
            </w:r>
          </w:p>
        </w:tc>
        <w:tc>
          <w:tcPr>
            <w:tcW w:w="8602" w:type="dxa"/>
          </w:tcPr>
          <w:p w:rsidR="00840247" w:rsidRPr="00701F0A" w:rsidRDefault="00840247" w:rsidP="002C0D53">
            <w:pPr>
              <w:tabs>
                <w:tab w:val="left" w:pos="35"/>
              </w:tabs>
              <w:jc w:val="both"/>
              <w:rPr>
                <w:b/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Построение функций разгона переходного процесса </w:t>
            </w:r>
            <w:proofErr w:type="spellStart"/>
            <w:r w:rsidRPr="00701F0A">
              <w:rPr>
                <w:color w:val="000000" w:themeColor="text1"/>
              </w:rPr>
              <w:t>одноемкостных</w:t>
            </w:r>
            <w:proofErr w:type="spellEnd"/>
            <w:r w:rsidRPr="00701F0A">
              <w:rPr>
                <w:color w:val="000000" w:themeColor="text1"/>
              </w:rPr>
              <w:t xml:space="preserve">  объектов</w:t>
            </w:r>
          </w:p>
        </w:tc>
        <w:tc>
          <w:tcPr>
            <w:tcW w:w="933" w:type="dxa"/>
            <w:vMerge/>
          </w:tcPr>
          <w:p w:rsidR="00840247" w:rsidRPr="00701F0A" w:rsidRDefault="00840247" w:rsidP="003E225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vMerge/>
            <w:shd w:val="clear" w:color="auto" w:fill="A6A6A6" w:themeFill="background1" w:themeFillShade="A6"/>
          </w:tcPr>
          <w:p w:rsidR="00840247" w:rsidRPr="00701F0A" w:rsidRDefault="00840247" w:rsidP="003E225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C62598">
        <w:tc>
          <w:tcPr>
            <w:tcW w:w="3478" w:type="dxa"/>
            <w:vMerge/>
          </w:tcPr>
          <w:p w:rsidR="00840247" w:rsidRPr="00701F0A" w:rsidRDefault="00840247" w:rsidP="003E225C">
            <w:pPr>
              <w:rPr>
                <w:color w:val="000000" w:themeColor="text1"/>
              </w:rPr>
            </w:pPr>
          </w:p>
        </w:tc>
        <w:tc>
          <w:tcPr>
            <w:tcW w:w="790" w:type="dxa"/>
            <w:gridSpan w:val="2"/>
          </w:tcPr>
          <w:p w:rsidR="00840247" w:rsidRPr="00701F0A" w:rsidRDefault="00840247" w:rsidP="003E225C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2.</w:t>
            </w:r>
          </w:p>
        </w:tc>
        <w:tc>
          <w:tcPr>
            <w:tcW w:w="8602" w:type="dxa"/>
          </w:tcPr>
          <w:p w:rsidR="00840247" w:rsidRPr="00701F0A" w:rsidRDefault="00840247" w:rsidP="002C0D53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Типы преобразования структурных схем</w:t>
            </w:r>
          </w:p>
        </w:tc>
        <w:tc>
          <w:tcPr>
            <w:tcW w:w="933" w:type="dxa"/>
            <w:vMerge/>
          </w:tcPr>
          <w:p w:rsidR="00840247" w:rsidRPr="00701F0A" w:rsidRDefault="00840247" w:rsidP="003E225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vMerge/>
            <w:shd w:val="clear" w:color="auto" w:fill="A6A6A6" w:themeFill="background1" w:themeFillShade="A6"/>
          </w:tcPr>
          <w:p w:rsidR="00840247" w:rsidRPr="00701F0A" w:rsidRDefault="00840247" w:rsidP="003E225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C62598">
        <w:tc>
          <w:tcPr>
            <w:tcW w:w="3478" w:type="dxa"/>
            <w:vMerge/>
          </w:tcPr>
          <w:p w:rsidR="00840247" w:rsidRPr="00701F0A" w:rsidRDefault="00840247" w:rsidP="003E225C">
            <w:pPr>
              <w:rPr>
                <w:color w:val="000000" w:themeColor="text1"/>
              </w:rPr>
            </w:pPr>
          </w:p>
        </w:tc>
        <w:tc>
          <w:tcPr>
            <w:tcW w:w="790" w:type="dxa"/>
            <w:gridSpan w:val="2"/>
          </w:tcPr>
          <w:p w:rsidR="00840247" w:rsidRPr="00701F0A" w:rsidRDefault="00840247" w:rsidP="003E225C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3.</w:t>
            </w:r>
          </w:p>
        </w:tc>
        <w:tc>
          <w:tcPr>
            <w:tcW w:w="8602" w:type="dxa"/>
          </w:tcPr>
          <w:p w:rsidR="00840247" w:rsidRPr="00701F0A" w:rsidRDefault="00840247" w:rsidP="002C0D53">
            <w:pPr>
              <w:tabs>
                <w:tab w:val="left" w:pos="35"/>
              </w:tabs>
              <w:jc w:val="both"/>
              <w:rPr>
                <w:b/>
                <w:color w:val="000000" w:themeColor="text1"/>
              </w:rPr>
            </w:pPr>
            <w:r w:rsidRPr="00701F0A">
              <w:rPr>
                <w:color w:val="000000" w:themeColor="text1"/>
              </w:rPr>
              <w:t>Определение основных свойств объекта, состояний</w:t>
            </w:r>
          </w:p>
        </w:tc>
        <w:tc>
          <w:tcPr>
            <w:tcW w:w="933" w:type="dxa"/>
            <w:vMerge/>
          </w:tcPr>
          <w:p w:rsidR="00840247" w:rsidRPr="00701F0A" w:rsidRDefault="00840247" w:rsidP="003E225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vMerge/>
            <w:shd w:val="clear" w:color="auto" w:fill="A6A6A6" w:themeFill="background1" w:themeFillShade="A6"/>
          </w:tcPr>
          <w:p w:rsidR="00840247" w:rsidRPr="00701F0A" w:rsidRDefault="00840247" w:rsidP="003E225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C62598">
        <w:tc>
          <w:tcPr>
            <w:tcW w:w="3478" w:type="dxa"/>
            <w:vMerge/>
          </w:tcPr>
          <w:p w:rsidR="00840247" w:rsidRPr="00701F0A" w:rsidRDefault="00840247" w:rsidP="003E225C">
            <w:pPr>
              <w:rPr>
                <w:color w:val="000000" w:themeColor="text1"/>
              </w:rPr>
            </w:pPr>
          </w:p>
        </w:tc>
        <w:tc>
          <w:tcPr>
            <w:tcW w:w="790" w:type="dxa"/>
            <w:gridSpan w:val="2"/>
          </w:tcPr>
          <w:p w:rsidR="00840247" w:rsidRPr="00701F0A" w:rsidRDefault="00840247" w:rsidP="003E225C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4.</w:t>
            </w:r>
          </w:p>
        </w:tc>
        <w:tc>
          <w:tcPr>
            <w:tcW w:w="8602" w:type="dxa"/>
          </w:tcPr>
          <w:p w:rsidR="00840247" w:rsidRPr="00701F0A" w:rsidRDefault="00840247" w:rsidP="002C0D53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Построение характеристик звеньев апериодического интегрирующего, </w:t>
            </w:r>
            <w:proofErr w:type="spellStart"/>
            <w:r w:rsidRPr="00701F0A">
              <w:rPr>
                <w:color w:val="000000" w:themeColor="text1"/>
              </w:rPr>
              <w:t>интегродифференцирующего</w:t>
            </w:r>
            <w:proofErr w:type="spellEnd"/>
            <w:r w:rsidRPr="00701F0A">
              <w:rPr>
                <w:color w:val="000000" w:themeColor="text1"/>
              </w:rPr>
              <w:t>, запаздывающего, идеально дифференцирующего  реально дифференцирующего звена, колебательного</w:t>
            </w:r>
          </w:p>
        </w:tc>
        <w:tc>
          <w:tcPr>
            <w:tcW w:w="933" w:type="dxa"/>
            <w:vMerge/>
          </w:tcPr>
          <w:p w:rsidR="00840247" w:rsidRPr="00701F0A" w:rsidRDefault="00840247" w:rsidP="003E225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vMerge/>
            <w:shd w:val="clear" w:color="auto" w:fill="A6A6A6" w:themeFill="background1" w:themeFillShade="A6"/>
          </w:tcPr>
          <w:p w:rsidR="00840247" w:rsidRPr="00701F0A" w:rsidRDefault="00840247" w:rsidP="003E225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C62598">
        <w:tc>
          <w:tcPr>
            <w:tcW w:w="3478" w:type="dxa"/>
            <w:vMerge/>
          </w:tcPr>
          <w:p w:rsidR="00840247" w:rsidRPr="00701F0A" w:rsidRDefault="00840247" w:rsidP="003E225C">
            <w:pPr>
              <w:rPr>
                <w:color w:val="000000" w:themeColor="text1"/>
              </w:rPr>
            </w:pPr>
          </w:p>
        </w:tc>
        <w:tc>
          <w:tcPr>
            <w:tcW w:w="790" w:type="dxa"/>
            <w:gridSpan w:val="2"/>
          </w:tcPr>
          <w:p w:rsidR="00840247" w:rsidRPr="00701F0A" w:rsidRDefault="00840247" w:rsidP="003E225C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5.</w:t>
            </w:r>
          </w:p>
        </w:tc>
        <w:tc>
          <w:tcPr>
            <w:tcW w:w="8602" w:type="dxa"/>
          </w:tcPr>
          <w:p w:rsidR="00840247" w:rsidRPr="00701F0A" w:rsidRDefault="00840247" w:rsidP="002C0D53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Оценка качества регулирования амплитудно-частотных характеристик</w:t>
            </w:r>
          </w:p>
        </w:tc>
        <w:tc>
          <w:tcPr>
            <w:tcW w:w="933" w:type="dxa"/>
            <w:vMerge/>
          </w:tcPr>
          <w:p w:rsidR="00840247" w:rsidRPr="00701F0A" w:rsidRDefault="00840247" w:rsidP="003E225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vMerge/>
            <w:shd w:val="clear" w:color="auto" w:fill="A6A6A6" w:themeFill="background1" w:themeFillShade="A6"/>
          </w:tcPr>
          <w:p w:rsidR="00840247" w:rsidRPr="00701F0A" w:rsidRDefault="00840247" w:rsidP="003E225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C62598">
        <w:tc>
          <w:tcPr>
            <w:tcW w:w="3478" w:type="dxa"/>
            <w:vMerge/>
          </w:tcPr>
          <w:p w:rsidR="00840247" w:rsidRPr="00701F0A" w:rsidRDefault="00840247" w:rsidP="003E225C">
            <w:pPr>
              <w:rPr>
                <w:color w:val="000000" w:themeColor="text1"/>
              </w:rPr>
            </w:pPr>
          </w:p>
        </w:tc>
        <w:tc>
          <w:tcPr>
            <w:tcW w:w="790" w:type="dxa"/>
            <w:gridSpan w:val="2"/>
          </w:tcPr>
          <w:p w:rsidR="00840247" w:rsidRPr="00701F0A" w:rsidRDefault="00840247" w:rsidP="003E225C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6.</w:t>
            </w:r>
          </w:p>
        </w:tc>
        <w:tc>
          <w:tcPr>
            <w:tcW w:w="8602" w:type="dxa"/>
          </w:tcPr>
          <w:p w:rsidR="00840247" w:rsidRPr="00701F0A" w:rsidRDefault="00840247" w:rsidP="002C0D53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Статические характеристики и фазовые траектории нелинейных элементов</w:t>
            </w:r>
          </w:p>
        </w:tc>
        <w:tc>
          <w:tcPr>
            <w:tcW w:w="933" w:type="dxa"/>
            <w:vMerge/>
          </w:tcPr>
          <w:p w:rsidR="00840247" w:rsidRPr="00701F0A" w:rsidRDefault="00840247" w:rsidP="003E225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vMerge/>
            <w:shd w:val="clear" w:color="auto" w:fill="A6A6A6" w:themeFill="background1" w:themeFillShade="A6"/>
          </w:tcPr>
          <w:p w:rsidR="00840247" w:rsidRPr="00701F0A" w:rsidRDefault="00840247" w:rsidP="003E225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C62598">
        <w:tc>
          <w:tcPr>
            <w:tcW w:w="3478" w:type="dxa"/>
            <w:vMerge/>
          </w:tcPr>
          <w:p w:rsidR="00840247" w:rsidRPr="00701F0A" w:rsidRDefault="00840247" w:rsidP="003E225C">
            <w:pPr>
              <w:rPr>
                <w:color w:val="000000" w:themeColor="text1"/>
              </w:rPr>
            </w:pPr>
          </w:p>
        </w:tc>
        <w:tc>
          <w:tcPr>
            <w:tcW w:w="790" w:type="dxa"/>
            <w:gridSpan w:val="2"/>
          </w:tcPr>
          <w:p w:rsidR="00840247" w:rsidRPr="00701F0A" w:rsidRDefault="00840247" w:rsidP="003E225C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7.</w:t>
            </w:r>
          </w:p>
        </w:tc>
        <w:tc>
          <w:tcPr>
            <w:tcW w:w="8602" w:type="dxa"/>
          </w:tcPr>
          <w:p w:rsidR="00840247" w:rsidRPr="00701F0A" w:rsidRDefault="00840247" w:rsidP="002C0D53">
            <w:pPr>
              <w:tabs>
                <w:tab w:val="left" w:pos="35"/>
              </w:tabs>
              <w:jc w:val="both"/>
              <w:rPr>
                <w:b/>
                <w:color w:val="000000" w:themeColor="text1"/>
              </w:rPr>
            </w:pPr>
            <w:r w:rsidRPr="00701F0A">
              <w:rPr>
                <w:color w:val="000000" w:themeColor="text1"/>
              </w:rPr>
              <w:t>Стационарный процесс, эргодическое свойство</w:t>
            </w:r>
          </w:p>
        </w:tc>
        <w:tc>
          <w:tcPr>
            <w:tcW w:w="933" w:type="dxa"/>
            <w:vMerge/>
          </w:tcPr>
          <w:p w:rsidR="00840247" w:rsidRPr="00701F0A" w:rsidRDefault="00840247" w:rsidP="003E225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vMerge/>
            <w:shd w:val="clear" w:color="auto" w:fill="A6A6A6" w:themeFill="background1" w:themeFillShade="A6"/>
          </w:tcPr>
          <w:p w:rsidR="00840247" w:rsidRPr="00701F0A" w:rsidRDefault="00840247" w:rsidP="003E225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C62598">
        <w:tc>
          <w:tcPr>
            <w:tcW w:w="3478" w:type="dxa"/>
            <w:vMerge w:val="restart"/>
          </w:tcPr>
          <w:p w:rsidR="00840247" w:rsidRPr="00701F0A" w:rsidRDefault="00840247" w:rsidP="001905C4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Тема 1.4 Воздействие на систему автоматического регулирования случайных возмущений</w:t>
            </w:r>
          </w:p>
        </w:tc>
        <w:tc>
          <w:tcPr>
            <w:tcW w:w="9392" w:type="dxa"/>
            <w:gridSpan w:val="3"/>
          </w:tcPr>
          <w:p w:rsidR="00840247" w:rsidRPr="00701F0A" w:rsidRDefault="00840247" w:rsidP="003E225C">
            <w:pPr>
              <w:jc w:val="both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Содержание</w:t>
            </w:r>
            <w:r w:rsidR="00DE74E9" w:rsidRPr="00701F0A">
              <w:rPr>
                <w:b/>
                <w:bCs/>
                <w:color w:val="000000" w:themeColor="text1"/>
              </w:rPr>
              <w:t xml:space="preserve"> учебного материала</w:t>
            </w:r>
          </w:p>
        </w:tc>
        <w:tc>
          <w:tcPr>
            <w:tcW w:w="933" w:type="dxa"/>
          </w:tcPr>
          <w:p w:rsidR="00840247" w:rsidRPr="00701F0A" w:rsidRDefault="009C678D" w:rsidP="003E225C">
            <w:pPr>
              <w:jc w:val="center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18</w:t>
            </w:r>
          </w:p>
        </w:tc>
        <w:tc>
          <w:tcPr>
            <w:tcW w:w="1206" w:type="dxa"/>
            <w:vMerge/>
            <w:shd w:val="clear" w:color="auto" w:fill="FFFFFF" w:themeFill="background1"/>
          </w:tcPr>
          <w:p w:rsidR="00840247" w:rsidRPr="00701F0A" w:rsidRDefault="00840247" w:rsidP="003E225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C62598">
        <w:trPr>
          <w:trHeight w:val="91"/>
        </w:trPr>
        <w:tc>
          <w:tcPr>
            <w:tcW w:w="3478" w:type="dxa"/>
            <w:vMerge/>
          </w:tcPr>
          <w:p w:rsidR="00840247" w:rsidRPr="00701F0A" w:rsidRDefault="00840247" w:rsidP="001905C4">
            <w:pPr>
              <w:rPr>
                <w:color w:val="000000" w:themeColor="text1"/>
              </w:rPr>
            </w:pPr>
          </w:p>
        </w:tc>
        <w:tc>
          <w:tcPr>
            <w:tcW w:w="790" w:type="dxa"/>
            <w:gridSpan w:val="2"/>
          </w:tcPr>
          <w:p w:rsidR="00840247" w:rsidRPr="00701F0A" w:rsidRDefault="00840247" w:rsidP="003E225C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1.</w:t>
            </w:r>
          </w:p>
        </w:tc>
        <w:tc>
          <w:tcPr>
            <w:tcW w:w="8602" w:type="dxa"/>
          </w:tcPr>
          <w:p w:rsidR="00840247" w:rsidRPr="00701F0A" w:rsidRDefault="00840247" w:rsidP="00840247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Стационарный процесс</w:t>
            </w:r>
          </w:p>
        </w:tc>
        <w:tc>
          <w:tcPr>
            <w:tcW w:w="933" w:type="dxa"/>
            <w:vMerge w:val="restart"/>
          </w:tcPr>
          <w:p w:rsidR="00840247" w:rsidRPr="00701F0A" w:rsidRDefault="009C678D" w:rsidP="003E225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12</w:t>
            </w:r>
          </w:p>
        </w:tc>
        <w:tc>
          <w:tcPr>
            <w:tcW w:w="1206" w:type="dxa"/>
            <w:shd w:val="clear" w:color="auto" w:fill="FFFFFF" w:themeFill="background1"/>
          </w:tcPr>
          <w:p w:rsidR="00840247" w:rsidRPr="00701F0A" w:rsidRDefault="00840247" w:rsidP="003E225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</w:t>
            </w:r>
          </w:p>
        </w:tc>
      </w:tr>
      <w:tr w:rsidR="00701F0A" w:rsidRPr="00701F0A" w:rsidTr="00C62598">
        <w:tc>
          <w:tcPr>
            <w:tcW w:w="3478" w:type="dxa"/>
            <w:vMerge/>
          </w:tcPr>
          <w:p w:rsidR="00840247" w:rsidRPr="00701F0A" w:rsidRDefault="00840247" w:rsidP="001905C4">
            <w:pPr>
              <w:rPr>
                <w:color w:val="000000" w:themeColor="text1"/>
              </w:rPr>
            </w:pPr>
          </w:p>
        </w:tc>
        <w:tc>
          <w:tcPr>
            <w:tcW w:w="790" w:type="dxa"/>
            <w:gridSpan w:val="2"/>
          </w:tcPr>
          <w:p w:rsidR="00840247" w:rsidRPr="00701F0A" w:rsidRDefault="00840247" w:rsidP="003E225C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2.</w:t>
            </w:r>
          </w:p>
        </w:tc>
        <w:tc>
          <w:tcPr>
            <w:tcW w:w="8602" w:type="dxa"/>
          </w:tcPr>
          <w:p w:rsidR="00840247" w:rsidRPr="00701F0A" w:rsidRDefault="00840247" w:rsidP="003E225C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Эргодическое свойство</w:t>
            </w:r>
          </w:p>
        </w:tc>
        <w:tc>
          <w:tcPr>
            <w:tcW w:w="933" w:type="dxa"/>
            <w:vMerge/>
          </w:tcPr>
          <w:p w:rsidR="00840247" w:rsidRPr="00701F0A" w:rsidRDefault="00840247" w:rsidP="003E225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shd w:val="clear" w:color="auto" w:fill="FFFFFF" w:themeFill="background1"/>
          </w:tcPr>
          <w:p w:rsidR="00840247" w:rsidRPr="00701F0A" w:rsidRDefault="00840247" w:rsidP="003E225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</w:t>
            </w:r>
          </w:p>
        </w:tc>
      </w:tr>
      <w:tr w:rsidR="00701F0A" w:rsidRPr="00701F0A" w:rsidTr="00C62598">
        <w:tc>
          <w:tcPr>
            <w:tcW w:w="3478" w:type="dxa"/>
            <w:vMerge/>
          </w:tcPr>
          <w:p w:rsidR="00840247" w:rsidRPr="00701F0A" w:rsidRDefault="00840247" w:rsidP="001905C4">
            <w:pPr>
              <w:rPr>
                <w:color w:val="000000" w:themeColor="text1"/>
              </w:rPr>
            </w:pPr>
          </w:p>
        </w:tc>
        <w:tc>
          <w:tcPr>
            <w:tcW w:w="790" w:type="dxa"/>
            <w:gridSpan w:val="2"/>
          </w:tcPr>
          <w:p w:rsidR="00840247" w:rsidRPr="00701F0A" w:rsidRDefault="00840247" w:rsidP="003E225C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3.</w:t>
            </w:r>
          </w:p>
        </w:tc>
        <w:tc>
          <w:tcPr>
            <w:tcW w:w="8602" w:type="dxa"/>
          </w:tcPr>
          <w:p w:rsidR="00840247" w:rsidRPr="00701F0A" w:rsidRDefault="00840247" w:rsidP="003E225C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Энергетический спектр случайного процесса. Случайный процесс с нормальным законом распределения</w:t>
            </w:r>
          </w:p>
        </w:tc>
        <w:tc>
          <w:tcPr>
            <w:tcW w:w="933" w:type="dxa"/>
            <w:vMerge/>
          </w:tcPr>
          <w:p w:rsidR="00840247" w:rsidRPr="00701F0A" w:rsidRDefault="00840247" w:rsidP="003E225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shd w:val="clear" w:color="auto" w:fill="FFFFFF" w:themeFill="background1"/>
          </w:tcPr>
          <w:p w:rsidR="00840247" w:rsidRPr="00701F0A" w:rsidRDefault="00840247" w:rsidP="003E225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</w:t>
            </w:r>
          </w:p>
        </w:tc>
      </w:tr>
      <w:tr w:rsidR="00701F0A" w:rsidRPr="00701F0A" w:rsidTr="00C62598">
        <w:tc>
          <w:tcPr>
            <w:tcW w:w="3478" w:type="dxa"/>
            <w:vMerge/>
          </w:tcPr>
          <w:p w:rsidR="00840247" w:rsidRPr="00701F0A" w:rsidRDefault="00840247" w:rsidP="001905C4">
            <w:pPr>
              <w:rPr>
                <w:color w:val="000000" w:themeColor="text1"/>
              </w:rPr>
            </w:pPr>
          </w:p>
        </w:tc>
        <w:tc>
          <w:tcPr>
            <w:tcW w:w="790" w:type="dxa"/>
            <w:gridSpan w:val="2"/>
          </w:tcPr>
          <w:p w:rsidR="00840247" w:rsidRPr="00701F0A" w:rsidRDefault="00840247" w:rsidP="003E225C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4.</w:t>
            </w:r>
          </w:p>
        </w:tc>
        <w:tc>
          <w:tcPr>
            <w:tcW w:w="8602" w:type="dxa"/>
          </w:tcPr>
          <w:p w:rsidR="00840247" w:rsidRPr="00701F0A" w:rsidRDefault="00840247" w:rsidP="003E225C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Функция корреляции. Свойства корреляционной функции</w:t>
            </w:r>
          </w:p>
        </w:tc>
        <w:tc>
          <w:tcPr>
            <w:tcW w:w="933" w:type="dxa"/>
            <w:vMerge/>
          </w:tcPr>
          <w:p w:rsidR="00840247" w:rsidRPr="00701F0A" w:rsidRDefault="00840247" w:rsidP="003E225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shd w:val="clear" w:color="auto" w:fill="FFFFFF" w:themeFill="background1"/>
          </w:tcPr>
          <w:p w:rsidR="00840247" w:rsidRPr="00701F0A" w:rsidRDefault="00840247" w:rsidP="003E225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</w:t>
            </w:r>
          </w:p>
        </w:tc>
      </w:tr>
      <w:tr w:rsidR="00701F0A" w:rsidRPr="00701F0A" w:rsidTr="00C62598">
        <w:tc>
          <w:tcPr>
            <w:tcW w:w="3478" w:type="dxa"/>
            <w:vMerge/>
          </w:tcPr>
          <w:p w:rsidR="00840247" w:rsidRPr="00701F0A" w:rsidRDefault="00840247" w:rsidP="001905C4">
            <w:pPr>
              <w:rPr>
                <w:color w:val="000000" w:themeColor="text1"/>
              </w:rPr>
            </w:pPr>
          </w:p>
        </w:tc>
        <w:tc>
          <w:tcPr>
            <w:tcW w:w="790" w:type="dxa"/>
            <w:gridSpan w:val="2"/>
          </w:tcPr>
          <w:p w:rsidR="00840247" w:rsidRPr="00701F0A" w:rsidRDefault="00840247" w:rsidP="003E225C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5.</w:t>
            </w:r>
          </w:p>
        </w:tc>
        <w:tc>
          <w:tcPr>
            <w:tcW w:w="8602" w:type="dxa"/>
          </w:tcPr>
          <w:p w:rsidR="00840247" w:rsidRPr="00701F0A" w:rsidRDefault="00840247" w:rsidP="003E225C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Прохождение линейного процесса через линейные звенья</w:t>
            </w:r>
          </w:p>
        </w:tc>
        <w:tc>
          <w:tcPr>
            <w:tcW w:w="933" w:type="dxa"/>
            <w:vMerge/>
          </w:tcPr>
          <w:p w:rsidR="00840247" w:rsidRPr="00701F0A" w:rsidRDefault="00840247" w:rsidP="003E225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shd w:val="clear" w:color="auto" w:fill="FFFFFF" w:themeFill="background1"/>
          </w:tcPr>
          <w:p w:rsidR="00840247" w:rsidRPr="00701F0A" w:rsidRDefault="00840247" w:rsidP="003E225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</w:t>
            </w:r>
          </w:p>
        </w:tc>
      </w:tr>
      <w:tr w:rsidR="00701F0A" w:rsidRPr="00701F0A" w:rsidTr="00C62598">
        <w:tc>
          <w:tcPr>
            <w:tcW w:w="3478" w:type="dxa"/>
            <w:vMerge/>
          </w:tcPr>
          <w:p w:rsidR="00840247" w:rsidRPr="00701F0A" w:rsidRDefault="00840247" w:rsidP="001905C4">
            <w:pPr>
              <w:rPr>
                <w:color w:val="000000" w:themeColor="text1"/>
              </w:rPr>
            </w:pPr>
          </w:p>
        </w:tc>
        <w:tc>
          <w:tcPr>
            <w:tcW w:w="790" w:type="dxa"/>
            <w:gridSpan w:val="2"/>
          </w:tcPr>
          <w:p w:rsidR="00840247" w:rsidRPr="00701F0A" w:rsidRDefault="00840247" w:rsidP="003E225C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6.</w:t>
            </w:r>
          </w:p>
        </w:tc>
        <w:tc>
          <w:tcPr>
            <w:tcW w:w="8602" w:type="dxa"/>
          </w:tcPr>
          <w:p w:rsidR="00840247" w:rsidRPr="00701F0A" w:rsidRDefault="00840247" w:rsidP="003E225C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Прохождение случайного процесса через нелинейные элементы. Частотный спектр на выходе нелинейного элемента</w:t>
            </w:r>
          </w:p>
        </w:tc>
        <w:tc>
          <w:tcPr>
            <w:tcW w:w="933" w:type="dxa"/>
            <w:vMerge/>
          </w:tcPr>
          <w:p w:rsidR="00840247" w:rsidRPr="00701F0A" w:rsidRDefault="00840247" w:rsidP="003E225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shd w:val="clear" w:color="auto" w:fill="FFFFFF" w:themeFill="background1"/>
          </w:tcPr>
          <w:p w:rsidR="00840247" w:rsidRPr="00701F0A" w:rsidRDefault="00840247" w:rsidP="003E225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3</w:t>
            </w:r>
          </w:p>
        </w:tc>
      </w:tr>
      <w:tr w:rsidR="00701F0A" w:rsidRPr="00701F0A" w:rsidTr="00C62598">
        <w:tc>
          <w:tcPr>
            <w:tcW w:w="3478" w:type="dxa"/>
            <w:vMerge/>
          </w:tcPr>
          <w:p w:rsidR="00840247" w:rsidRPr="00701F0A" w:rsidRDefault="00840247" w:rsidP="001905C4">
            <w:pPr>
              <w:rPr>
                <w:color w:val="000000" w:themeColor="text1"/>
              </w:rPr>
            </w:pPr>
          </w:p>
        </w:tc>
        <w:tc>
          <w:tcPr>
            <w:tcW w:w="9392" w:type="dxa"/>
            <w:gridSpan w:val="3"/>
          </w:tcPr>
          <w:p w:rsidR="00840247" w:rsidRPr="00701F0A" w:rsidRDefault="00840247" w:rsidP="002C0D53">
            <w:pPr>
              <w:tabs>
                <w:tab w:val="left" w:pos="35"/>
              </w:tabs>
              <w:jc w:val="both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Практические занятия</w:t>
            </w:r>
          </w:p>
        </w:tc>
        <w:tc>
          <w:tcPr>
            <w:tcW w:w="933" w:type="dxa"/>
            <w:vMerge w:val="restart"/>
          </w:tcPr>
          <w:p w:rsidR="00840247" w:rsidRPr="00701F0A" w:rsidRDefault="00840247" w:rsidP="003E225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6</w:t>
            </w:r>
          </w:p>
        </w:tc>
        <w:tc>
          <w:tcPr>
            <w:tcW w:w="1206" w:type="dxa"/>
            <w:vMerge w:val="restart"/>
            <w:shd w:val="clear" w:color="auto" w:fill="A6A6A6" w:themeFill="background1" w:themeFillShade="A6"/>
          </w:tcPr>
          <w:p w:rsidR="00840247" w:rsidRPr="00701F0A" w:rsidRDefault="00840247" w:rsidP="003E225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C62598">
        <w:tc>
          <w:tcPr>
            <w:tcW w:w="3478" w:type="dxa"/>
            <w:vMerge/>
          </w:tcPr>
          <w:p w:rsidR="00840247" w:rsidRPr="00701F0A" w:rsidRDefault="00840247" w:rsidP="001905C4">
            <w:pPr>
              <w:rPr>
                <w:color w:val="000000" w:themeColor="text1"/>
              </w:rPr>
            </w:pPr>
          </w:p>
        </w:tc>
        <w:tc>
          <w:tcPr>
            <w:tcW w:w="790" w:type="dxa"/>
            <w:gridSpan w:val="2"/>
          </w:tcPr>
          <w:p w:rsidR="00840247" w:rsidRPr="00701F0A" w:rsidRDefault="00840247" w:rsidP="003E225C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1.</w:t>
            </w:r>
          </w:p>
        </w:tc>
        <w:tc>
          <w:tcPr>
            <w:tcW w:w="8602" w:type="dxa"/>
          </w:tcPr>
          <w:p w:rsidR="00840247" w:rsidRPr="00701F0A" w:rsidRDefault="00840247" w:rsidP="002C0D53">
            <w:pPr>
              <w:tabs>
                <w:tab w:val="left" w:pos="35"/>
              </w:tabs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График одномерной плотности вероятности</w:t>
            </w:r>
          </w:p>
        </w:tc>
        <w:tc>
          <w:tcPr>
            <w:tcW w:w="933" w:type="dxa"/>
            <w:vMerge/>
          </w:tcPr>
          <w:p w:rsidR="00840247" w:rsidRPr="00701F0A" w:rsidRDefault="00840247" w:rsidP="003E225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vMerge/>
            <w:shd w:val="clear" w:color="auto" w:fill="A6A6A6" w:themeFill="background1" w:themeFillShade="A6"/>
          </w:tcPr>
          <w:p w:rsidR="00840247" w:rsidRPr="00701F0A" w:rsidRDefault="00840247" w:rsidP="003E225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C62598">
        <w:tc>
          <w:tcPr>
            <w:tcW w:w="3478" w:type="dxa"/>
            <w:vMerge/>
          </w:tcPr>
          <w:p w:rsidR="00840247" w:rsidRPr="00701F0A" w:rsidRDefault="00840247" w:rsidP="001905C4">
            <w:pPr>
              <w:rPr>
                <w:color w:val="000000" w:themeColor="text1"/>
              </w:rPr>
            </w:pPr>
          </w:p>
        </w:tc>
        <w:tc>
          <w:tcPr>
            <w:tcW w:w="790" w:type="dxa"/>
            <w:gridSpan w:val="2"/>
          </w:tcPr>
          <w:p w:rsidR="00840247" w:rsidRPr="00701F0A" w:rsidRDefault="00840247" w:rsidP="003E225C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2.</w:t>
            </w:r>
          </w:p>
        </w:tc>
        <w:tc>
          <w:tcPr>
            <w:tcW w:w="8602" w:type="dxa"/>
          </w:tcPr>
          <w:p w:rsidR="00840247" w:rsidRPr="00701F0A" w:rsidRDefault="00840247" w:rsidP="002C0D53">
            <w:pPr>
              <w:tabs>
                <w:tab w:val="left" w:pos="35"/>
              </w:tabs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Корреляционная функция импульсных процессов</w:t>
            </w:r>
          </w:p>
        </w:tc>
        <w:tc>
          <w:tcPr>
            <w:tcW w:w="933" w:type="dxa"/>
            <w:vMerge/>
          </w:tcPr>
          <w:p w:rsidR="00840247" w:rsidRPr="00701F0A" w:rsidRDefault="00840247" w:rsidP="003E225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vMerge/>
            <w:shd w:val="clear" w:color="auto" w:fill="A6A6A6" w:themeFill="background1" w:themeFillShade="A6"/>
          </w:tcPr>
          <w:p w:rsidR="00840247" w:rsidRPr="00701F0A" w:rsidRDefault="00840247" w:rsidP="003E225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C62598">
        <w:tc>
          <w:tcPr>
            <w:tcW w:w="3478" w:type="dxa"/>
            <w:vMerge/>
          </w:tcPr>
          <w:p w:rsidR="00840247" w:rsidRPr="00701F0A" w:rsidRDefault="00840247" w:rsidP="001905C4">
            <w:pPr>
              <w:rPr>
                <w:color w:val="000000" w:themeColor="text1"/>
              </w:rPr>
            </w:pPr>
          </w:p>
        </w:tc>
        <w:tc>
          <w:tcPr>
            <w:tcW w:w="790" w:type="dxa"/>
            <w:gridSpan w:val="2"/>
          </w:tcPr>
          <w:p w:rsidR="00840247" w:rsidRPr="00701F0A" w:rsidRDefault="00840247" w:rsidP="003E225C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3.</w:t>
            </w:r>
          </w:p>
        </w:tc>
        <w:tc>
          <w:tcPr>
            <w:tcW w:w="8602" w:type="dxa"/>
          </w:tcPr>
          <w:p w:rsidR="00840247" w:rsidRPr="00701F0A" w:rsidRDefault="00840247" w:rsidP="002C0D53">
            <w:pPr>
              <w:tabs>
                <w:tab w:val="left" w:pos="35"/>
              </w:tabs>
              <w:jc w:val="both"/>
              <w:rPr>
                <w:b/>
                <w:color w:val="000000" w:themeColor="text1"/>
              </w:rPr>
            </w:pPr>
            <w:r w:rsidRPr="00701F0A">
              <w:rPr>
                <w:color w:val="000000" w:themeColor="text1"/>
              </w:rPr>
              <w:t>Назначение и типы регуляторов. Условия выбора регулятора. Параметры настройки регуляторов, режимы работы регуляторов.</w:t>
            </w:r>
          </w:p>
        </w:tc>
        <w:tc>
          <w:tcPr>
            <w:tcW w:w="933" w:type="dxa"/>
            <w:vMerge/>
          </w:tcPr>
          <w:p w:rsidR="00840247" w:rsidRPr="00701F0A" w:rsidRDefault="00840247" w:rsidP="003E225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vMerge/>
            <w:shd w:val="clear" w:color="auto" w:fill="A6A6A6" w:themeFill="background1" w:themeFillShade="A6"/>
          </w:tcPr>
          <w:p w:rsidR="00840247" w:rsidRPr="00701F0A" w:rsidRDefault="00840247" w:rsidP="003E225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C62598">
        <w:tc>
          <w:tcPr>
            <w:tcW w:w="3478" w:type="dxa"/>
            <w:vMerge w:val="restart"/>
          </w:tcPr>
          <w:p w:rsidR="00840247" w:rsidRPr="00701F0A" w:rsidRDefault="00840247" w:rsidP="001905C4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Тема 1.5 Сложные многопараметрические системы</w:t>
            </w:r>
          </w:p>
        </w:tc>
        <w:tc>
          <w:tcPr>
            <w:tcW w:w="9392" w:type="dxa"/>
            <w:gridSpan w:val="3"/>
          </w:tcPr>
          <w:p w:rsidR="00840247" w:rsidRPr="00701F0A" w:rsidRDefault="00840247" w:rsidP="003E225C">
            <w:pPr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Содержание</w:t>
            </w:r>
            <w:r w:rsidR="00DE74E9" w:rsidRPr="00701F0A">
              <w:rPr>
                <w:b/>
                <w:bCs/>
                <w:color w:val="000000" w:themeColor="text1"/>
              </w:rPr>
              <w:t xml:space="preserve"> учебного материала</w:t>
            </w:r>
          </w:p>
        </w:tc>
        <w:tc>
          <w:tcPr>
            <w:tcW w:w="933" w:type="dxa"/>
          </w:tcPr>
          <w:p w:rsidR="00840247" w:rsidRPr="00701F0A" w:rsidRDefault="00840247" w:rsidP="003E225C">
            <w:pPr>
              <w:jc w:val="center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12</w:t>
            </w:r>
          </w:p>
        </w:tc>
        <w:tc>
          <w:tcPr>
            <w:tcW w:w="1206" w:type="dxa"/>
            <w:vMerge/>
            <w:shd w:val="clear" w:color="auto" w:fill="A6A6A6" w:themeFill="background1" w:themeFillShade="A6"/>
          </w:tcPr>
          <w:p w:rsidR="00840247" w:rsidRPr="00701F0A" w:rsidRDefault="00840247" w:rsidP="003E225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C62598">
        <w:tc>
          <w:tcPr>
            <w:tcW w:w="3478" w:type="dxa"/>
            <w:vMerge/>
          </w:tcPr>
          <w:p w:rsidR="00840247" w:rsidRPr="00701F0A" w:rsidRDefault="00840247" w:rsidP="003E225C">
            <w:pPr>
              <w:rPr>
                <w:color w:val="000000" w:themeColor="text1"/>
              </w:rPr>
            </w:pPr>
          </w:p>
        </w:tc>
        <w:tc>
          <w:tcPr>
            <w:tcW w:w="790" w:type="dxa"/>
            <w:gridSpan w:val="2"/>
          </w:tcPr>
          <w:p w:rsidR="00840247" w:rsidRPr="00701F0A" w:rsidRDefault="00840247" w:rsidP="003E225C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1.</w:t>
            </w:r>
          </w:p>
        </w:tc>
        <w:tc>
          <w:tcPr>
            <w:tcW w:w="8602" w:type="dxa"/>
          </w:tcPr>
          <w:p w:rsidR="00840247" w:rsidRPr="00701F0A" w:rsidRDefault="00840247" w:rsidP="003E225C">
            <w:pPr>
              <w:tabs>
                <w:tab w:val="left" w:pos="35"/>
              </w:tabs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Адаптивные системы управления</w:t>
            </w:r>
          </w:p>
        </w:tc>
        <w:tc>
          <w:tcPr>
            <w:tcW w:w="933" w:type="dxa"/>
            <w:vMerge w:val="restart"/>
          </w:tcPr>
          <w:p w:rsidR="00840247" w:rsidRPr="00701F0A" w:rsidRDefault="00840247" w:rsidP="003E225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8</w:t>
            </w:r>
          </w:p>
        </w:tc>
        <w:tc>
          <w:tcPr>
            <w:tcW w:w="1206" w:type="dxa"/>
            <w:shd w:val="clear" w:color="auto" w:fill="FFFFFF" w:themeFill="background1"/>
          </w:tcPr>
          <w:p w:rsidR="00840247" w:rsidRPr="00701F0A" w:rsidRDefault="00840247" w:rsidP="00840247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</w:t>
            </w:r>
          </w:p>
        </w:tc>
      </w:tr>
      <w:tr w:rsidR="00701F0A" w:rsidRPr="00701F0A" w:rsidTr="00C62598">
        <w:tc>
          <w:tcPr>
            <w:tcW w:w="3478" w:type="dxa"/>
            <w:vMerge/>
          </w:tcPr>
          <w:p w:rsidR="00840247" w:rsidRPr="00701F0A" w:rsidRDefault="00840247" w:rsidP="003E225C">
            <w:pPr>
              <w:rPr>
                <w:color w:val="000000" w:themeColor="text1"/>
              </w:rPr>
            </w:pPr>
          </w:p>
        </w:tc>
        <w:tc>
          <w:tcPr>
            <w:tcW w:w="790" w:type="dxa"/>
            <w:gridSpan w:val="2"/>
          </w:tcPr>
          <w:p w:rsidR="00840247" w:rsidRPr="00701F0A" w:rsidRDefault="00840247" w:rsidP="003E225C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2.</w:t>
            </w:r>
          </w:p>
        </w:tc>
        <w:tc>
          <w:tcPr>
            <w:tcW w:w="8602" w:type="dxa"/>
          </w:tcPr>
          <w:p w:rsidR="00840247" w:rsidRPr="00701F0A" w:rsidRDefault="00840247" w:rsidP="00840247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Оптимальные системы управления</w:t>
            </w:r>
          </w:p>
        </w:tc>
        <w:tc>
          <w:tcPr>
            <w:tcW w:w="933" w:type="dxa"/>
            <w:vMerge/>
          </w:tcPr>
          <w:p w:rsidR="00840247" w:rsidRPr="00701F0A" w:rsidRDefault="00840247" w:rsidP="003E225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shd w:val="clear" w:color="auto" w:fill="FFFFFF" w:themeFill="background1"/>
          </w:tcPr>
          <w:p w:rsidR="00840247" w:rsidRPr="00701F0A" w:rsidRDefault="00840247" w:rsidP="003E225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</w:t>
            </w:r>
          </w:p>
        </w:tc>
      </w:tr>
      <w:tr w:rsidR="00701F0A" w:rsidRPr="00701F0A" w:rsidTr="00C62598">
        <w:tc>
          <w:tcPr>
            <w:tcW w:w="3478" w:type="dxa"/>
            <w:vMerge/>
          </w:tcPr>
          <w:p w:rsidR="00840247" w:rsidRPr="00701F0A" w:rsidRDefault="00840247" w:rsidP="003E225C">
            <w:pPr>
              <w:rPr>
                <w:color w:val="000000" w:themeColor="text1"/>
              </w:rPr>
            </w:pPr>
          </w:p>
        </w:tc>
        <w:tc>
          <w:tcPr>
            <w:tcW w:w="790" w:type="dxa"/>
            <w:gridSpan w:val="2"/>
          </w:tcPr>
          <w:p w:rsidR="00840247" w:rsidRPr="00701F0A" w:rsidRDefault="00840247" w:rsidP="003E225C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3.</w:t>
            </w:r>
          </w:p>
        </w:tc>
        <w:tc>
          <w:tcPr>
            <w:tcW w:w="8602" w:type="dxa"/>
          </w:tcPr>
          <w:p w:rsidR="00840247" w:rsidRPr="00701F0A" w:rsidRDefault="00840247" w:rsidP="00840247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Классификация оптимальных систем</w:t>
            </w:r>
          </w:p>
        </w:tc>
        <w:tc>
          <w:tcPr>
            <w:tcW w:w="933" w:type="dxa"/>
            <w:vMerge/>
          </w:tcPr>
          <w:p w:rsidR="00840247" w:rsidRPr="00701F0A" w:rsidRDefault="00840247" w:rsidP="003E225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shd w:val="clear" w:color="auto" w:fill="FFFFFF" w:themeFill="background1"/>
          </w:tcPr>
          <w:p w:rsidR="00840247" w:rsidRPr="00701F0A" w:rsidRDefault="00840247" w:rsidP="003E225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</w:t>
            </w:r>
          </w:p>
        </w:tc>
      </w:tr>
      <w:tr w:rsidR="00701F0A" w:rsidRPr="00701F0A" w:rsidTr="00C62598">
        <w:tc>
          <w:tcPr>
            <w:tcW w:w="3478" w:type="dxa"/>
            <w:vMerge/>
          </w:tcPr>
          <w:p w:rsidR="00840247" w:rsidRPr="00701F0A" w:rsidRDefault="00840247" w:rsidP="003E225C">
            <w:pPr>
              <w:rPr>
                <w:color w:val="000000" w:themeColor="text1"/>
              </w:rPr>
            </w:pPr>
          </w:p>
        </w:tc>
        <w:tc>
          <w:tcPr>
            <w:tcW w:w="9392" w:type="dxa"/>
            <w:gridSpan w:val="3"/>
          </w:tcPr>
          <w:p w:rsidR="00840247" w:rsidRPr="00701F0A" w:rsidRDefault="00840247" w:rsidP="002C0D53">
            <w:pPr>
              <w:tabs>
                <w:tab w:val="left" w:pos="35"/>
              </w:tabs>
              <w:jc w:val="both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 xml:space="preserve">Лабораторные работы </w:t>
            </w:r>
          </w:p>
        </w:tc>
        <w:tc>
          <w:tcPr>
            <w:tcW w:w="933" w:type="dxa"/>
            <w:vMerge w:val="restart"/>
          </w:tcPr>
          <w:p w:rsidR="00840247" w:rsidRPr="00701F0A" w:rsidRDefault="00840247" w:rsidP="003E225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4</w:t>
            </w:r>
          </w:p>
        </w:tc>
        <w:tc>
          <w:tcPr>
            <w:tcW w:w="1206" w:type="dxa"/>
            <w:vMerge w:val="restart"/>
            <w:shd w:val="clear" w:color="auto" w:fill="A6A6A6" w:themeFill="background1" w:themeFillShade="A6"/>
          </w:tcPr>
          <w:p w:rsidR="00840247" w:rsidRPr="00701F0A" w:rsidRDefault="00840247" w:rsidP="003E225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C62598">
        <w:tc>
          <w:tcPr>
            <w:tcW w:w="3478" w:type="dxa"/>
            <w:vMerge/>
          </w:tcPr>
          <w:p w:rsidR="00840247" w:rsidRPr="00701F0A" w:rsidRDefault="00840247" w:rsidP="003E225C">
            <w:pPr>
              <w:rPr>
                <w:color w:val="000000" w:themeColor="text1"/>
              </w:rPr>
            </w:pPr>
          </w:p>
        </w:tc>
        <w:tc>
          <w:tcPr>
            <w:tcW w:w="790" w:type="dxa"/>
            <w:gridSpan w:val="2"/>
          </w:tcPr>
          <w:p w:rsidR="00840247" w:rsidRPr="00701F0A" w:rsidRDefault="00840247" w:rsidP="003E225C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1.</w:t>
            </w:r>
          </w:p>
        </w:tc>
        <w:tc>
          <w:tcPr>
            <w:tcW w:w="8602" w:type="dxa"/>
          </w:tcPr>
          <w:p w:rsidR="00840247" w:rsidRPr="00701F0A" w:rsidRDefault="00840247" w:rsidP="002C0D53">
            <w:pPr>
              <w:tabs>
                <w:tab w:val="left" w:pos="35"/>
              </w:tabs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Моделирование релейных систем автоматического регулирования</w:t>
            </w:r>
          </w:p>
        </w:tc>
        <w:tc>
          <w:tcPr>
            <w:tcW w:w="933" w:type="dxa"/>
            <w:vMerge/>
          </w:tcPr>
          <w:p w:rsidR="00840247" w:rsidRPr="00701F0A" w:rsidRDefault="00840247" w:rsidP="003E225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vMerge/>
            <w:shd w:val="clear" w:color="auto" w:fill="A6A6A6" w:themeFill="background1" w:themeFillShade="A6"/>
          </w:tcPr>
          <w:p w:rsidR="00840247" w:rsidRPr="00701F0A" w:rsidRDefault="00840247" w:rsidP="003E225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C62598">
        <w:tc>
          <w:tcPr>
            <w:tcW w:w="3478" w:type="dxa"/>
            <w:vMerge/>
          </w:tcPr>
          <w:p w:rsidR="00840247" w:rsidRPr="00701F0A" w:rsidRDefault="00840247" w:rsidP="003E225C">
            <w:pPr>
              <w:rPr>
                <w:color w:val="000000" w:themeColor="text1"/>
              </w:rPr>
            </w:pPr>
          </w:p>
        </w:tc>
        <w:tc>
          <w:tcPr>
            <w:tcW w:w="790" w:type="dxa"/>
            <w:gridSpan w:val="2"/>
          </w:tcPr>
          <w:p w:rsidR="00840247" w:rsidRPr="00701F0A" w:rsidRDefault="00840247" w:rsidP="003E225C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2.</w:t>
            </w:r>
          </w:p>
        </w:tc>
        <w:tc>
          <w:tcPr>
            <w:tcW w:w="8602" w:type="dxa"/>
          </w:tcPr>
          <w:p w:rsidR="00840247" w:rsidRPr="00701F0A" w:rsidRDefault="00840247" w:rsidP="002C0D53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Моделирование оптимальной системы управления</w:t>
            </w:r>
          </w:p>
        </w:tc>
        <w:tc>
          <w:tcPr>
            <w:tcW w:w="933" w:type="dxa"/>
            <w:vMerge/>
          </w:tcPr>
          <w:p w:rsidR="00840247" w:rsidRPr="00701F0A" w:rsidRDefault="00840247" w:rsidP="003E225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vMerge/>
            <w:shd w:val="clear" w:color="auto" w:fill="A6A6A6" w:themeFill="background1" w:themeFillShade="A6"/>
          </w:tcPr>
          <w:p w:rsidR="00840247" w:rsidRPr="00701F0A" w:rsidRDefault="00840247" w:rsidP="003E225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C62598">
        <w:tc>
          <w:tcPr>
            <w:tcW w:w="3478" w:type="dxa"/>
            <w:vMerge w:val="restart"/>
          </w:tcPr>
          <w:p w:rsidR="00840247" w:rsidRPr="00701F0A" w:rsidRDefault="00840247" w:rsidP="003E225C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Тема 1.6 Электронно-вычислительные системы </w:t>
            </w:r>
            <w:r w:rsidRPr="00701F0A">
              <w:rPr>
                <w:color w:val="000000" w:themeColor="text1"/>
              </w:rPr>
              <w:lastRenderedPageBreak/>
              <w:t>управления</w:t>
            </w:r>
          </w:p>
        </w:tc>
        <w:tc>
          <w:tcPr>
            <w:tcW w:w="9392" w:type="dxa"/>
            <w:gridSpan w:val="3"/>
          </w:tcPr>
          <w:p w:rsidR="00840247" w:rsidRPr="00701F0A" w:rsidRDefault="00840247" w:rsidP="003E225C">
            <w:pPr>
              <w:rPr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lastRenderedPageBreak/>
              <w:t>Содержание</w:t>
            </w:r>
            <w:r w:rsidR="00DE74E9" w:rsidRPr="00701F0A">
              <w:rPr>
                <w:b/>
                <w:bCs/>
                <w:color w:val="000000" w:themeColor="text1"/>
              </w:rPr>
              <w:t xml:space="preserve"> учебного материала</w:t>
            </w:r>
          </w:p>
        </w:tc>
        <w:tc>
          <w:tcPr>
            <w:tcW w:w="933" w:type="dxa"/>
          </w:tcPr>
          <w:p w:rsidR="00840247" w:rsidRPr="00701F0A" w:rsidRDefault="00840247" w:rsidP="003E225C">
            <w:pPr>
              <w:jc w:val="center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30</w:t>
            </w:r>
          </w:p>
        </w:tc>
        <w:tc>
          <w:tcPr>
            <w:tcW w:w="1206" w:type="dxa"/>
            <w:vMerge/>
            <w:shd w:val="clear" w:color="auto" w:fill="BFBFBF" w:themeFill="background1" w:themeFillShade="BF"/>
          </w:tcPr>
          <w:p w:rsidR="00840247" w:rsidRPr="00701F0A" w:rsidRDefault="00840247" w:rsidP="003E225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C62598">
        <w:tc>
          <w:tcPr>
            <w:tcW w:w="3478" w:type="dxa"/>
            <w:vMerge/>
          </w:tcPr>
          <w:p w:rsidR="001C4F17" w:rsidRPr="00701F0A" w:rsidRDefault="001C4F17" w:rsidP="003E225C">
            <w:pPr>
              <w:rPr>
                <w:color w:val="000000" w:themeColor="text1"/>
              </w:rPr>
            </w:pPr>
          </w:p>
        </w:tc>
        <w:tc>
          <w:tcPr>
            <w:tcW w:w="790" w:type="dxa"/>
            <w:gridSpan w:val="2"/>
          </w:tcPr>
          <w:p w:rsidR="001C4F17" w:rsidRPr="00701F0A" w:rsidRDefault="001C4F17" w:rsidP="00443971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1.</w:t>
            </w:r>
          </w:p>
        </w:tc>
        <w:tc>
          <w:tcPr>
            <w:tcW w:w="8602" w:type="dxa"/>
          </w:tcPr>
          <w:p w:rsidR="001C4F17" w:rsidRPr="00701F0A" w:rsidRDefault="001C4F17" w:rsidP="00840247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Структурная схема система управления</w:t>
            </w:r>
          </w:p>
        </w:tc>
        <w:tc>
          <w:tcPr>
            <w:tcW w:w="933" w:type="dxa"/>
            <w:vMerge w:val="restart"/>
          </w:tcPr>
          <w:p w:rsidR="001C4F17" w:rsidRPr="00701F0A" w:rsidRDefault="001C4F17" w:rsidP="003E225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22</w:t>
            </w:r>
          </w:p>
          <w:p w:rsidR="001C4F17" w:rsidRPr="00701F0A" w:rsidRDefault="001C4F17" w:rsidP="003E225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shd w:val="clear" w:color="auto" w:fill="FFFFFF" w:themeFill="background1"/>
          </w:tcPr>
          <w:p w:rsidR="001C4F17" w:rsidRPr="00701F0A" w:rsidRDefault="001C4F17" w:rsidP="003E225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lastRenderedPageBreak/>
              <w:t>2</w:t>
            </w:r>
          </w:p>
        </w:tc>
      </w:tr>
      <w:tr w:rsidR="00701F0A" w:rsidRPr="00701F0A" w:rsidTr="00C62598">
        <w:tc>
          <w:tcPr>
            <w:tcW w:w="3478" w:type="dxa"/>
            <w:vMerge/>
          </w:tcPr>
          <w:p w:rsidR="001C4F17" w:rsidRPr="00701F0A" w:rsidRDefault="001C4F17" w:rsidP="003E225C">
            <w:pPr>
              <w:rPr>
                <w:color w:val="000000" w:themeColor="text1"/>
              </w:rPr>
            </w:pPr>
          </w:p>
        </w:tc>
        <w:tc>
          <w:tcPr>
            <w:tcW w:w="790" w:type="dxa"/>
            <w:gridSpan w:val="2"/>
          </w:tcPr>
          <w:p w:rsidR="001C4F17" w:rsidRPr="00701F0A" w:rsidRDefault="001C4F17" w:rsidP="00443971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2.</w:t>
            </w:r>
          </w:p>
        </w:tc>
        <w:tc>
          <w:tcPr>
            <w:tcW w:w="8602" w:type="dxa"/>
          </w:tcPr>
          <w:p w:rsidR="001C4F17" w:rsidRPr="00701F0A" w:rsidRDefault="001C4F17" w:rsidP="00840247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Система сбора информации. Формирование структуры сбора информации в системе</w:t>
            </w:r>
          </w:p>
        </w:tc>
        <w:tc>
          <w:tcPr>
            <w:tcW w:w="933" w:type="dxa"/>
            <w:vMerge/>
          </w:tcPr>
          <w:p w:rsidR="001C4F17" w:rsidRPr="00701F0A" w:rsidRDefault="001C4F17" w:rsidP="003E225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shd w:val="clear" w:color="auto" w:fill="FFFFFF" w:themeFill="background1"/>
          </w:tcPr>
          <w:p w:rsidR="001C4F17" w:rsidRPr="00701F0A" w:rsidRDefault="001C4F17" w:rsidP="003E225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</w:t>
            </w:r>
          </w:p>
        </w:tc>
      </w:tr>
      <w:tr w:rsidR="00701F0A" w:rsidRPr="00701F0A" w:rsidTr="00C62598">
        <w:tc>
          <w:tcPr>
            <w:tcW w:w="3478" w:type="dxa"/>
            <w:vMerge/>
          </w:tcPr>
          <w:p w:rsidR="001C4F17" w:rsidRPr="00701F0A" w:rsidRDefault="001C4F17" w:rsidP="003E225C">
            <w:pPr>
              <w:rPr>
                <w:color w:val="000000" w:themeColor="text1"/>
              </w:rPr>
            </w:pPr>
          </w:p>
        </w:tc>
        <w:tc>
          <w:tcPr>
            <w:tcW w:w="790" w:type="dxa"/>
            <w:gridSpan w:val="2"/>
          </w:tcPr>
          <w:p w:rsidR="001C4F17" w:rsidRPr="00701F0A" w:rsidRDefault="001C4F17" w:rsidP="00443971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3.</w:t>
            </w:r>
          </w:p>
        </w:tc>
        <w:tc>
          <w:tcPr>
            <w:tcW w:w="8602" w:type="dxa"/>
          </w:tcPr>
          <w:p w:rsidR="001C4F17" w:rsidRPr="00701F0A" w:rsidRDefault="001C4F17" w:rsidP="00840247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Адаптивные системы сбора информации</w:t>
            </w:r>
          </w:p>
        </w:tc>
        <w:tc>
          <w:tcPr>
            <w:tcW w:w="933" w:type="dxa"/>
            <w:vMerge/>
          </w:tcPr>
          <w:p w:rsidR="001C4F17" w:rsidRPr="00701F0A" w:rsidRDefault="001C4F17" w:rsidP="003E225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shd w:val="clear" w:color="auto" w:fill="FFFFFF" w:themeFill="background1"/>
          </w:tcPr>
          <w:p w:rsidR="001C4F17" w:rsidRPr="00701F0A" w:rsidRDefault="001C4F17" w:rsidP="003E225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</w:t>
            </w:r>
          </w:p>
        </w:tc>
      </w:tr>
      <w:tr w:rsidR="00701F0A" w:rsidRPr="00701F0A" w:rsidTr="00C62598">
        <w:tc>
          <w:tcPr>
            <w:tcW w:w="3478" w:type="dxa"/>
            <w:vMerge/>
          </w:tcPr>
          <w:p w:rsidR="001C4F17" w:rsidRPr="00701F0A" w:rsidRDefault="001C4F17" w:rsidP="003E225C">
            <w:pPr>
              <w:rPr>
                <w:color w:val="000000" w:themeColor="text1"/>
              </w:rPr>
            </w:pPr>
          </w:p>
        </w:tc>
        <w:tc>
          <w:tcPr>
            <w:tcW w:w="790" w:type="dxa"/>
            <w:gridSpan w:val="2"/>
          </w:tcPr>
          <w:p w:rsidR="001C4F17" w:rsidRPr="00701F0A" w:rsidRDefault="001C4F17" w:rsidP="00443971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4.</w:t>
            </w:r>
          </w:p>
        </w:tc>
        <w:tc>
          <w:tcPr>
            <w:tcW w:w="8602" w:type="dxa"/>
          </w:tcPr>
          <w:p w:rsidR="001C4F17" w:rsidRPr="00701F0A" w:rsidRDefault="001C4F17" w:rsidP="00840247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Согласующие устройства. Погрешности цифровых вычислений</w:t>
            </w:r>
          </w:p>
        </w:tc>
        <w:tc>
          <w:tcPr>
            <w:tcW w:w="933" w:type="dxa"/>
            <w:vMerge/>
          </w:tcPr>
          <w:p w:rsidR="001C4F17" w:rsidRPr="00701F0A" w:rsidRDefault="001C4F17" w:rsidP="003E225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shd w:val="clear" w:color="auto" w:fill="FFFFFF" w:themeFill="background1"/>
          </w:tcPr>
          <w:p w:rsidR="001C4F17" w:rsidRPr="00701F0A" w:rsidRDefault="001C4F17" w:rsidP="003E225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</w:t>
            </w:r>
          </w:p>
        </w:tc>
      </w:tr>
      <w:tr w:rsidR="00701F0A" w:rsidRPr="00701F0A" w:rsidTr="00C62598">
        <w:tc>
          <w:tcPr>
            <w:tcW w:w="3478" w:type="dxa"/>
            <w:vMerge/>
          </w:tcPr>
          <w:p w:rsidR="001C4F17" w:rsidRPr="00701F0A" w:rsidRDefault="001C4F17" w:rsidP="003E225C">
            <w:pPr>
              <w:rPr>
                <w:color w:val="000000" w:themeColor="text1"/>
              </w:rPr>
            </w:pPr>
          </w:p>
        </w:tc>
        <w:tc>
          <w:tcPr>
            <w:tcW w:w="790" w:type="dxa"/>
            <w:gridSpan w:val="2"/>
          </w:tcPr>
          <w:p w:rsidR="001C4F17" w:rsidRPr="00701F0A" w:rsidRDefault="001C4F17" w:rsidP="00443971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5.</w:t>
            </w:r>
          </w:p>
        </w:tc>
        <w:tc>
          <w:tcPr>
            <w:tcW w:w="8602" w:type="dxa"/>
          </w:tcPr>
          <w:p w:rsidR="001C4F17" w:rsidRPr="00701F0A" w:rsidRDefault="001C4F17" w:rsidP="00840247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Свойства и основные характеристики однопроцессорных ЭВМ</w:t>
            </w:r>
          </w:p>
        </w:tc>
        <w:tc>
          <w:tcPr>
            <w:tcW w:w="933" w:type="dxa"/>
            <w:vMerge/>
          </w:tcPr>
          <w:p w:rsidR="001C4F17" w:rsidRPr="00701F0A" w:rsidRDefault="001C4F17" w:rsidP="003E225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shd w:val="clear" w:color="auto" w:fill="FFFFFF" w:themeFill="background1"/>
          </w:tcPr>
          <w:p w:rsidR="001C4F17" w:rsidRPr="00701F0A" w:rsidRDefault="001C4F17" w:rsidP="003E225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3</w:t>
            </w:r>
          </w:p>
        </w:tc>
      </w:tr>
      <w:tr w:rsidR="00701F0A" w:rsidRPr="00701F0A" w:rsidTr="00C62598">
        <w:tc>
          <w:tcPr>
            <w:tcW w:w="3478" w:type="dxa"/>
            <w:vMerge/>
          </w:tcPr>
          <w:p w:rsidR="001C4F17" w:rsidRPr="00701F0A" w:rsidRDefault="001C4F17" w:rsidP="003E225C">
            <w:pPr>
              <w:rPr>
                <w:color w:val="000000" w:themeColor="text1"/>
              </w:rPr>
            </w:pPr>
          </w:p>
        </w:tc>
        <w:tc>
          <w:tcPr>
            <w:tcW w:w="790" w:type="dxa"/>
            <w:gridSpan w:val="2"/>
          </w:tcPr>
          <w:p w:rsidR="001C4F17" w:rsidRPr="00701F0A" w:rsidRDefault="001C4F17" w:rsidP="00443971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6.</w:t>
            </w:r>
          </w:p>
        </w:tc>
        <w:tc>
          <w:tcPr>
            <w:tcW w:w="8602" w:type="dxa"/>
          </w:tcPr>
          <w:p w:rsidR="001C4F17" w:rsidRPr="00701F0A" w:rsidRDefault="001C4F17" w:rsidP="00840247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Многопроцессорные и конвейерные ЭВМ</w:t>
            </w:r>
          </w:p>
        </w:tc>
        <w:tc>
          <w:tcPr>
            <w:tcW w:w="933" w:type="dxa"/>
            <w:vMerge/>
          </w:tcPr>
          <w:p w:rsidR="001C4F17" w:rsidRPr="00701F0A" w:rsidRDefault="001C4F17" w:rsidP="003E225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shd w:val="clear" w:color="auto" w:fill="FFFFFF" w:themeFill="background1"/>
          </w:tcPr>
          <w:p w:rsidR="001C4F17" w:rsidRPr="00701F0A" w:rsidRDefault="001C4F17" w:rsidP="003E225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3</w:t>
            </w:r>
          </w:p>
        </w:tc>
      </w:tr>
      <w:tr w:rsidR="00701F0A" w:rsidRPr="00701F0A" w:rsidTr="00C62598">
        <w:tc>
          <w:tcPr>
            <w:tcW w:w="3478" w:type="dxa"/>
            <w:vMerge/>
          </w:tcPr>
          <w:p w:rsidR="001C4F17" w:rsidRPr="00701F0A" w:rsidRDefault="001C4F17" w:rsidP="003E225C">
            <w:pPr>
              <w:rPr>
                <w:color w:val="000000" w:themeColor="text1"/>
              </w:rPr>
            </w:pPr>
          </w:p>
        </w:tc>
        <w:tc>
          <w:tcPr>
            <w:tcW w:w="790" w:type="dxa"/>
            <w:gridSpan w:val="2"/>
          </w:tcPr>
          <w:p w:rsidR="001C4F17" w:rsidRPr="00701F0A" w:rsidRDefault="001C4F17" w:rsidP="00443971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7.</w:t>
            </w:r>
          </w:p>
        </w:tc>
        <w:tc>
          <w:tcPr>
            <w:tcW w:w="8602" w:type="dxa"/>
          </w:tcPr>
          <w:p w:rsidR="001C4F17" w:rsidRPr="00701F0A" w:rsidRDefault="001C4F17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Локальные вычислительные сети системы</w:t>
            </w:r>
          </w:p>
        </w:tc>
        <w:tc>
          <w:tcPr>
            <w:tcW w:w="933" w:type="dxa"/>
            <w:vMerge/>
          </w:tcPr>
          <w:p w:rsidR="001C4F17" w:rsidRPr="00701F0A" w:rsidRDefault="001C4F17" w:rsidP="003E225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shd w:val="clear" w:color="auto" w:fill="FFFFFF" w:themeFill="background1"/>
          </w:tcPr>
          <w:p w:rsidR="001C4F17" w:rsidRPr="00701F0A" w:rsidRDefault="001C4F17" w:rsidP="003E225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3</w:t>
            </w:r>
          </w:p>
        </w:tc>
      </w:tr>
      <w:tr w:rsidR="00701F0A" w:rsidRPr="00701F0A" w:rsidTr="00C62598">
        <w:tc>
          <w:tcPr>
            <w:tcW w:w="3478" w:type="dxa"/>
            <w:vMerge/>
          </w:tcPr>
          <w:p w:rsidR="001C4F17" w:rsidRPr="00701F0A" w:rsidRDefault="001C4F17" w:rsidP="003E225C">
            <w:pPr>
              <w:rPr>
                <w:color w:val="000000" w:themeColor="text1"/>
              </w:rPr>
            </w:pPr>
          </w:p>
        </w:tc>
        <w:tc>
          <w:tcPr>
            <w:tcW w:w="9392" w:type="dxa"/>
            <w:gridSpan w:val="3"/>
          </w:tcPr>
          <w:p w:rsidR="001C4F17" w:rsidRPr="00701F0A" w:rsidRDefault="001C4F17" w:rsidP="002C0D53">
            <w:pPr>
              <w:jc w:val="both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Практические занятия</w:t>
            </w:r>
          </w:p>
        </w:tc>
        <w:tc>
          <w:tcPr>
            <w:tcW w:w="933" w:type="dxa"/>
            <w:vMerge w:val="restart"/>
          </w:tcPr>
          <w:p w:rsidR="001C4F17" w:rsidRPr="00701F0A" w:rsidRDefault="001C4F17" w:rsidP="003E225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8</w:t>
            </w:r>
          </w:p>
          <w:p w:rsidR="001C4F17" w:rsidRPr="00701F0A" w:rsidRDefault="001C4F17" w:rsidP="003E225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vMerge w:val="restart"/>
            <w:shd w:val="clear" w:color="auto" w:fill="A6A6A6" w:themeFill="background1" w:themeFillShade="A6"/>
          </w:tcPr>
          <w:p w:rsidR="001C4F17" w:rsidRPr="00701F0A" w:rsidRDefault="001C4F17" w:rsidP="003E225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C62598">
        <w:tc>
          <w:tcPr>
            <w:tcW w:w="3478" w:type="dxa"/>
            <w:vMerge/>
          </w:tcPr>
          <w:p w:rsidR="001C4F17" w:rsidRPr="00701F0A" w:rsidRDefault="001C4F17" w:rsidP="003E225C">
            <w:pPr>
              <w:rPr>
                <w:color w:val="000000" w:themeColor="text1"/>
              </w:rPr>
            </w:pPr>
          </w:p>
        </w:tc>
        <w:tc>
          <w:tcPr>
            <w:tcW w:w="790" w:type="dxa"/>
            <w:gridSpan w:val="2"/>
          </w:tcPr>
          <w:p w:rsidR="001C4F17" w:rsidRPr="00701F0A" w:rsidRDefault="001C4F17" w:rsidP="00443971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1.</w:t>
            </w:r>
          </w:p>
        </w:tc>
        <w:tc>
          <w:tcPr>
            <w:tcW w:w="8602" w:type="dxa"/>
          </w:tcPr>
          <w:p w:rsidR="001C4F17" w:rsidRPr="00701F0A" w:rsidRDefault="001C4F17" w:rsidP="002C0D53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Однотактный магнитный усилитель с внешней обратной связью и его графическое построение</w:t>
            </w:r>
          </w:p>
        </w:tc>
        <w:tc>
          <w:tcPr>
            <w:tcW w:w="933" w:type="dxa"/>
            <w:vMerge/>
          </w:tcPr>
          <w:p w:rsidR="001C4F17" w:rsidRPr="00701F0A" w:rsidRDefault="001C4F17" w:rsidP="003E225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vMerge/>
            <w:shd w:val="clear" w:color="auto" w:fill="A6A6A6" w:themeFill="background1" w:themeFillShade="A6"/>
          </w:tcPr>
          <w:p w:rsidR="001C4F17" w:rsidRPr="00701F0A" w:rsidRDefault="001C4F17" w:rsidP="003E225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C62598">
        <w:tc>
          <w:tcPr>
            <w:tcW w:w="3478" w:type="dxa"/>
            <w:vMerge/>
          </w:tcPr>
          <w:p w:rsidR="001C4F17" w:rsidRPr="00701F0A" w:rsidRDefault="001C4F17" w:rsidP="003E225C">
            <w:pPr>
              <w:rPr>
                <w:color w:val="000000" w:themeColor="text1"/>
              </w:rPr>
            </w:pPr>
          </w:p>
        </w:tc>
        <w:tc>
          <w:tcPr>
            <w:tcW w:w="790" w:type="dxa"/>
            <w:gridSpan w:val="2"/>
          </w:tcPr>
          <w:p w:rsidR="001C4F17" w:rsidRPr="00701F0A" w:rsidRDefault="001C4F17" w:rsidP="00443971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2.</w:t>
            </w:r>
          </w:p>
        </w:tc>
        <w:tc>
          <w:tcPr>
            <w:tcW w:w="8602" w:type="dxa"/>
          </w:tcPr>
          <w:p w:rsidR="001C4F17" w:rsidRPr="00701F0A" w:rsidRDefault="001C4F17" w:rsidP="002C0D53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Реверсивные  магнитные усилители с выходным переменным и постоянным током</w:t>
            </w:r>
          </w:p>
        </w:tc>
        <w:tc>
          <w:tcPr>
            <w:tcW w:w="933" w:type="dxa"/>
            <w:vMerge/>
          </w:tcPr>
          <w:p w:rsidR="001C4F17" w:rsidRPr="00701F0A" w:rsidRDefault="001C4F17" w:rsidP="003E225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vMerge/>
            <w:shd w:val="clear" w:color="auto" w:fill="A6A6A6" w:themeFill="background1" w:themeFillShade="A6"/>
          </w:tcPr>
          <w:p w:rsidR="001C4F17" w:rsidRPr="00701F0A" w:rsidRDefault="001C4F17" w:rsidP="003E225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C62598">
        <w:tc>
          <w:tcPr>
            <w:tcW w:w="3478" w:type="dxa"/>
            <w:vMerge/>
          </w:tcPr>
          <w:p w:rsidR="001C4F17" w:rsidRPr="00701F0A" w:rsidRDefault="001C4F17" w:rsidP="003E225C">
            <w:pPr>
              <w:rPr>
                <w:color w:val="000000" w:themeColor="text1"/>
              </w:rPr>
            </w:pPr>
          </w:p>
        </w:tc>
        <w:tc>
          <w:tcPr>
            <w:tcW w:w="790" w:type="dxa"/>
            <w:gridSpan w:val="2"/>
          </w:tcPr>
          <w:p w:rsidR="001C4F17" w:rsidRPr="00701F0A" w:rsidRDefault="001C4F17" w:rsidP="00443971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3.</w:t>
            </w:r>
          </w:p>
        </w:tc>
        <w:tc>
          <w:tcPr>
            <w:tcW w:w="8602" w:type="dxa"/>
          </w:tcPr>
          <w:p w:rsidR="001C4F17" w:rsidRPr="00701F0A" w:rsidRDefault="001C4F17" w:rsidP="002C0D53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Магнитомодуляционные датчики магнитных величин</w:t>
            </w:r>
          </w:p>
        </w:tc>
        <w:tc>
          <w:tcPr>
            <w:tcW w:w="933" w:type="dxa"/>
            <w:vMerge/>
          </w:tcPr>
          <w:p w:rsidR="001C4F17" w:rsidRPr="00701F0A" w:rsidRDefault="001C4F17" w:rsidP="003E225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vMerge/>
            <w:shd w:val="clear" w:color="auto" w:fill="A6A6A6" w:themeFill="background1" w:themeFillShade="A6"/>
          </w:tcPr>
          <w:p w:rsidR="001C4F17" w:rsidRPr="00701F0A" w:rsidRDefault="001C4F17" w:rsidP="003E225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C62598">
        <w:tc>
          <w:tcPr>
            <w:tcW w:w="3478" w:type="dxa"/>
            <w:vMerge/>
          </w:tcPr>
          <w:p w:rsidR="001C4F17" w:rsidRPr="00701F0A" w:rsidRDefault="001C4F17" w:rsidP="003E225C">
            <w:pPr>
              <w:rPr>
                <w:color w:val="000000" w:themeColor="text1"/>
              </w:rPr>
            </w:pPr>
          </w:p>
        </w:tc>
        <w:tc>
          <w:tcPr>
            <w:tcW w:w="790" w:type="dxa"/>
            <w:gridSpan w:val="2"/>
          </w:tcPr>
          <w:p w:rsidR="001C4F17" w:rsidRPr="00701F0A" w:rsidRDefault="001C4F17" w:rsidP="00443971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4.</w:t>
            </w:r>
          </w:p>
        </w:tc>
        <w:tc>
          <w:tcPr>
            <w:tcW w:w="8602" w:type="dxa"/>
          </w:tcPr>
          <w:p w:rsidR="001C4F17" w:rsidRPr="00701F0A" w:rsidRDefault="001C4F17" w:rsidP="002C0D53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Выбора дополнительного корректирующего звена для обеспечения основных параметров переходного процесса </w:t>
            </w:r>
          </w:p>
        </w:tc>
        <w:tc>
          <w:tcPr>
            <w:tcW w:w="933" w:type="dxa"/>
            <w:vMerge/>
          </w:tcPr>
          <w:p w:rsidR="001C4F17" w:rsidRPr="00701F0A" w:rsidRDefault="001C4F17" w:rsidP="003E225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vMerge/>
            <w:tcBorders>
              <w:bottom w:val="single" w:sz="4" w:space="0" w:color="000000" w:themeColor="text1"/>
            </w:tcBorders>
            <w:shd w:val="clear" w:color="auto" w:fill="A6A6A6" w:themeFill="background1" w:themeFillShade="A6"/>
          </w:tcPr>
          <w:p w:rsidR="001C4F17" w:rsidRPr="00701F0A" w:rsidRDefault="001C4F17" w:rsidP="003E225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C62598">
        <w:trPr>
          <w:trHeight w:val="830"/>
        </w:trPr>
        <w:tc>
          <w:tcPr>
            <w:tcW w:w="12870" w:type="dxa"/>
            <w:gridSpan w:val="4"/>
          </w:tcPr>
          <w:p w:rsidR="001C4F17" w:rsidRPr="00701F0A" w:rsidRDefault="001C4F17" w:rsidP="003E225C">
            <w:pPr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Самостоятельная работа по МДК 01.01</w:t>
            </w:r>
          </w:p>
          <w:p w:rsidR="001C4F17" w:rsidRPr="00701F0A" w:rsidRDefault="001C4F17" w:rsidP="003E225C">
            <w:pPr>
              <w:pStyle w:val="ac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Выполнение домашних заданий</w:t>
            </w:r>
          </w:p>
          <w:p w:rsidR="001C4F17" w:rsidRPr="00701F0A" w:rsidRDefault="001C4F17" w:rsidP="001C4F17">
            <w:pPr>
              <w:pStyle w:val="ac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Подготовка к практическим и лабораторным работам</w:t>
            </w:r>
          </w:p>
        </w:tc>
        <w:tc>
          <w:tcPr>
            <w:tcW w:w="933" w:type="dxa"/>
            <w:vMerge w:val="restart"/>
          </w:tcPr>
          <w:p w:rsidR="001C4F17" w:rsidRPr="00701F0A" w:rsidRDefault="009C678D" w:rsidP="003E225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94</w:t>
            </w:r>
          </w:p>
        </w:tc>
        <w:tc>
          <w:tcPr>
            <w:tcW w:w="1206" w:type="dxa"/>
            <w:vMerge w:val="restart"/>
            <w:tcBorders>
              <w:bottom w:val="nil"/>
            </w:tcBorders>
            <w:shd w:val="clear" w:color="auto" w:fill="A6A6A6" w:themeFill="background1" w:themeFillShade="A6"/>
          </w:tcPr>
          <w:p w:rsidR="001C4F17" w:rsidRPr="00701F0A" w:rsidRDefault="001C4F17" w:rsidP="003E225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8666F9">
        <w:trPr>
          <w:trHeight w:val="416"/>
        </w:trPr>
        <w:tc>
          <w:tcPr>
            <w:tcW w:w="12870" w:type="dxa"/>
            <w:gridSpan w:val="4"/>
          </w:tcPr>
          <w:p w:rsidR="001C4F17" w:rsidRPr="00701F0A" w:rsidRDefault="001C4F17" w:rsidP="001C4F17">
            <w:pPr>
              <w:pStyle w:val="ac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Примерная тематика внеаудиторной самостоятельной работы:</w:t>
            </w:r>
          </w:p>
          <w:p w:rsidR="001C4F17" w:rsidRPr="00701F0A" w:rsidRDefault="001C4F17" w:rsidP="001C4F17">
            <w:pPr>
              <w:rPr>
                <w:bCs/>
                <w:color w:val="000000" w:themeColor="text1"/>
              </w:rPr>
            </w:pPr>
            <w:r w:rsidRPr="00701F0A">
              <w:rPr>
                <w:bCs/>
                <w:color w:val="000000" w:themeColor="text1"/>
              </w:rPr>
              <w:t>Автоматизированные системы управления</w:t>
            </w:r>
          </w:p>
          <w:p w:rsidR="001C4F17" w:rsidRPr="00701F0A" w:rsidRDefault="001C4F17" w:rsidP="001C4F17">
            <w:pPr>
              <w:rPr>
                <w:b/>
                <w:bCs/>
                <w:color w:val="000000" w:themeColor="text1"/>
              </w:rPr>
            </w:pPr>
            <w:r w:rsidRPr="00701F0A">
              <w:rPr>
                <w:color w:val="000000" w:themeColor="text1"/>
              </w:rPr>
              <w:t>Основные свойства статических объектов</w:t>
            </w:r>
          </w:p>
          <w:p w:rsidR="001C4F17" w:rsidRPr="00701F0A" w:rsidRDefault="001C4F17" w:rsidP="001C4F17">
            <w:pPr>
              <w:rPr>
                <w:b/>
                <w:bCs/>
                <w:color w:val="000000" w:themeColor="text1"/>
              </w:rPr>
            </w:pPr>
            <w:r w:rsidRPr="00701F0A">
              <w:rPr>
                <w:color w:val="000000" w:themeColor="text1"/>
              </w:rPr>
              <w:t>Основные элементы системы</w:t>
            </w:r>
          </w:p>
          <w:p w:rsidR="001C4F17" w:rsidRPr="00701F0A" w:rsidRDefault="001C4F17" w:rsidP="001C4F17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Свойства преобразования Лапласа</w:t>
            </w:r>
          </w:p>
          <w:p w:rsidR="001C4F17" w:rsidRPr="00701F0A" w:rsidRDefault="001C4F17" w:rsidP="001C4F17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Области применения законов регулирования</w:t>
            </w:r>
          </w:p>
          <w:p w:rsidR="001C4F17" w:rsidRPr="00701F0A" w:rsidRDefault="001C4F17" w:rsidP="001C4F17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Типовые звенья системы регулирования</w:t>
            </w:r>
          </w:p>
          <w:p w:rsidR="001C4F17" w:rsidRPr="00701F0A" w:rsidRDefault="001C4F17" w:rsidP="001C4F17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Спектральная характеристика системы</w:t>
            </w:r>
          </w:p>
          <w:p w:rsidR="001C4F17" w:rsidRPr="00701F0A" w:rsidRDefault="001C4F17" w:rsidP="001C4F17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АЧХ и ФЧХ типовых звеньев</w:t>
            </w:r>
          </w:p>
          <w:p w:rsidR="001C4F17" w:rsidRPr="00701F0A" w:rsidRDefault="001C4F17" w:rsidP="001C4F17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Принцип построения годографа</w:t>
            </w:r>
          </w:p>
          <w:p w:rsidR="001C4F17" w:rsidRPr="00701F0A" w:rsidRDefault="001C4F17" w:rsidP="001C4F17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Связь передаточной функции с переходным процессом</w:t>
            </w:r>
          </w:p>
          <w:p w:rsidR="001C4F17" w:rsidRPr="00701F0A" w:rsidRDefault="001C4F17" w:rsidP="001C4F17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Способы разложения исходной спектральной характеристики</w:t>
            </w:r>
          </w:p>
          <w:p w:rsidR="001C4F17" w:rsidRPr="00701F0A" w:rsidRDefault="001C4F17" w:rsidP="001C4F17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Нелинейные системы</w:t>
            </w:r>
          </w:p>
          <w:p w:rsidR="001C4F17" w:rsidRPr="00701F0A" w:rsidRDefault="001C4F17" w:rsidP="001C4F17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Статическая характеристика нелинейных элементов</w:t>
            </w:r>
          </w:p>
          <w:p w:rsidR="001C4F17" w:rsidRPr="00701F0A" w:rsidRDefault="001C4F17" w:rsidP="001C4F17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Условия устойчивости системы с нелинейными элементами</w:t>
            </w:r>
          </w:p>
          <w:p w:rsidR="001C4F17" w:rsidRPr="00701F0A" w:rsidRDefault="001C4F17" w:rsidP="001C4F17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Оптимальные системы</w:t>
            </w:r>
          </w:p>
          <w:p w:rsidR="001C4F17" w:rsidRPr="00701F0A" w:rsidRDefault="001C4F17" w:rsidP="001C4F17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lastRenderedPageBreak/>
              <w:t>Основные этапы процесса управления объектом</w:t>
            </w:r>
          </w:p>
        </w:tc>
        <w:tc>
          <w:tcPr>
            <w:tcW w:w="933" w:type="dxa"/>
            <w:vMerge/>
          </w:tcPr>
          <w:p w:rsidR="001C4F17" w:rsidRPr="00701F0A" w:rsidRDefault="001C4F17" w:rsidP="003E225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vMerge/>
            <w:tcBorders>
              <w:bottom w:val="nil"/>
            </w:tcBorders>
            <w:shd w:val="clear" w:color="auto" w:fill="A6A6A6" w:themeFill="background1" w:themeFillShade="A6"/>
          </w:tcPr>
          <w:p w:rsidR="001C4F17" w:rsidRPr="00701F0A" w:rsidRDefault="001C4F17" w:rsidP="003E225C">
            <w:pPr>
              <w:jc w:val="center"/>
              <w:rPr>
                <w:b/>
                <w:color w:val="000000" w:themeColor="text1"/>
              </w:rPr>
            </w:pPr>
          </w:p>
        </w:tc>
      </w:tr>
      <w:tr w:rsidR="00701F0A" w:rsidRPr="00701F0A" w:rsidTr="00C62598">
        <w:tc>
          <w:tcPr>
            <w:tcW w:w="12870" w:type="dxa"/>
            <w:gridSpan w:val="4"/>
          </w:tcPr>
          <w:p w:rsidR="00DE74E9" w:rsidRPr="00701F0A" w:rsidRDefault="00DE74E9" w:rsidP="003E225C">
            <w:pPr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lastRenderedPageBreak/>
              <w:t>Курсовая работа</w:t>
            </w:r>
          </w:p>
          <w:p w:rsidR="001C4F17" w:rsidRPr="00701F0A" w:rsidRDefault="001C4F17" w:rsidP="003E225C">
            <w:pPr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Примерная тематика курсовых проектов:</w:t>
            </w:r>
          </w:p>
          <w:p w:rsidR="001C4F17" w:rsidRPr="00701F0A" w:rsidRDefault="001C4F17" w:rsidP="008C13B7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Разработка и исследование работы систем автоматического управления по исходным данным (Система состоит из объекта управления, датчика, регулятора и исполнительного механизма. Элементы системы заданы статическими и передаточными функциями (справочный материал). Из предложенного набора датчиков, регуляторов и исполнительных механизмов студент должен выбрать те, которые смогут обеспечить стабильную рабочую точку системы в статическом режиме. Для обеспечения работы системы в динамическом режиме студент должен выбрать дополнительное корректирующее звено, чтобы оно обеспечивало основные параметры переходного процесса в пределах: перерегулирование - 20%, затухание - 0,5, </w:t>
            </w:r>
            <w:proofErr w:type="spellStart"/>
            <w:r w:rsidRPr="00701F0A">
              <w:rPr>
                <w:color w:val="000000" w:themeColor="text1"/>
              </w:rPr>
              <w:t>колебательность</w:t>
            </w:r>
            <w:proofErr w:type="spellEnd"/>
            <w:r w:rsidRPr="00701F0A">
              <w:rPr>
                <w:color w:val="000000" w:themeColor="text1"/>
              </w:rPr>
              <w:t xml:space="preserve"> - 2-3 периода) </w:t>
            </w:r>
          </w:p>
        </w:tc>
        <w:tc>
          <w:tcPr>
            <w:tcW w:w="933" w:type="dxa"/>
          </w:tcPr>
          <w:p w:rsidR="001C4F17" w:rsidRPr="00701F0A" w:rsidRDefault="00DE74E9" w:rsidP="003E225C">
            <w:pPr>
              <w:jc w:val="center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60</w:t>
            </w:r>
          </w:p>
        </w:tc>
        <w:tc>
          <w:tcPr>
            <w:tcW w:w="1206" w:type="dxa"/>
            <w:tcBorders>
              <w:top w:val="nil"/>
            </w:tcBorders>
            <w:shd w:val="clear" w:color="auto" w:fill="A6A6A6" w:themeFill="background1" w:themeFillShade="A6"/>
          </w:tcPr>
          <w:p w:rsidR="001C4F17" w:rsidRPr="00701F0A" w:rsidRDefault="001C4F17" w:rsidP="003E225C">
            <w:pPr>
              <w:jc w:val="center"/>
              <w:rPr>
                <w:b/>
                <w:color w:val="000000" w:themeColor="text1"/>
              </w:rPr>
            </w:pPr>
          </w:p>
        </w:tc>
      </w:tr>
      <w:tr w:rsidR="00701F0A" w:rsidRPr="00701F0A" w:rsidTr="009F59EC">
        <w:tc>
          <w:tcPr>
            <w:tcW w:w="3478" w:type="dxa"/>
          </w:tcPr>
          <w:p w:rsidR="009F59EC" w:rsidRPr="00701F0A" w:rsidRDefault="009F59EC" w:rsidP="009F59EC">
            <w:pPr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МДК 01.02 Методы осуществления стандартных и сертификационных испытаний, метрологических проверок средств измерений</w:t>
            </w:r>
          </w:p>
        </w:tc>
        <w:tc>
          <w:tcPr>
            <w:tcW w:w="9392" w:type="dxa"/>
            <w:gridSpan w:val="3"/>
          </w:tcPr>
          <w:p w:rsidR="009F59EC" w:rsidRPr="00701F0A" w:rsidRDefault="009F59EC" w:rsidP="009F59EC">
            <w:pPr>
              <w:rPr>
                <w:b/>
                <w:color w:val="000000" w:themeColor="text1"/>
              </w:rPr>
            </w:pPr>
          </w:p>
        </w:tc>
        <w:tc>
          <w:tcPr>
            <w:tcW w:w="933" w:type="dxa"/>
          </w:tcPr>
          <w:p w:rsidR="009F59EC" w:rsidRPr="00701F0A" w:rsidRDefault="009F59EC" w:rsidP="009F59E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174</w:t>
            </w:r>
          </w:p>
        </w:tc>
        <w:tc>
          <w:tcPr>
            <w:tcW w:w="1206" w:type="dxa"/>
            <w:vMerge w:val="restart"/>
          </w:tcPr>
          <w:p w:rsidR="009F59EC" w:rsidRPr="00701F0A" w:rsidRDefault="009F59EC" w:rsidP="009F59E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9F59EC">
        <w:tc>
          <w:tcPr>
            <w:tcW w:w="3478" w:type="dxa"/>
            <w:vMerge w:val="restart"/>
          </w:tcPr>
          <w:p w:rsidR="009F59EC" w:rsidRPr="00701F0A" w:rsidRDefault="000108D5" w:rsidP="009F59EC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Тема 1.1 Государственная система промышленных приборов и средств автоматизации</w:t>
            </w:r>
          </w:p>
        </w:tc>
        <w:tc>
          <w:tcPr>
            <w:tcW w:w="9392" w:type="dxa"/>
            <w:gridSpan w:val="3"/>
          </w:tcPr>
          <w:p w:rsidR="009F59EC" w:rsidRPr="00701F0A" w:rsidRDefault="009F59EC" w:rsidP="009F59EC">
            <w:pPr>
              <w:pStyle w:val="11"/>
              <w:jc w:val="left"/>
              <w:rPr>
                <w:color w:val="000000" w:themeColor="text1"/>
                <w:sz w:val="24"/>
                <w:szCs w:val="24"/>
              </w:rPr>
            </w:pPr>
            <w:r w:rsidRPr="00701F0A">
              <w:rPr>
                <w:color w:val="000000" w:themeColor="text1"/>
                <w:sz w:val="24"/>
                <w:szCs w:val="24"/>
              </w:rPr>
              <w:t>Содержание</w:t>
            </w:r>
          </w:p>
        </w:tc>
        <w:tc>
          <w:tcPr>
            <w:tcW w:w="933" w:type="dxa"/>
          </w:tcPr>
          <w:p w:rsidR="009F59EC" w:rsidRPr="00701F0A" w:rsidRDefault="009F59EC" w:rsidP="009F59EC">
            <w:pPr>
              <w:jc w:val="center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10</w:t>
            </w:r>
          </w:p>
        </w:tc>
        <w:tc>
          <w:tcPr>
            <w:tcW w:w="1206" w:type="dxa"/>
            <w:vMerge/>
          </w:tcPr>
          <w:p w:rsidR="009F59EC" w:rsidRPr="00701F0A" w:rsidRDefault="009F59EC" w:rsidP="009F59E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9F59EC">
        <w:tc>
          <w:tcPr>
            <w:tcW w:w="3478" w:type="dxa"/>
            <w:vMerge/>
          </w:tcPr>
          <w:p w:rsidR="009F59EC" w:rsidRPr="00701F0A" w:rsidRDefault="009F59EC" w:rsidP="009F59EC">
            <w:pPr>
              <w:rPr>
                <w:color w:val="000000" w:themeColor="text1"/>
              </w:rPr>
            </w:pPr>
          </w:p>
        </w:tc>
        <w:tc>
          <w:tcPr>
            <w:tcW w:w="9392" w:type="dxa"/>
            <w:gridSpan w:val="3"/>
          </w:tcPr>
          <w:p w:rsidR="000108D5" w:rsidRPr="00701F0A" w:rsidRDefault="000108D5" w:rsidP="000108D5">
            <w:pPr>
              <w:pStyle w:val="11"/>
              <w:jc w:val="both"/>
              <w:rPr>
                <w:b w:val="0"/>
                <w:color w:val="000000" w:themeColor="text1"/>
                <w:sz w:val="24"/>
                <w:szCs w:val="24"/>
              </w:rPr>
            </w:pPr>
            <w:r w:rsidRPr="00701F0A">
              <w:rPr>
                <w:b w:val="0"/>
                <w:color w:val="000000" w:themeColor="text1"/>
                <w:sz w:val="24"/>
                <w:szCs w:val="24"/>
              </w:rPr>
              <w:t xml:space="preserve">Назначение и принцип построения.  Структура. Информационные связи.    Измерительные преобразователи.  Управляющие и корректирующие элементы.   </w:t>
            </w:r>
          </w:p>
          <w:p w:rsidR="000108D5" w:rsidRPr="00701F0A" w:rsidRDefault="000108D5" w:rsidP="000108D5">
            <w:pPr>
              <w:pStyle w:val="11"/>
              <w:jc w:val="both"/>
              <w:rPr>
                <w:b w:val="0"/>
                <w:color w:val="000000" w:themeColor="text1"/>
                <w:sz w:val="24"/>
                <w:szCs w:val="24"/>
              </w:rPr>
            </w:pPr>
            <w:r w:rsidRPr="00701F0A">
              <w:rPr>
                <w:b w:val="0"/>
                <w:color w:val="000000" w:themeColor="text1"/>
                <w:sz w:val="24"/>
                <w:szCs w:val="24"/>
              </w:rPr>
              <w:t xml:space="preserve">Исполнительные механизмы и регулирующие органы. </w:t>
            </w:r>
          </w:p>
          <w:p w:rsidR="009F59EC" w:rsidRPr="00701F0A" w:rsidRDefault="000108D5" w:rsidP="000108D5">
            <w:pPr>
              <w:pStyle w:val="11"/>
              <w:jc w:val="both"/>
              <w:rPr>
                <w:b w:val="0"/>
                <w:color w:val="000000" w:themeColor="text1"/>
                <w:sz w:val="24"/>
                <w:szCs w:val="24"/>
              </w:rPr>
            </w:pPr>
            <w:r w:rsidRPr="00701F0A">
              <w:rPr>
                <w:b w:val="0"/>
                <w:color w:val="000000" w:themeColor="text1"/>
                <w:sz w:val="24"/>
                <w:szCs w:val="24"/>
              </w:rPr>
              <w:t>Состав комплекса средств электроизмерительной техники.</w:t>
            </w:r>
          </w:p>
        </w:tc>
        <w:tc>
          <w:tcPr>
            <w:tcW w:w="933" w:type="dxa"/>
          </w:tcPr>
          <w:p w:rsidR="009F59EC" w:rsidRPr="00701F0A" w:rsidRDefault="009F59EC" w:rsidP="009F59E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</w:t>
            </w:r>
          </w:p>
        </w:tc>
        <w:tc>
          <w:tcPr>
            <w:tcW w:w="1206" w:type="dxa"/>
          </w:tcPr>
          <w:p w:rsidR="009F59EC" w:rsidRPr="00701F0A" w:rsidRDefault="009F59EC" w:rsidP="009F59E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1</w:t>
            </w:r>
          </w:p>
        </w:tc>
      </w:tr>
      <w:tr w:rsidR="00701F0A" w:rsidRPr="00701F0A" w:rsidTr="000108D5">
        <w:tc>
          <w:tcPr>
            <w:tcW w:w="347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08D5" w:rsidRPr="00701F0A" w:rsidRDefault="000108D5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Тема 1.2.  </w:t>
            </w:r>
          </w:p>
          <w:p w:rsidR="000108D5" w:rsidRPr="00701F0A" w:rsidRDefault="000108D5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Физические величины  </w:t>
            </w:r>
          </w:p>
          <w:p w:rsidR="000108D5" w:rsidRPr="00701F0A" w:rsidRDefault="000108D5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и их единицы. </w:t>
            </w:r>
          </w:p>
          <w:p w:rsidR="000108D5" w:rsidRPr="00701F0A" w:rsidRDefault="000108D5">
            <w:pPr>
              <w:rPr>
                <w:color w:val="000000" w:themeColor="text1"/>
              </w:rPr>
            </w:pPr>
          </w:p>
        </w:tc>
        <w:tc>
          <w:tcPr>
            <w:tcW w:w="93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Содержание</w:t>
            </w:r>
          </w:p>
        </w:tc>
        <w:tc>
          <w:tcPr>
            <w:tcW w:w="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b/>
                <w:color w:val="000000" w:themeColor="text1"/>
                <w:highlight w:val="yellow"/>
              </w:rPr>
            </w:pPr>
            <w:r w:rsidRPr="00701F0A">
              <w:rPr>
                <w:b/>
                <w:color w:val="000000" w:themeColor="text1"/>
              </w:rPr>
              <w:t>4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08D5" w:rsidRPr="00701F0A" w:rsidRDefault="000108D5">
            <w:pPr>
              <w:jc w:val="center"/>
              <w:rPr>
                <w:b/>
                <w:color w:val="000000" w:themeColor="text1"/>
              </w:rPr>
            </w:pPr>
          </w:p>
        </w:tc>
      </w:tr>
      <w:tr w:rsidR="00701F0A" w:rsidRPr="00701F0A" w:rsidTr="000108D5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</w:p>
        </w:tc>
        <w:tc>
          <w:tcPr>
            <w:tcW w:w="93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Международная система единиц физических величин (СИ). </w:t>
            </w:r>
          </w:p>
          <w:p w:rsidR="000108D5" w:rsidRPr="00701F0A" w:rsidRDefault="000108D5">
            <w:pPr>
              <w:jc w:val="both"/>
              <w:rPr>
                <w:b/>
                <w:color w:val="000000" w:themeColor="text1"/>
              </w:rPr>
            </w:pPr>
            <w:r w:rsidRPr="00701F0A">
              <w:rPr>
                <w:color w:val="000000" w:themeColor="text1"/>
              </w:rPr>
              <w:t>Содержание основных единиц СИ. Дополнительные единицы СИ.</w:t>
            </w:r>
          </w:p>
        </w:tc>
        <w:tc>
          <w:tcPr>
            <w:tcW w:w="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</w:t>
            </w:r>
          </w:p>
        </w:tc>
      </w:tr>
      <w:tr w:rsidR="00701F0A" w:rsidRPr="00701F0A" w:rsidTr="000108D5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</w:p>
        </w:tc>
        <w:tc>
          <w:tcPr>
            <w:tcW w:w="93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Практическое занятие</w:t>
            </w:r>
          </w:p>
          <w:p w:rsidR="000108D5" w:rsidRPr="00701F0A" w:rsidRDefault="000108D5">
            <w:pPr>
              <w:jc w:val="both"/>
              <w:rPr>
                <w:b/>
                <w:i/>
                <w:color w:val="000000" w:themeColor="text1"/>
              </w:rPr>
            </w:pPr>
            <w:r w:rsidRPr="00701F0A">
              <w:rPr>
                <w:color w:val="000000" w:themeColor="text1"/>
              </w:rPr>
              <w:t>Единицы физических величин</w:t>
            </w:r>
          </w:p>
        </w:tc>
        <w:tc>
          <w:tcPr>
            <w:tcW w:w="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0108D5">
        <w:tc>
          <w:tcPr>
            <w:tcW w:w="347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Тема 1.3. </w:t>
            </w:r>
          </w:p>
          <w:p w:rsidR="000108D5" w:rsidRPr="00701F0A" w:rsidRDefault="000108D5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Общие сведения о </w:t>
            </w:r>
          </w:p>
          <w:p w:rsidR="000108D5" w:rsidRPr="00701F0A" w:rsidRDefault="000108D5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средствах измерения</w:t>
            </w:r>
          </w:p>
        </w:tc>
        <w:tc>
          <w:tcPr>
            <w:tcW w:w="93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Содержание</w:t>
            </w:r>
          </w:p>
        </w:tc>
        <w:tc>
          <w:tcPr>
            <w:tcW w:w="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8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08D5" w:rsidRPr="00701F0A" w:rsidRDefault="000108D5">
            <w:pPr>
              <w:jc w:val="center"/>
              <w:rPr>
                <w:b/>
                <w:color w:val="000000" w:themeColor="text1"/>
              </w:rPr>
            </w:pPr>
          </w:p>
        </w:tc>
      </w:tr>
      <w:tr w:rsidR="00701F0A" w:rsidRPr="00701F0A" w:rsidTr="000108D5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</w:p>
        </w:tc>
        <w:tc>
          <w:tcPr>
            <w:tcW w:w="93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Классификация и система воспроизведения единиц физических величин</w:t>
            </w:r>
          </w:p>
          <w:p w:rsidR="000108D5" w:rsidRPr="00701F0A" w:rsidRDefault="000108D5">
            <w:pPr>
              <w:pStyle w:val="aa"/>
              <w:spacing w:after="0"/>
              <w:ind w:left="0"/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Эталоны и государственная система обеспечения единства измерений.</w:t>
            </w:r>
          </w:p>
        </w:tc>
        <w:tc>
          <w:tcPr>
            <w:tcW w:w="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4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</w:t>
            </w:r>
          </w:p>
        </w:tc>
      </w:tr>
      <w:tr w:rsidR="00701F0A" w:rsidRPr="00701F0A" w:rsidTr="000108D5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</w:p>
        </w:tc>
        <w:tc>
          <w:tcPr>
            <w:tcW w:w="93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pStyle w:val="aa"/>
              <w:spacing w:after="0"/>
              <w:ind w:left="0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Практическое занятие</w:t>
            </w:r>
          </w:p>
          <w:p w:rsidR="000108D5" w:rsidRPr="00701F0A" w:rsidRDefault="000108D5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Измерение линейных размеров</w:t>
            </w:r>
          </w:p>
          <w:p w:rsidR="000108D5" w:rsidRPr="00701F0A" w:rsidRDefault="000108D5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Измерение угловых размеров</w:t>
            </w:r>
          </w:p>
        </w:tc>
        <w:tc>
          <w:tcPr>
            <w:tcW w:w="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color w:val="000000" w:themeColor="text1"/>
                <w:highlight w:val="yellow"/>
              </w:rPr>
            </w:pPr>
            <w:r w:rsidRPr="00701F0A">
              <w:rPr>
                <w:color w:val="000000" w:themeColor="text1"/>
              </w:rPr>
              <w:t>4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0108D5">
        <w:tc>
          <w:tcPr>
            <w:tcW w:w="347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Тема 1.4. </w:t>
            </w:r>
          </w:p>
          <w:p w:rsidR="000108D5" w:rsidRPr="00701F0A" w:rsidRDefault="000108D5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Метрологические </w:t>
            </w:r>
          </w:p>
          <w:p w:rsidR="000108D5" w:rsidRPr="00701F0A" w:rsidRDefault="000108D5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характеристики </w:t>
            </w:r>
          </w:p>
          <w:p w:rsidR="000108D5" w:rsidRPr="00701F0A" w:rsidRDefault="000108D5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lastRenderedPageBreak/>
              <w:t xml:space="preserve">средств измерений и их </w:t>
            </w:r>
          </w:p>
          <w:p w:rsidR="000108D5" w:rsidRPr="00701F0A" w:rsidRDefault="000108D5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нормирование </w:t>
            </w:r>
          </w:p>
        </w:tc>
        <w:tc>
          <w:tcPr>
            <w:tcW w:w="93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lastRenderedPageBreak/>
              <w:t>Содержание</w:t>
            </w:r>
          </w:p>
        </w:tc>
        <w:tc>
          <w:tcPr>
            <w:tcW w:w="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4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08D5" w:rsidRPr="00701F0A" w:rsidRDefault="000108D5">
            <w:pPr>
              <w:jc w:val="center"/>
              <w:rPr>
                <w:b/>
                <w:color w:val="000000" w:themeColor="text1"/>
              </w:rPr>
            </w:pPr>
          </w:p>
        </w:tc>
      </w:tr>
      <w:tr w:rsidR="00701F0A" w:rsidRPr="00701F0A" w:rsidTr="000108D5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</w:p>
        </w:tc>
        <w:tc>
          <w:tcPr>
            <w:tcW w:w="93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Принцип выбора и нормирования метрологических характеристик средств </w:t>
            </w:r>
          </w:p>
          <w:p w:rsidR="000108D5" w:rsidRPr="00701F0A" w:rsidRDefault="000108D5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измерений. Метрологические характеристики, предназначенные для определения </w:t>
            </w:r>
            <w:r w:rsidRPr="00701F0A">
              <w:rPr>
                <w:color w:val="000000" w:themeColor="text1"/>
              </w:rPr>
              <w:lastRenderedPageBreak/>
              <w:t xml:space="preserve">результатов </w:t>
            </w:r>
          </w:p>
          <w:p w:rsidR="000108D5" w:rsidRPr="00701F0A" w:rsidRDefault="000108D5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измерений. Нормирование динамических характеристик средств измерения.   Классы точности метрологическая надежность средств измерений.</w:t>
            </w:r>
          </w:p>
        </w:tc>
        <w:tc>
          <w:tcPr>
            <w:tcW w:w="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lastRenderedPageBreak/>
              <w:t>4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</w:t>
            </w:r>
          </w:p>
        </w:tc>
      </w:tr>
      <w:tr w:rsidR="00701F0A" w:rsidRPr="00701F0A" w:rsidTr="000108D5">
        <w:tc>
          <w:tcPr>
            <w:tcW w:w="347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lastRenderedPageBreak/>
              <w:t xml:space="preserve">Тема 1.5. </w:t>
            </w:r>
          </w:p>
          <w:p w:rsidR="000108D5" w:rsidRPr="00701F0A" w:rsidRDefault="000108D5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Общие характеристик</w:t>
            </w:r>
          </w:p>
          <w:p w:rsidR="000108D5" w:rsidRPr="00701F0A" w:rsidRDefault="000108D5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аналоговых </w:t>
            </w:r>
          </w:p>
          <w:p w:rsidR="000108D5" w:rsidRPr="00701F0A" w:rsidRDefault="000108D5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измерительных </w:t>
            </w:r>
          </w:p>
          <w:p w:rsidR="000108D5" w:rsidRPr="00701F0A" w:rsidRDefault="000108D5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приборов</w:t>
            </w:r>
          </w:p>
        </w:tc>
        <w:tc>
          <w:tcPr>
            <w:tcW w:w="93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both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Содержание</w:t>
            </w:r>
          </w:p>
        </w:tc>
        <w:tc>
          <w:tcPr>
            <w:tcW w:w="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8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08D5" w:rsidRPr="00701F0A" w:rsidRDefault="000108D5">
            <w:pPr>
              <w:jc w:val="center"/>
              <w:rPr>
                <w:b/>
                <w:color w:val="000000" w:themeColor="text1"/>
              </w:rPr>
            </w:pPr>
          </w:p>
        </w:tc>
      </w:tr>
      <w:tr w:rsidR="00701F0A" w:rsidRPr="00701F0A" w:rsidTr="000108D5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</w:p>
        </w:tc>
        <w:tc>
          <w:tcPr>
            <w:tcW w:w="93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Классификация. Механические первичные преобразователи.   Аналоговые приборы.     Электрические первичные преобразователи.    Пневматические, оптические первичные преобразователи.</w:t>
            </w:r>
          </w:p>
        </w:tc>
        <w:tc>
          <w:tcPr>
            <w:tcW w:w="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4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</w:t>
            </w:r>
          </w:p>
        </w:tc>
      </w:tr>
      <w:tr w:rsidR="00701F0A" w:rsidRPr="00701F0A" w:rsidTr="000108D5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</w:p>
        </w:tc>
        <w:tc>
          <w:tcPr>
            <w:tcW w:w="93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both"/>
              <w:rPr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Лабораторные работы</w:t>
            </w:r>
            <w:r w:rsidRPr="00701F0A">
              <w:rPr>
                <w:color w:val="000000" w:themeColor="text1"/>
              </w:rPr>
              <w:t xml:space="preserve"> </w:t>
            </w:r>
          </w:p>
          <w:p w:rsidR="000108D5" w:rsidRPr="00701F0A" w:rsidRDefault="000108D5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Изучение конструкции и взаимодействия основных узлов механических приборов </w:t>
            </w:r>
          </w:p>
          <w:p w:rsidR="000108D5" w:rsidRPr="00701F0A" w:rsidRDefault="000108D5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измерения давления, температуры.</w:t>
            </w:r>
          </w:p>
        </w:tc>
        <w:tc>
          <w:tcPr>
            <w:tcW w:w="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4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DD9C3" w:themeFill="background2" w:themeFillShade="E6"/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0108D5">
        <w:tc>
          <w:tcPr>
            <w:tcW w:w="347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Тема 1.6. </w:t>
            </w:r>
          </w:p>
          <w:p w:rsidR="000108D5" w:rsidRPr="00701F0A" w:rsidRDefault="000108D5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Средства измерений </w:t>
            </w:r>
          </w:p>
          <w:p w:rsidR="000108D5" w:rsidRPr="00701F0A" w:rsidRDefault="000108D5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неэлектрических </w:t>
            </w:r>
          </w:p>
          <w:p w:rsidR="000108D5" w:rsidRPr="00701F0A" w:rsidRDefault="000108D5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величин</w:t>
            </w:r>
          </w:p>
        </w:tc>
        <w:tc>
          <w:tcPr>
            <w:tcW w:w="93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both"/>
              <w:rPr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Содержание</w:t>
            </w:r>
          </w:p>
        </w:tc>
        <w:tc>
          <w:tcPr>
            <w:tcW w:w="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2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08D5" w:rsidRPr="00701F0A" w:rsidRDefault="000108D5">
            <w:pPr>
              <w:jc w:val="center"/>
              <w:rPr>
                <w:b/>
                <w:color w:val="000000" w:themeColor="text1"/>
              </w:rPr>
            </w:pPr>
          </w:p>
        </w:tc>
      </w:tr>
      <w:tr w:rsidR="00701F0A" w:rsidRPr="00701F0A" w:rsidTr="000108D5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</w:p>
        </w:tc>
        <w:tc>
          <w:tcPr>
            <w:tcW w:w="93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Классификация и свойства измерительных преобразователей. Тепловые измерительные преобразователи.  Электромагнитные, индукционные, индуктивные, </w:t>
            </w:r>
            <w:proofErr w:type="spellStart"/>
            <w:r w:rsidRPr="00701F0A">
              <w:rPr>
                <w:color w:val="000000" w:themeColor="text1"/>
              </w:rPr>
              <w:t>магнитоупругие</w:t>
            </w:r>
            <w:proofErr w:type="spellEnd"/>
            <w:r w:rsidRPr="00701F0A">
              <w:rPr>
                <w:color w:val="000000" w:themeColor="text1"/>
              </w:rPr>
              <w:t xml:space="preserve"> </w:t>
            </w:r>
          </w:p>
          <w:p w:rsidR="000108D5" w:rsidRPr="00701F0A" w:rsidRDefault="000108D5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преобразователи.</w:t>
            </w:r>
          </w:p>
        </w:tc>
        <w:tc>
          <w:tcPr>
            <w:tcW w:w="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</w:t>
            </w:r>
          </w:p>
        </w:tc>
      </w:tr>
      <w:tr w:rsidR="00701F0A" w:rsidRPr="00701F0A" w:rsidTr="000108D5">
        <w:tc>
          <w:tcPr>
            <w:tcW w:w="347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Тема 1.7. </w:t>
            </w:r>
          </w:p>
          <w:p w:rsidR="000108D5" w:rsidRPr="00701F0A" w:rsidRDefault="000108D5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Средства измерений </w:t>
            </w:r>
          </w:p>
          <w:p w:rsidR="000108D5" w:rsidRPr="00701F0A" w:rsidRDefault="000108D5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времени</w:t>
            </w:r>
          </w:p>
        </w:tc>
        <w:tc>
          <w:tcPr>
            <w:tcW w:w="93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both"/>
              <w:rPr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Содержание</w:t>
            </w:r>
          </w:p>
        </w:tc>
        <w:tc>
          <w:tcPr>
            <w:tcW w:w="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4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08D5" w:rsidRPr="00701F0A" w:rsidRDefault="000108D5">
            <w:pPr>
              <w:jc w:val="center"/>
              <w:rPr>
                <w:b/>
                <w:color w:val="000000" w:themeColor="text1"/>
              </w:rPr>
            </w:pPr>
          </w:p>
        </w:tc>
      </w:tr>
      <w:tr w:rsidR="00701F0A" w:rsidRPr="00701F0A" w:rsidTr="000108D5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</w:p>
        </w:tc>
        <w:tc>
          <w:tcPr>
            <w:tcW w:w="93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Величины, единицы и эталоны времени. Системы измерение времени. Приборы для измерения времени.</w:t>
            </w:r>
          </w:p>
        </w:tc>
        <w:tc>
          <w:tcPr>
            <w:tcW w:w="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</w:t>
            </w:r>
          </w:p>
        </w:tc>
      </w:tr>
      <w:tr w:rsidR="00701F0A" w:rsidRPr="00701F0A" w:rsidTr="000108D5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</w:p>
        </w:tc>
        <w:tc>
          <w:tcPr>
            <w:tcW w:w="93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both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Практические занятия</w:t>
            </w:r>
          </w:p>
          <w:p w:rsidR="000108D5" w:rsidRPr="00701F0A" w:rsidRDefault="000108D5">
            <w:pPr>
              <w:jc w:val="both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 xml:space="preserve"> </w:t>
            </w:r>
            <w:r w:rsidRPr="00701F0A">
              <w:rPr>
                <w:color w:val="000000" w:themeColor="text1"/>
              </w:rPr>
              <w:t>Изучение конструкции приборов для измерения времени</w:t>
            </w:r>
          </w:p>
        </w:tc>
        <w:tc>
          <w:tcPr>
            <w:tcW w:w="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DD9C3" w:themeFill="background2" w:themeFillShade="E6"/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0108D5">
        <w:tc>
          <w:tcPr>
            <w:tcW w:w="347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Тема 1.8. </w:t>
            </w:r>
          </w:p>
          <w:p w:rsidR="000108D5" w:rsidRPr="00701F0A" w:rsidRDefault="000108D5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Средства измерений </w:t>
            </w:r>
          </w:p>
          <w:p w:rsidR="000108D5" w:rsidRPr="00701F0A" w:rsidRDefault="000108D5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геометрических </w:t>
            </w:r>
          </w:p>
          <w:p w:rsidR="000108D5" w:rsidRPr="00701F0A" w:rsidRDefault="000108D5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величин</w:t>
            </w:r>
          </w:p>
        </w:tc>
        <w:tc>
          <w:tcPr>
            <w:tcW w:w="93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both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Содержание</w:t>
            </w:r>
          </w:p>
        </w:tc>
        <w:tc>
          <w:tcPr>
            <w:tcW w:w="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6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08D5" w:rsidRPr="00701F0A" w:rsidRDefault="000108D5">
            <w:pPr>
              <w:jc w:val="center"/>
              <w:rPr>
                <w:b/>
                <w:color w:val="000000" w:themeColor="text1"/>
              </w:rPr>
            </w:pPr>
          </w:p>
        </w:tc>
      </w:tr>
      <w:tr w:rsidR="00701F0A" w:rsidRPr="00701F0A" w:rsidTr="000108D5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</w:p>
        </w:tc>
        <w:tc>
          <w:tcPr>
            <w:tcW w:w="93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Механические, оптико-механические средства измерения длин и углов. Приборы </w:t>
            </w:r>
          </w:p>
          <w:p w:rsidR="000108D5" w:rsidRPr="00701F0A" w:rsidRDefault="000108D5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активного контроля.  Техническое зрение для контроля геометрических характеристик.</w:t>
            </w:r>
          </w:p>
        </w:tc>
        <w:tc>
          <w:tcPr>
            <w:tcW w:w="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</w:t>
            </w:r>
          </w:p>
        </w:tc>
      </w:tr>
      <w:tr w:rsidR="00701F0A" w:rsidRPr="00701F0A" w:rsidTr="000108D5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</w:p>
        </w:tc>
        <w:tc>
          <w:tcPr>
            <w:tcW w:w="93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Практические занятия</w:t>
            </w:r>
          </w:p>
          <w:p w:rsidR="000108D5" w:rsidRPr="00701F0A" w:rsidRDefault="000108D5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Изучение  конструкции,  основных  узлов,  технических  характеристик  приборов </w:t>
            </w:r>
          </w:p>
          <w:p w:rsidR="000108D5" w:rsidRPr="00701F0A" w:rsidRDefault="000108D5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активного контроля.</w:t>
            </w:r>
          </w:p>
        </w:tc>
        <w:tc>
          <w:tcPr>
            <w:tcW w:w="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4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DD9C3" w:themeFill="background2" w:themeFillShade="E6"/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0108D5">
        <w:tc>
          <w:tcPr>
            <w:tcW w:w="347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Тема 1.9. </w:t>
            </w:r>
          </w:p>
          <w:p w:rsidR="000108D5" w:rsidRPr="00701F0A" w:rsidRDefault="000108D5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Средства измерения </w:t>
            </w:r>
          </w:p>
          <w:p w:rsidR="000108D5" w:rsidRPr="00701F0A" w:rsidRDefault="000108D5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механических величин</w:t>
            </w:r>
          </w:p>
        </w:tc>
        <w:tc>
          <w:tcPr>
            <w:tcW w:w="93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pStyle w:val="aa"/>
              <w:spacing w:after="0"/>
              <w:ind w:left="0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Содержание</w:t>
            </w:r>
          </w:p>
        </w:tc>
        <w:tc>
          <w:tcPr>
            <w:tcW w:w="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4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08D5" w:rsidRPr="00701F0A" w:rsidRDefault="000108D5">
            <w:pPr>
              <w:jc w:val="center"/>
              <w:rPr>
                <w:b/>
                <w:color w:val="000000" w:themeColor="text1"/>
              </w:rPr>
            </w:pPr>
          </w:p>
        </w:tc>
      </w:tr>
      <w:tr w:rsidR="00701F0A" w:rsidRPr="00701F0A" w:rsidTr="000108D5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</w:p>
        </w:tc>
        <w:tc>
          <w:tcPr>
            <w:tcW w:w="93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pStyle w:val="aa"/>
              <w:ind w:left="0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Механические величины принципы измерения.   Системы измерения массы, силы и давления, моментов, угловых скоростей, расхода жидкостей и газов, уровня жидкости и т.д.</w:t>
            </w:r>
          </w:p>
        </w:tc>
        <w:tc>
          <w:tcPr>
            <w:tcW w:w="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4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</w:t>
            </w:r>
          </w:p>
        </w:tc>
      </w:tr>
      <w:tr w:rsidR="00701F0A" w:rsidRPr="00701F0A" w:rsidTr="000108D5">
        <w:trPr>
          <w:trHeight w:val="135"/>
        </w:trPr>
        <w:tc>
          <w:tcPr>
            <w:tcW w:w="347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Тема 1.10. </w:t>
            </w:r>
          </w:p>
          <w:p w:rsidR="000108D5" w:rsidRPr="00701F0A" w:rsidRDefault="000108D5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Средства измерения  </w:t>
            </w:r>
          </w:p>
          <w:p w:rsidR="000108D5" w:rsidRPr="00701F0A" w:rsidRDefault="000108D5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тепловых величин</w:t>
            </w:r>
          </w:p>
        </w:tc>
        <w:tc>
          <w:tcPr>
            <w:tcW w:w="93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Содержание</w:t>
            </w:r>
          </w:p>
        </w:tc>
        <w:tc>
          <w:tcPr>
            <w:tcW w:w="93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2</w:t>
            </w:r>
          </w:p>
          <w:p w:rsidR="000108D5" w:rsidRPr="00701F0A" w:rsidRDefault="000108D5">
            <w:pPr>
              <w:jc w:val="center"/>
              <w:rPr>
                <w:b/>
                <w:color w:val="000000" w:themeColor="text1"/>
              </w:rPr>
            </w:pPr>
            <w:r w:rsidRPr="00701F0A">
              <w:rPr>
                <w:color w:val="000000" w:themeColor="text1"/>
              </w:rPr>
              <w:t>2</w:t>
            </w:r>
          </w:p>
        </w:tc>
        <w:tc>
          <w:tcPr>
            <w:tcW w:w="120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08D5" w:rsidRPr="00701F0A" w:rsidRDefault="000108D5">
            <w:pPr>
              <w:jc w:val="center"/>
              <w:rPr>
                <w:b/>
                <w:color w:val="000000" w:themeColor="text1"/>
              </w:rPr>
            </w:pPr>
          </w:p>
          <w:p w:rsidR="000108D5" w:rsidRPr="00701F0A" w:rsidRDefault="000108D5">
            <w:pPr>
              <w:jc w:val="center"/>
              <w:rPr>
                <w:b/>
                <w:color w:val="000000" w:themeColor="text1"/>
              </w:rPr>
            </w:pPr>
            <w:r w:rsidRPr="00701F0A">
              <w:rPr>
                <w:color w:val="000000" w:themeColor="text1"/>
              </w:rPr>
              <w:t>2</w:t>
            </w:r>
          </w:p>
        </w:tc>
      </w:tr>
      <w:tr w:rsidR="00701F0A" w:rsidRPr="00701F0A" w:rsidTr="000108D5">
        <w:trPr>
          <w:trHeight w:val="276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</w:p>
        </w:tc>
        <w:tc>
          <w:tcPr>
            <w:tcW w:w="9392" w:type="dxa"/>
            <w:gridSpan w:val="3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Тепловые величины и их единицы. Измерение температуры, схемы приборов.   </w:t>
            </w:r>
          </w:p>
          <w:p w:rsidR="000108D5" w:rsidRPr="00701F0A" w:rsidRDefault="000108D5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   Бесконтактные методы и средства измерение температуры.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108D5" w:rsidRPr="00701F0A" w:rsidRDefault="000108D5">
            <w:pPr>
              <w:rPr>
                <w:b/>
                <w:color w:val="000000" w:themeColor="text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108D5" w:rsidRPr="00701F0A" w:rsidRDefault="000108D5">
            <w:pPr>
              <w:rPr>
                <w:b/>
                <w:color w:val="000000" w:themeColor="text1"/>
              </w:rPr>
            </w:pPr>
          </w:p>
        </w:tc>
      </w:tr>
      <w:tr w:rsidR="00701F0A" w:rsidRPr="00701F0A" w:rsidTr="000108D5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</w:p>
        </w:tc>
        <w:tc>
          <w:tcPr>
            <w:tcW w:w="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108D5" w:rsidRPr="00701F0A" w:rsidRDefault="000108D5">
            <w:pPr>
              <w:rPr>
                <w:b/>
                <w:color w:val="000000" w:themeColor="text1"/>
              </w:rPr>
            </w:pPr>
          </w:p>
        </w:tc>
      </w:tr>
      <w:tr w:rsidR="00701F0A" w:rsidRPr="00701F0A" w:rsidTr="000108D5">
        <w:trPr>
          <w:trHeight w:val="278"/>
        </w:trPr>
        <w:tc>
          <w:tcPr>
            <w:tcW w:w="347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Тема 1.11. </w:t>
            </w:r>
          </w:p>
          <w:p w:rsidR="000108D5" w:rsidRPr="00701F0A" w:rsidRDefault="000108D5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Средства измерения </w:t>
            </w:r>
          </w:p>
          <w:p w:rsidR="000108D5" w:rsidRPr="00701F0A" w:rsidRDefault="000108D5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lastRenderedPageBreak/>
              <w:t xml:space="preserve">электрических </w:t>
            </w:r>
          </w:p>
          <w:p w:rsidR="000108D5" w:rsidRPr="00701F0A" w:rsidRDefault="000108D5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величин</w:t>
            </w:r>
          </w:p>
        </w:tc>
        <w:tc>
          <w:tcPr>
            <w:tcW w:w="93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lastRenderedPageBreak/>
              <w:t>Содержание</w:t>
            </w:r>
          </w:p>
        </w:tc>
        <w:tc>
          <w:tcPr>
            <w:tcW w:w="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4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08D5" w:rsidRPr="00701F0A" w:rsidRDefault="000108D5">
            <w:pPr>
              <w:jc w:val="center"/>
              <w:rPr>
                <w:b/>
                <w:color w:val="000000" w:themeColor="text1"/>
              </w:rPr>
            </w:pPr>
          </w:p>
        </w:tc>
      </w:tr>
      <w:tr w:rsidR="00701F0A" w:rsidRPr="00701F0A" w:rsidTr="000108D5">
        <w:trPr>
          <w:trHeight w:val="277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</w:p>
        </w:tc>
        <w:tc>
          <w:tcPr>
            <w:tcW w:w="93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Общие сведения. Приборы прямого действия. Точность измерительного прибора, </w:t>
            </w:r>
            <w:r w:rsidRPr="00701F0A">
              <w:rPr>
                <w:color w:val="000000" w:themeColor="text1"/>
              </w:rPr>
              <w:lastRenderedPageBreak/>
              <w:t>работающего по методу непосредственной оценки. Оценка точности прибора работающего по методу сравнения.</w:t>
            </w:r>
          </w:p>
        </w:tc>
        <w:tc>
          <w:tcPr>
            <w:tcW w:w="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lastRenderedPageBreak/>
              <w:t>2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</w:t>
            </w:r>
          </w:p>
        </w:tc>
      </w:tr>
      <w:tr w:rsidR="00701F0A" w:rsidRPr="00701F0A" w:rsidTr="000108D5">
        <w:trPr>
          <w:trHeight w:val="278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</w:p>
        </w:tc>
        <w:tc>
          <w:tcPr>
            <w:tcW w:w="93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Практические занятия</w:t>
            </w:r>
          </w:p>
        </w:tc>
        <w:tc>
          <w:tcPr>
            <w:tcW w:w="93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</w:t>
            </w:r>
          </w:p>
        </w:tc>
        <w:tc>
          <w:tcPr>
            <w:tcW w:w="120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DD9C3" w:themeFill="background2" w:themeFillShade="E6"/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0108D5">
        <w:trPr>
          <w:trHeight w:val="277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</w:p>
        </w:tc>
        <w:tc>
          <w:tcPr>
            <w:tcW w:w="93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rPr>
                <w:b/>
                <w:color w:val="000000" w:themeColor="text1"/>
              </w:rPr>
            </w:pPr>
            <w:r w:rsidRPr="00701F0A">
              <w:rPr>
                <w:color w:val="000000" w:themeColor="text1"/>
              </w:rPr>
              <w:t>Изучение  конструкции,  технических  характеристик  электромагнитного реле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</w:p>
        </w:tc>
      </w:tr>
      <w:tr w:rsidR="00701F0A" w:rsidRPr="00701F0A" w:rsidTr="000108D5">
        <w:tc>
          <w:tcPr>
            <w:tcW w:w="347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Тема 1.12.</w:t>
            </w:r>
          </w:p>
          <w:p w:rsidR="000108D5" w:rsidRPr="00701F0A" w:rsidRDefault="000108D5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Приборы для измерения расхода</w:t>
            </w:r>
          </w:p>
        </w:tc>
        <w:tc>
          <w:tcPr>
            <w:tcW w:w="93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Содержание</w:t>
            </w:r>
          </w:p>
        </w:tc>
        <w:tc>
          <w:tcPr>
            <w:tcW w:w="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6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08D5" w:rsidRPr="00701F0A" w:rsidRDefault="000108D5">
            <w:pPr>
              <w:jc w:val="center"/>
              <w:rPr>
                <w:b/>
                <w:color w:val="000000" w:themeColor="text1"/>
              </w:rPr>
            </w:pPr>
          </w:p>
        </w:tc>
      </w:tr>
      <w:tr w:rsidR="00701F0A" w:rsidRPr="00701F0A" w:rsidTr="000108D5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</w:p>
        </w:tc>
        <w:tc>
          <w:tcPr>
            <w:tcW w:w="93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Расходомеры переменного перепада давления. Стандартные сужающие устройства.</w:t>
            </w:r>
          </w:p>
        </w:tc>
        <w:tc>
          <w:tcPr>
            <w:tcW w:w="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</w:t>
            </w:r>
          </w:p>
        </w:tc>
      </w:tr>
      <w:tr w:rsidR="00701F0A" w:rsidRPr="00701F0A" w:rsidTr="000108D5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</w:p>
        </w:tc>
        <w:tc>
          <w:tcPr>
            <w:tcW w:w="93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Практические занятия</w:t>
            </w:r>
          </w:p>
        </w:tc>
        <w:tc>
          <w:tcPr>
            <w:tcW w:w="93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4</w:t>
            </w:r>
          </w:p>
        </w:tc>
        <w:tc>
          <w:tcPr>
            <w:tcW w:w="120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DD9C3" w:themeFill="background2" w:themeFillShade="E6"/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0108D5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</w:p>
        </w:tc>
        <w:tc>
          <w:tcPr>
            <w:tcW w:w="93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Изучение  конструкции,  основных  узлов,  технических  характеристик  и  методик </w:t>
            </w:r>
          </w:p>
          <w:p w:rsidR="000108D5" w:rsidRPr="00701F0A" w:rsidRDefault="000108D5">
            <w:pPr>
              <w:pStyle w:val="aa"/>
              <w:spacing w:after="0"/>
              <w:ind w:left="0"/>
              <w:rPr>
                <w:b/>
                <w:color w:val="000000" w:themeColor="text1"/>
              </w:rPr>
            </w:pPr>
            <w:r w:rsidRPr="00701F0A">
              <w:rPr>
                <w:color w:val="000000" w:themeColor="text1"/>
              </w:rPr>
              <w:t>расчета расходомеров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</w:p>
        </w:tc>
      </w:tr>
      <w:tr w:rsidR="00701F0A" w:rsidRPr="00701F0A" w:rsidTr="000108D5">
        <w:tc>
          <w:tcPr>
            <w:tcW w:w="347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Тема 1.13. Приборы для измерения уровня.</w:t>
            </w:r>
          </w:p>
        </w:tc>
        <w:tc>
          <w:tcPr>
            <w:tcW w:w="93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Содержание</w:t>
            </w:r>
          </w:p>
        </w:tc>
        <w:tc>
          <w:tcPr>
            <w:tcW w:w="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6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08D5" w:rsidRPr="00701F0A" w:rsidRDefault="000108D5">
            <w:pPr>
              <w:jc w:val="center"/>
              <w:rPr>
                <w:b/>
                <w:color w:val="000000" w:themeColor="text1"/>
              </w:rPr>
            </w:pPr>
          </w:p>
        </w:tc>
      </w:tr>
      <w:tr w:rsidR="00701F0A" w:rsidRPr="00701F0A" w:rsidTr="000108D5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</w:p>
        </w:tc>
        <w:tc>
          <w:tcPr>
            <w:tcW w:w="93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Уровнемеры непрерывного действия. Сигнализаторы уровня.</w:t>
            </w:r>
          </w:p>
        </w:tc>
        <w:tc>
          <w:tcPr>
            <w:tcW w:w="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</w:t>
            </w:r>
          </w:p>
        </w:tc>
      </w:tr>
      <w:tr w:rsidR="00701F0A" w:rsidRPr="00701F0A" w:rsidTr="000108D5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</w:p>
        </w:tc>
        <w:tc>
          <w:tcPr>
            <w:tcW w:w="93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Практические занятия</w:t>
            </w:r>
          </w:p>
        </w:tc>
        <w:tc>
          <w:tcPr>
            <w:tcW w:w="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4</w:t>
            </w:r>
          </w:p>
        </w:tc>
        <w:tc>
          <w:tcPr>
            <w:tcW w:w="120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DD9C3" w:themeFill="background2" w:themeFillShade="E6"/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0108D5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</w:p>
        </w:tc>
        <w:tc>
          <w:tcPr>
            <w:tcW w:w="93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Изучение  конструкции,  основных  узлов,  технических  характеристик  и  методик </w:t>
            </w:r>
          </w:p>
          <w:p w:rsidR="000108D5" w:rsidRPr="00701F0A" w:rsidRDefault="000108D5">
            <w:pPr>
              <w:pStyle w:val="aa"/>
              <w:spacing w:after="0"/>
              <w:ind w:left="0"/>
              <w:rPr>
                <w:b/>
                <w:color w:val="000000" w:themeColor="text1"/>
              </w:rPr>
            </w:pPr>
            <w:r w:rsidRPr="00701F0A">
              <w:rPr>
                <w:color w:val="000000" w:themeColor="text1"/>
              </w:rPr>
              <w:t>расчета уровнемеров</w:t>
            </w:r>
          </w:p>
        </w:tc>
        <w:tc>
          <w:tcPr>
            <w:tcW w:w="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</w:p>
        </w:tc>
      </w:tr>
      <w:tr w:rsidR="00701F0A" w:rsidRPr="00701F0A" w:rsidTr="000108D5">
        <w:tc>
          <w:tcPr>
            <w:tcW w:w="347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Тема 1.14 Основы стандартизации</w:t>
            </w:r>
          </w:p>
        </w:tc>
        <w:tc>
          <w:tcPr>
            <w:tcW w:w="93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Содержание</w:t>
            </w:r>
          </w:p>
        </w:tc>
        <w:tc>
          <w:tcPr>
            <w:tcW w:w="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6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08D5" w:rsidRPr="00701F0A" w:rsidRDefault="000108D5">
            <w:pPr>
              <w:jc w:val="center"/>
              <w:rPr>
                <w:b/>
                <w:color w:val="000000" w:themeColor="text1"/>
              </w:rPr>
            </w:pPr>
          </w:p>
        </w:tc>
      </w:tr>
      <w:tr w:rsidR="00701F0A" w:rsidRPr="00701F0A" w:rsidTr="000108D5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</w:p>
        </w:tc>
        <w:tc>
          <w:tcPr>
            <w:tcW w:w="93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pStyle w:val="11"/>
              <w:jc w:val="both"/>
              <w:rPr>
                <w:b w:val="0"/>
                <w:color w:val="000000" w:themeColor="text1"/>
                <w:sz w:val="24"/>
                <w:szCs w:val="24"/>
              </w:rPr>
            </w:pPr>
            <w:r w:rsidRPr="00701F0A">
              <w:rPr>
                <w:b w:val="0"/>
                <w:color w:val="000000" w:themeColor="text1"/>
                <w:sz w:val="24"/>
                <w:szCs w:val="24"/>
              </w:rPr>
              <w:t xml:space="preserve">Система </w:t>
            </w:r>
            <w:proofErr w:type="spellStart"/>
            <w:r w:rsidRPr="00701F0A">
              <w:rPr>
                <w:b w:val="0"/>
                <w:color w:val="000000" w:themeColor="text1"/>
                <w:sz w:val="24"/>
                <w:szCs w:val="24"/>
              </w:rPr>
              <w:t>стандартизации</w:t>
            </w:r>
            <w:proofErr w:type="gramStart"/>
            <w:r w:rsidRPr="00701F0A">
              <w:rPr>
                <w:b w:val="0"/>
                <w:color w:val="000000" w:themeColor="text1"/>
                <w:sz w:val="24"/>
                <w:szCs w:val="24"/>
              </w:rPr>
              <w:t>,.</w:t>
            </w:r>
            <w:proofErr w:type="gramEnd"/>
            <w:r w:rsidRPr="00701F0A">
              <w:rPr>
                <w:b w:val="0"/>
                <w:color w:val="000000" w:themeColor="text1"/>
                <w:sz w:val="24"/>
                <w:szCs w:val="24"/>
              </w:rPr>
              <w:t>Сущность</w:t>
            </w:r>
            <w:proofErr w:type="spellEnd"/>
            <w:r w:rsidRPr="00701F0A">
              <w:rPr>
                <w:b w:val="0"/>
                <w:color w:val="000000" w:themeColor="text1"/>
                <w:sz w:val="24"/>
                <w:szCs w:val="24"/>
              </w:rPr>
              <w:t xml:space="preserve"> стандартизации. Нормативные документы по стандартизации и виды стандартов. Стандартизация в различных сферах Метрологическая экспертиза и метрологический контроль конструкторской и технологической документации. Организация работ по стандартизации в Российской Федерации. Порядок разработки стандартов Маркировка продукции знаком соответствия государственным стандартам. </w:t>
            </w:r>
            <w:proofErr w:type="spellStart"/>
            <w:r w:rsidRPr="00701F0A">
              <w:rPr>
                <w:b w:val="0"/>
                <w:color w:val="000000" w:themeColor="text1"/>
                <w:sz w:val="24"/>
                <w:szCs w:val="24"/>
              </w:rPr>
              <w:t>Нормоконтроль</w:t>
            </w:r>
            <w:proofErr w:type="spellEnd"/>
            <w:r w:rsidRPr="00701F0A">
              <w:rPr>
                <w:b w:val="0"/>
                <w:color w:val="000000" w:themeColor="text1"/>
                <w:sz w:val="24"/>
                <w:szCs w:val="24"/>
              </w:rPr>
              <w:t xml:space="preserve"> технической документации. Обязанности, права и ответственность </w:t>
            </w:r>
            <w:proofErr w:type="spellStart"/>
            <w:r w:rsidRPr="00701F0A">
              <w:rPr>
                <w:b w:val="0"/>
                <w:color w:val="000000" w:themeColor="text1"/>
                <w:sz w:val="24"/>
                <w:szCs w:val="24"/>
              </w:rPr>
              <w:t>нормоконтролераМеждународная</w:t>
            </w:r>
            <w:proofErr w:type="spellEnd"/>
            <w:r w:rsidRPr="00701F0A">
              <w:rPr>
                <w:b w:val="0"/>
                <w:color w:val="000000" w:themeColor="text1"/>
                <w:sz w:val="24"/>
                <w:szCs w:val="24"/>
              </w:rPr>
              <w:t xml:space="preserve"> стандартизация</w:t>
            </w:r>
          </w:p>
        </w:tc>
        <w:tc>
          <w:tcPr>
            <w:tcW w:w="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6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</w:t>
            </w:r>
          </w:p>
        </w:tc>
      </w:tr>
      <w:tr w:rsidR="00701F0A" w:rsidRPr="00701F0A" w:rsidTr="000108D5">
        <w:tc>
          <w:tcPr>
            <w:tcW w:w="347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08D5" w:rsidRPr="00701F0A" w:rsidRDefault="000108D5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Тема 1.15 Объекты стандартизации  в машиностроении</w:t>
            </w:r>
          </w:p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3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Содержание</w:t>
            </w:r>
          </w:p>
        </w:tc>
        <w:tc>
          <w:tcPr>
            <w:tcW w:w="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12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08D5" w:rsidRPr="00701F0A" w:rsidRDefault="000108D5">
            <w:pPr>
              <w:jc w:val="center"/>
              <w:rPr>
                <w:b/>
                <w:color w:val="000000" w:themeColor="text1"/>
              </w:rPr>
            </w:pPr>
          </w:p>
        </w:tc>
      </w:tr>
      <w:tr w:rsidR="00701F0A" w:rsidRPr="00701F0A" w:rsidTr="000108D5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</w:p>
        </w:tc>
        <w:tc>
          <w:tcPr>
            <w:tcW w:w="93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pStyle w:val="aa"/>
              <w:spacing w:after="0"/>
              <w:ind w:left="0"/>
              <w:rPr>
                <w:b/>
                <w:color w:val="000000" w:themeColor="text1"/>
              </w:rPr>
            </w:pPr>
            <w:r w:rsidRPr="00701F0A">
              <w:rPr>
                <w:color w:val="000000" w:themeColor="text1"/>
              </w:rPr>
              <w:t>Стандартизация промышленной продукции.</w:t>
            </w:r>
            <w:r w:rsidRPr="00701F0A">
              <w:rPr>
                <w:b/>
                <w:color w:val="000000" w:themeColor="text1"/>
              </w:rPr>
              <w:t xml:space="preserve"> </w:t>
            </w:r>
            <w:r w:rsidRPr="00701F0A">
              <w:rPr>
                <w:color w:val="000000" w:themeColor="text1"/>
              </w:rPr>
              <w:t>Классификация промышленной продукции. Изделия машиностроения. Нормативная документация на техническое состояние изделия. Стандартизация технических условий Свойства качества функционирования изделий.</w:t>
            </w:r>
          </w:p>
        </w:tc>
        <w:tc>
          <w:tcPr>
            <w:tcW w:w="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</w:t>
            </w:r>
          </w:p>
        </w:tc>
      </w:tr>
      <w:tr w:rsidR="00701F0A" w:rsidRPr="00701F0A" w:rsidTr="000108D5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</w:p>
        </w:tc>
        <w:tc>
          <w:tcPr>
            <w:tcW w:w="93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pStyle w:val="aa"/>
              <w:spacing w:after="0"/>
              <w:ind w:left="0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Практические занятия</w:t>
            </w:r>
          </w:p>
        </w:tc>
        <w:tc>
          <w:tcPr>
            <w:tcW w:w="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10</w:t>
            </w:r>
          </w:p>
        </w:tc>
        <w:tc>
          <w:tcPr>
            <w:tcW w:w="120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DD9C3" w:themeFill="background2" w:themeFillShade="E6"/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0108D5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</w:p>
        </w:tc>
        <w:tc>
          <w:tcPr>
            <w:tcW w:w="93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Анализ маркировочных знаков реального монитора ПК</w:t>
            </w:r>
          </w:p>
          <w:p w:rsidR="000108D5" w:rsidRPr="00701F0A" w:rsidRDefault="000108D5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Оформление титульного листа пояснительной записки ТД</w:t>
            </w:r>
          </w:p>
          <w:p w:rsidR="000108D5" w:rsidRPr="00701F0A" w:rsidRDefault="000108D5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Оформление листа «Содержание» пояснительной записки ТД</w:t>
            </w:r>
          </w:p>
          <w:p w:rsidR="000108D5" w:rsidRPr="00701F0A" w:rsidRDefault="000108D5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Оформление перечня элементов на принципиальную электрическую схему реального электрического устройства</w:t>
            </w:r>
          </w:p>
          <w:p w:rsidR="000108D5" w:rsidRPr="00701F0A" w:rsidRDefault="000108D5">
            <w:pPr>
              <w:pStyle w:val="aa"/>
              <w:spacing w:after="0"/>
              <w:ind w:left="0"/>
              <w:rPr>
                <w:b/>
                <w:color w:val="000000" w:themeColor="text1"/>
              </w:rPr>
            </w:pPr>
            <w:r w:rsidRPr="00701F0A">
              <w:rPr>
                <w:color w:val="000000" w:themeColor="text1"/>
              </w:rPr>
              <w:t>Оформление спецификации на реальный сборочный узел</w:t>
            </w:r>
          </w:p>
        </w:tc>
        <w:tc>
          <w:tcPr>
            <w:tcW w:w="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</w:p>
        </w:tc>
      </w:tr>
      <w:tr w:rsidR="00701F0A" w:rsidRPr="00701F0A" w:rsidTr="000108D5">
        <w:tc>
          <w:tcPr>
            <w:tcW w:w="347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lastRenderedPageBreak/>
              <w:t>Тема 1.16 Основы обеспечения единства измерений.</w:t>
            </w:r>
          </w:p>
        </w:tc>
        <w:tc>
          <w:tcPr>
            <w:tcW w:w="93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Содержание</w:t>
            </w:r>
          </w:p>
        </w:tc>
        <w:tc>
          <w:tcPr>
            <w:tcW w:w="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4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08D5" w:rsidRPr="00701F0A" w:rsidRDefault="000108D5">
            <w:pPr>
              <w:jc w:val="center"/>
              <w:rPr>
                <w:b/>
                <w:color w:val="000000" w:themeColor="text1"/>
              </w:rPr>
            </w:pPr>
          </w:p>
        </w:tc>
      </w:tr>
      <w:tr w:rsidR="00701F0A" w:rsidRPr="00701F0A" w:rsidTr="000108D5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</w:p>
        </w:tc>
        <w:tc>
          <w:tcPr>
            <w:tcW w:w="93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Требования к измерениям, единицам величин, эталонам единиц величин, стандартным </w:t>
            </w:r>
          </w:p>
          <w:p w:rsidR="000108D5" w:rsidRPr="00701F0A" w:rsidRDefault="000108D5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образцам, средствам измерений. Государственное регулирование в области обеспечения </w:t>
            </w:r>
          </w:p>
          <w:p w:rsidR="000108D5" w:rsidRPr="00701F0A" w:rsidRDefault="000108D5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единства измерений. Структура государственной системы обеспечения единства </w:t>
            </w:r>
          </w:p>
          <w:p w:rsidR="000108D5" w:rsidRPr="00701F0A" w:rsidRDefault="000108D5">
            <w:pPr>
              <w:pStyle w:val="aa"/>
              <w:spacing w:after="0"/>
              <w:ind w:left="0"/>
              <w:rPr>
                <w:b/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измерений.  </w:t>
            </w:r>
          </w:p>
        </w:tc>
        <w:tc>
          <w:tcPr>
            <w:tcW w:w="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</w:t>
            </w:r>
          </w:p>
        </w:tc>
      </w:tr>
      <w:tr w:rsidR="00701F0A" w:rsidRPr="00701F0A" w:rsidTr="000108D5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</w:p>
        </w:tc>
        <w:tc>
          <w:tcPr>
            <w:tcW w:w="93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pStyle w:val="aa"/>
              <w:spacing w:after="0"/>
              <w:ind w:left="0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Практические занятия</w:t>
            </w:r>
          </w:p>
        </w:tc>
        <w:tc>
          <w:tcPr>
            <w:tcW w:w="93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</w:t>
            </w:r>
          </w:p>
        </w:tc>
        <w:tc>
          <w:tcPr>
            <w:tcW w:w="120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DD9C3" w:themeFill="background2" w:themeFillShade="E6"/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0108D5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</w:p>
        </w:tc>
        <w:tc>
          <w:tcPr>
            <w:tcW w:w="93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pStyle w:val="aa"/>
              <w:spacing w:after="0"/>
              <w:ind w:left="0"/>
              <w:rPr>
                <w:b/>
                <w:color w:val="000000" w:themeColor="text1"/>
              </w:rPr>
            </w:pPr>
            <w:r w:rsidRPr="00701F0A">
              <w:rPr>
                <w:color w:val="000000" w:themeColor="text1"/>
              </w:rPr>
              <w:t>Анализ реальных штрихкодов. Проверка их подлинности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</w:p>
        </w:tc>
      </w:tr>
      <w:tr w:rsidR="00701F0A" w:rsidRPr="00701F0A" w:rsidTr="000108D5">
        <w:tc>
          <w:tcPr>
            <w:tcW w:w="347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08D5" w:rsidRPr="00701F0A" w:rsidRDefault="000108D5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Тема 1.17. Поверка и калибровка средств измерений.</w:t>
            </w:r>
          </w:p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3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both"/>
              <w:rPr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Содержание</w:t>
            </w:r>
          </w:p>
        </w:tc>
        <w:tc>
          <w:tcPr>
            <w:tcW w:w="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4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08D5" w:rsidRPr="00701F0A" w:rsidRDefault="000108D5">
            <w:pPr>
              <w:jc w:val="center"/>
              <w:rPr>
                <w:b/>
                <w:color w:val="000000" w:themeColor="text1"/>
              </w:rPr>
            </w:pPr>
          </w:p>
        </w:tc>
      </w:tr>
      <w:tr w:rsidR="00701F0A" w:rsidRPr="00701F0A" w:rsidTr="000108D5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</w:p>
        </w:tc>
        <w:tc>
          <w:tcPr>
            <w:tcW w:w="93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 Документы на методики поверки средств измерений. Методы поверки средств измерений. </w:t>
            </w:r>
          </w:p>
          <w:p w:rsidR="000108D5" w:rsidRPr="00701F0A" w:rsidRDefault="000108D5">
            <w:pPr>
              <w:pStyle w:val="aa"/>
              <w:spacing w:after="0"/>
              <w:ind w:left="0"/>
              <w:rPr>
                <w:b/>
                <w:color w:val="000000" w:themeColor="text1"/>
              </w:rPr>
            </w:pPr>
            <w:r w:rsidRPr="00701F0A">
              <w:rPr>
                <w:color w:val="000000" w:themeColor="text1"/>
              </w:rPr>
              <w:t>Поверочные схемы. Требования к метрологическим службам.</w:t>
            </w:r>
          </w:p>
        </w:tc>
        <w:tc>
          <w:tcPr>
            <w:tcW w:w="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</w:t>
            </w:r>
          </w:p>
        </w:tc>
      </w:tr>
      <w:tr w:rsidR="00701F0A" w:rsidRPr="00701F0A" w:rsidTr="000108D5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</w:p>
        </w:tc>
        <w:tc>
          <w:tcPr>
            <w:tcW w:w="93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pStyle w:val="aa"/>
              <w:spacing w:after="0"/>
              <w:ind w:left="0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Практические занятия</w:t>
            </w:r>
          </w:p>
        </w:tc>
        <w:tc>
          <w:tcPr>
            <w:tcW w:w="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0108D5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</w:p>
        </w:tc>
        <w:tc>
          <w:tcPr>
            <w:tcW w:w="93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Составление поверочной схемы для средства измерений</w:t>
            </w:r>
          </w:p>
        </w:tc>
        <w:tc>
          <w:tcPr>
            <w:tcW w:w="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0108D5">
        <w:tc>
          <w:tcPr>
            <w:tcW w:w="347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Тема 1.18. Метрологическое обеспечение испытаний </w:t>
            </w:r>
          </w:p>
          <w:p w:rsidR="000108D5" w:rsidRPr="00701F0A" w:rsidRDefault="000108D5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продукции.</w:t>
            </w:r>
          </w:p>
        </w:tc>
        <w:tc>
          <w:tcPr>
            <w:tcW w:w="93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Содержание</w:t>
            </w:r>
          </w:p>
        </w:tc>
        <w:tc>
          <w:tcPr>
            <w:tcW w:w="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2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08D5" w:rsidRPr="00701F0A" w:rsidRDefault="000108D5">
            <w:pPr>
              <w:jc w:val="center"/>
              <w:rPr>
                <w:b/>
                <w:color w:val="000000" w:themeColor="text1"/>
              </w:rPr>
            </w:pPr>
          </w:p>
        </w:tc>
      </w:tr>
      <w:tr w:rsidR="00701F0A" w:rsidRPr="00701F0A" w:rsidTr="000108D5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</w:p>
        </w:tc>
        <w:tc>
          <w:tcPr>
            <w:tcW w:w="93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pStyle w:val="aa"/>
              <w:spacing w:after="0"/>
              <w:ind w:left="0"/>
              <w:rPr>
                <w:b/>
                <w:color w:val="000000" w:themeColor="text1"/>
              </w:rPr>
            </w:pPr>
            <w:r w:rsidRPr="00701F0A">
              <w:rPr>
                <w:color w:val="000000" w:themeColor="text1"/>
              </w:rPr>
              <w:t>Цели и задачи метрологического обеспечения испытаний. Основные требования.</w:t>
            </w:r>
          </w:p>
        </w:tc>
        <w:tc>
          <w:tcPr>
            <w:tcW w:w="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</w:t>
            </w:r>
          </w:p>
        </w:tc>
      </w:tr>
      <w:tr w:rsidR="00701F0A" w:rsidRPr="00701F0A" w:rsidTr="000108D5">
        <w:tc>
          <w:tcPr>
            <w:tcW w:w="347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Тема 1.19 Управление качеством продукции</w:t>
            </w:r>
          </w:p>
        </w:tc>
        <w:tc>
          <w:tcPr>
            <w:tcW w:w="93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Содержание</w:t>
            </w:r>
          </w:p>
        </w:tc>
        <w:tc>
          <w:tcPr>
            <w:tcW w:w="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2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08D5" w:rsidRPr="00701F0A" w:rsidRDefault="000108D5">
            <w:pPr>
              <w:jc w:val="center"/>
              <w:rPr>
                <w:b/>
                <w:color w:val="000000" w:themeColor="text1"/>
              </w:rPr>
            </w:pPr>
          </w:p>
        </w:tc>
      </w:tr>
      <w:tr w:rsidR="00701F0A" w:rsidRPr="00701F0A" w:rsidTr="000108D5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</w:p>
        </w:tc>
        <w:tc>
          <w:tcPr>
            <w:tcW w:w="93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pStyle w:val="aa"/>
              <w:spacing w:after="0"/>
              <w:ind w:left="0"/>
              <w:rPr>
                <w:b/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Факторы качества продукции. Система менеджмента качества. Предпосылки развития менеджмента качества. Генезис и проблематика менеджмента качества. </w:t>
            </w:r>
          </w:p>
        </w:tc>
        <w:tc>
          <w:tcPr>
            <w:tcW w:w="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3</w:t>
            </w:r>
          </w:p>
        </w:tc>
      </w:tr>
      <w:tr w:rsidR="00701F0A" w:rsidRPr="00701F0A" w:rsidTr="000108D5">
        <w:tc>
          <w:tcPr>
            <w:tcW w:w="347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Тема 1.20. Основы сертификации</w:t>
            </w:r>
          </w:p>
        </w:tc>
        <w:tc>
          <w:tcPr>
            <w:tcW w:w="93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Содержание</w:t>
            </w:r>
          </w:p>
        </w:tc>
        <w:tc>
          <w:tcPr>
            <w:tcW w:w="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6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08D5" w:rsidRPr="00701F0A" w:rsidRDefault="000108D5">
            <w:pPr>
              <w:jc w:val="center"/>
              <w:rPr>
                <w:b/>
                <w:color w:val="000000" w:themeColor="text1"/>
              </w:rPr>
            </w:pPr>
          </w:p>
        </w:tc>
      </w:tr>
      <w:tr w:rsidR="00701F0A" w:rsidRPr="00701F0A" w:rsidTr="000108D5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</w:p>
        </w:tc>
        <w:tc>
          <w:tcPr>
            <w:tcW w:w="93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Сущность и проведение сертификации. Правовые основы сертификации. Системы  сертификации.  Требования  к  органу  по  сертификации. Правила  по  проведению </w:t>
            </w:r>
          </w:p>
          <w:p w:rsidR="000108D5" w:rsidRPr="00701F0A" w:rsidRDefault="000108D5">
            <w:pPr>
              <w:pStyle w:val="aa"/>
              <w:spacing w:after="0"/>
              <w:ind w:left="0"/>
              <w:rPr>
                <w:b/>
                <w:color w:val="000000" w:themeColor="text1"/>
              </w:rPr>
            </w:pPr>
            <w:r w:rsidRPr="00701F0A">
              <w:rPr>
                <w:color w:val="000000" w:themeColor="text1"/>
              </w:rPr>
              <w:t>сертификации. Системы  сертификации.  Требования  к  органу  по  сертификации. Правила  по  проведению сертификации.</w:t>
            </w:r>
          </w:p>
        </w:tc>
        <w:tc>
          <w:tcPr>
            <w:tcW w:w="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4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3</w:t>
            </w:r>
          </w:p>
        </w:tc>
      </w:tr>
      <w:tr w:rsidR="00701F0A" w:rsidRPr="00701F0A" w:rsidTr="000108D5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</w:p>
        </w:tc>
        <w:tc>
          <w:tcPr>
            <w:tcW w:w="93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pStyle w:val="aa"/>
              <w:spacing w:after="0"/>
              <w:ind w:left="0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Практические занятия</w:t>
            </w:r>
          </w:p>
        </w:tc>
        <w:tc>
          <w:tcPr>
            <w:tcW w:w="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0108D5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108D5" w:rsidRPr="00701F0A" w:rsidRDefault="000108D5">
            <w:pPr>
              <w:rPr>
                <w:color w:val="000000" w:themeColor="text1"/>
              </w:rPr>
            </w:pPr>
          </w:p>
        </w:tc>
        <w:tc>
          <w:tcPr>
            <w:tcW w:w="93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pStyle w:val="aa"/>
              <w:spacing w:after="0"/>
              <w:ind w:left="0"/>
              <w:rPr>
                <w:b/>
                <w:color w:val="000000" w:themeColor="text1"/>
              </w:rPr>
            </w:pPr>
            <w:r w:rsidRPr="00701F0A">
              <w:rPr>
                <w:color w:val="000000" w:themeColor="text1"/>
              </w:rPr>
              <w:t>Анализ реального сертификата соответствия</w:t>
            </w:r>
          </w:p>
        </w:tc>
        <w:tc>
          <w:tcPr>
            <w:tcW w:w="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0108D5">
        <w:tc>
          <w:tcPr>
            <w:tcW w:w="34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Дифференцированный зачет</w:t>
            </w:r>
          </w:p>
        </w:tc>
        <w:tc>
          <w:tcPr>
            <w:tcW w:w="93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08D5" w:rsidRPr="00701F0A" w:rsidRDefault="000108D5">
            <w:pPr>
              <w:jc w:val="both"/>
              <w:rPr>
                <w:color w:val="000000" w:themeColor="text1"/>
              </w:rPr>
            </w:pPr>
          </w:p>
        </w:tc>
        <w:tc>
          <w:tcPr>
            <w:tcW w:w="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2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0108D5">
        <w:tc>
          <w:tcPr>
            <w:tcW w:w="34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3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pStyle w:val="aa"/>
              <w:spacing w:after="0"/>
              <w:ind w:left="0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Самостоятельная работа</w:t>
            </w:r>
          </w:p>
          <w:p w:rsidR="000108D5" w:rsidRPr="00701F0A" w:rsidRDefault="000108D5">
            <w:pPr>
              <w:pStyle w:val="aa"/>
              <w:spacing w:after="0"/>
              <w:ind w:left="0"/>
              <w:rPr>
                <w:b/>
                <w:color w:val="000000" w:themeColor="text1"/>
              </w:rPr>
            </w:pPr>
            <w:r w:rsidRPr="00701F0A">
              <w:rPr>
                <w:color w:val="000000" w:themeColor="text1"/>
              </w:rPr>
              <w:t>Выполнение домашних заданий</w:t>
            </w:r>
          </w:p>
          <w:p w:rsidR="000108D5" w:rsidRPr="00701F0A" w:rsidRDefault="000108D5">
            <w:pPr>
              <w:pStyle w:val="ac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Подготовка к практическим и лабораторным работам</w:t>
            </w:r>
          </w:p>
          <w:p w:rsidR="000108D5" w:rsidRPr="00701F0A" w:rsidRDefault="000108D5">
            <w:pPr>
              <w:pStyle w:val="ac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Примерная тематика внеаудиторной самостоятельной работы:</w:t>
            </w:r>
          </w:p>
          <w:p w:rsidR="000108D5" w:rsidRPr="00701F0A" w:rsidRDefault="000108D5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Примерная тематика рефератов:</w:t>
            </w:r>
          </w:p>
          <w:p w:rsidR="000108D5" w:rsidRPr="00701F0A" w:rsidRDefault="000108D5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Стандартизация в различных сферах</w:t>
            </w:r>
          </w:p>
          <w:p w:rsidR="000108D5" w:rsidRPr="00701F0A" w:rsidRDefault="000108D5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Унификация и агрегатирование</w:t>
            </w:r>
          </w:p>
          <w:p w:rsidR="000108D5" w:rsidRPr="00701F0A" w:rsidRDefault="000108D5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lastRenderedPageBreak/>
              <w:t>Принципы организации технического контроля</w:t>
            </w:r>
          </w:p>
          <w:p w:rsidR="000108D5" w:rsidRPr="00701F0A" w:rsidRDefault="000108D5">
            <w:pPr>
              <w:pStyle w:val="aa"/>
              <w:spacing w:after="0"/>
              <w:ind w:left="0"/>
              <w:rPr>
                <w:b/>
                <w:color w:val="000000" w:themeColor="text1"/>
              </w:rPr>
            </w:pPr>
            <w:r w:rsidRPr="00701F0A">
              <w:rPr>
                <w:color w:val="000000" w:themeColor="text1"/>
              </w:rPr>
              <w:t>Экономический эффект от стандартизации в сфере производства и эксплуатации</w:t>
            </w:r>
          </w:p>
        </w:tc>
        <w:tc>
          <w:tcPr>
            <w:tcW w:w="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08D5" w:rsidRPr="00701F0A" w:rsidRDefault="000108D5">
            <w:pPr>
              <w:jc w:val="center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lastRenderedPageBreak/>
              <w:t>49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08D5" w:rsidRPr="00701F0A" w:rsidRDefault="000108D5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9F59EC">
        <w:tc>
          <w:tcPr>
            <w:tcW w:w="3478" w:type="dxa"/>
          </w:tcPr>
          <w:p w:rsidR="00E93002" w:rsidRPr="00701F0A" w:rsidRDefault="00E93002" w:rsidP="00DE74E9">
            <w:pPr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lastRenderedPageBreak/>
              <w:t>Раздел ПМ 3. Проведение контроля и анализа функционирования систем автоматического управления</w:t>
            </w:r>
          </w:p>
        </w:tc>
        <w:tc>
          <w:tcPr>
            <w:tcW w:w="9392" w:type="dxa"/>
            <w:gridSpan w:val="3"/>
          </w:tcPr>
          <w:p w:rsidR="00E93002" w:rsidRPr="00701F0A" w:rsidRDefault="00E93002" w:rsidP="003E225C">
            <w:pPr>
              <w:rPr>
                <w:b/>
                <w:color w:val="000000" w:themeColor="text1"/>
              </w:rPr>
            </w:pPr>
          </w:p>
        </w:tc>
        <w:tc>
          <w:tcPr>
            <w:tcW w:w="933" w:type="dxa"/>
          </w:tcPr>
          <w:p w:rsidR="00E93002" w:rsidRPr="00701F0A" w:rsidRDefault="009708D0" w:rsidP="003E225C">
            <w:pPr>
              <w:jc w:val="center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120</w:t>
            </w:r>
          </w:p>
        </w:tc>
        <w:tc>
          <w:tcPr>
            <w:tcW w:w="1206" w:type="dxa"/>
            <w:shd w:val="clear" w:color="auto" w:fill="BFBFBF" w:themeFill="background1" w:themeFillShade="BF"/>
          </w:tcPr>
          <w:p w:rsidR="00E93002" w:rsidRPr="00701F0A" w:rsidRDefault="00E93002" w:rsidP="003E225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9F59EC">
        <w:tc>
          <w:tcPr>
            <w:tcW w:w="3478" w:type="dxa"/>
            <w:shd w:val="clear" w:color="auto" w:fill="auto"/>
          </w:tcPr>
          <w:p w:rsidR="00C62598" w:rsidRPr="00701F0A" w:rsidRDefault="00C62598" w:rsidP="000108D5">
            <w:pPr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МДК 01.03. Теоретические основы контроля и анализа функционирования систем автоматического управления</w:t>
            </w:r>
          </w:p>
        </w:tc>
        <w:tc>
          <w:tcPr>
            <w:tcW w:w="9392" w:type="dxa"/>
            <w:gridSpan w:val="3"/>
            <w:shd w:val="clear" w:color="auto" w:fill="auto"/>
          </w:tcPr>
          <w:p w:rsidR="00C62598" w:rsidRPr="00701F0A" w:rsidRDefault="00C62598" w:rsidP="009F59EC">
            <w:pPr>
              <w:rPr>
                <w:b/>
                <w:color w:val="000000" w:themeColor="text1"/>
              </w:rPr>
            </w:pPr>
          </w:p>
        </w:tc>
        <w:tc>
          <w:tcPr>
            <w:tcW w:w="933" w:type="dxa"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120</w:t>
            </w:r>
          </w:p>
        </w:tc>
        <w:tc>
          <w:tcPr>
            <w:tcW w:w="1206" w:type="dxa"/>
            <w:vMerge w:val="restart"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9F59EC">
        <w:tc>
          <w:tcPr>
            <w:tcW w:w="3478" w:type="dxa"/>
            <w:vMerge w:val="restart"/>
            <w:shd w:val="clear" w:color="auto" w:fill="auto"/>
          </w:tcPr>
          <w:p w:rsidR="00C62598" w:rsidRPr="00701F0A" w:rsidRDefault="00C62598" w:rsidP="009F59EC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Тема 3.1 Общие сведения об автоматических системах</w:t>
            </w:r>
          </w:p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392" w:type="dxa"/>
            <w:gridSpan w:val="3"/>
            <w:shd w:val="clear" w:color="auto" w:fill="auto"/>
          </w:tcPr>
          <w:p w:rsidR="00C62598" w:rsidRPr="00701F0A" w:rsidRDefault="00C62598" w:rsidP="009F59EC">
            <w:pPr>
              <w:jc w:val="both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Содержание</w:t>
            </w:r>
          </w:p>
        </w:tc>
        <w:tc>
          <w:tcPr>
            <w:tcW w:w="933" w:type="dxa"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6</w:t>
            </w:r>
          </w:p>
        </w:tc>
        <w:tc>
          <w:tcPr>
            <w:tcW w:w="1206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9F59EC">
        <w:tc>
          <w:tcPr>
            <w:tcW w:w="3478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516" w:type="dxa"/>
            <w:shd w:val="clear" w:color="auto" w:fill="auto"/>
          </w:tcPr>
          <w:p w:rsidR="00C62598" w:rsidRPr="00701F0A" w:rsidRDefault="00C62598" w:rsidP="009F59EC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1.</w:t>
            </w:r>
          </w:p>
        </w:tc>
        <w:tc>
          <w:tcPr>
            <w:tcW w:w="8876" w:type="dxa"/>
            <w:gridSpan w:val="2"/>
            <w:shd w:val="clear" w:color="auto" w:fill="auto"/>
          </w:tcPr>
          <w:p w:rsidR="00C62598" w:rsidRPr="00701F0A" w:rsidRDefault="00C62598" w:rsidP="009F59EC">
            <w:pPr>
              <w:jc w:val="both"/>
              <w:rPr>
                <w:b/>
                <w:color w:val="000000" w:themeColor="text1"/>
              </w:rPr>
            </w:pPr>
            <w:r w:rsidRPr="00701F0A">
              <w:rPr>
                <w:color w:val="000000" w:themeColor="text1"/>
              </w:rPr>
              <w:t>Общие сведения об автоматических системах. Объект регулирования, регулятор. Регулируемые параметры, задающие, управляющие и возмущающие воздействия. Разомкнутые, замкнутые системы</w:t>
            </w:r>
          </w:p>
          <w:p w:rsidR="00C62598" w:rsidRPr="00701F0A" w:rsidRDefault="00C62598" w:rsidP="009F59EC">
            <w:pPr>
              <w:jc w:val="both"/>
              <w:rPr>
                <w:b/>
                <w:color w:val="000000" w:themeColor="text1"/>
              </w:rPr>
            </w:pPr>
          </w:p>
        </w:tc>
        <w:tc>
          <w:tcPr>
            <w:tcW w:w="933" w:type="dxa"/>
            <w:vMerge w:val="restart"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6</w:t>
            </w:r>
          </w:p>
        </w:tc>
        <w:tc>
          <w:tcPr>
            <w:tcW w:w="1206" w:type="dxa"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</w:t>
            </w:r>
          </w:p>
        </w:tc>
      </w:tr>
      <w:tr w:rsidR="00701F0A" w:rsidRPr="00701F0A" w:rsidTr="009F59EC">
        <w:trPr>
          <w:trHeight w:val="1407"/>
        </w:trPr>
        <w:tc>
          <w:tcPr>
            <w:tcW w:w="3478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516" w:type="dxa"/>
            <w:shd w:val="clear" w:color="auto" w:fill="auto"/>
          </w:tcPr>
          <w:p w:rsidR="00C62598" w:rsidRPr="00701F0A" w:rsidRDefault="00C62598" w:rsidP="009F59EC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2.</w:t>
            </w:r>
          </w:p>
        </w:tc>
        <w:tc>
          <w:tcPr>
            <w:tcW w:w="8876" w:type="dxa"/>
            <w:gridSpan w:val="2"/>
            <w:shd w:val="clear" w:color="auto" w:fill="auto"/>
          </w:tcPr>
          <w:p w:rsidR="00C62598" w:rsidRPr="00701F0A" w:rsidRDefault="00C62598" w:rsidP="009F59EC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Основные звенья систем, структурные связи, обратная связь Принципы регулирования. Разновидности автоматических систем: регулирования, стабилизации, следящие системы, системы измерения и контроля, статические и астатические системы; их назначение и место в общей схеме автоматизированной буровой установки</w:t>
            </w:r>
          </w:p>
        </w:tc>
        <w:tc>
          <w:tcPr>
            <w:tcW w:w="933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</w:t>
            </w:r>
          </w:p>
        </w:tc>
      </w:tr>
      <w:tr w:rsidR="00701F0A" w:rsidRPr="00701F0A" w:rsidTr="009F59EC">
        <w:tc>
          <w:tcPr>
            <w:tcW w:w="3478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516" w:type="dxa"/>
            <w:shd w:val="clear" w:color="auto" w:fill="auto"/>
          </w:tcPr>
          <w:p w:rsidR="00C62598" w:rsidRPr="00701F0A" w:rsidRDefault="00C62598" w:rsidP="009F59EC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3.</w:t>
            </w:r>
          </w:p>
        </w:tc>
        <w:tc>
          <w:tcPr>
            <w:tcW w:w="8876" w:type="dxa"/>
            <w:gridSpan w:val="2"/>
            <w:shd w:val="clear" w:color="auto" w:fill="auto"/>
          </w:tcPr>
          <w:p w:rsidR="00C62598" w:rsidRPr="00701F0A" w:rsidRDefault="00C62598" w:rsidP="009F59EC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Структурные схемы автоматических систем. Алгоритм работы регулятора, закон регулирования, критерии регулирования. Общие понятия о построении и преобразовании структурных схем. Устойчивость автоматических систем. Качество переходного процесса</w:t>
            </w:r>
          </w:p>
        </w:tc>
        <w:tc>
          <w:tcPr>
            <w:tcW w:w="933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</w:t>
            </w:r>
          </w:p>
        </w:tc>
      </w:tr>
      <w:tr w:rsidR="00701F0A" w:rsidRPr="00701F0A" w:rsidTr="009F59EC">
        <w:tc>
          <w:tcPr>
            <w:tcW w:w="3478" w:type="dxa"/>
            <w:vMerge w:val="restart"/>
            <w:shd w:val="clear" w:color="auto" w:fill="auto"/>
          </w:tcPr>
          <w:p w:rsidR="00C62598" w:rsidRPr="00701F0A" w:rsidRDefault="00C62598" w:rsidP="009F59EC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Тема 3.2 Общие сведения об элементах контрольно-измерительной аппаратуры и автоматических систем </w:t>
            </w:r>
          </w:p>
        </w:tc>
        <w:tc>
          <w:tcPr>
            <w:tcW w:w="9392" w:type="dxa"/>
            <w:gridSpan w:val="3"/>
            <w:shd w:val="clear" w:color="auto" w:fill="auto"/>
          </w:tcPr>
          <w:p w:rsidR="00C62598" w:rsidRPr="00701F0A" w:rsidRDefault="00C62598" w:rsidP="009F59EC">
            <w:pPr>
              <w:jc w:val="both"/>
              <w:rPr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Содержание</w:t>
            </w:r>
          </w:p>
        </w:tc>
        <w:tc>
          <w:tcPr>
            <w:tcW w:w="933" w:type="dxa"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8</w:t>
            </w:r>
          </w:p>
        </w:tc>
        <w:tc>
          <w:tcPr>
            <w:tcW w:w="1206" w:type="dxa"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9F59EC">
        <w:tc>
          <w:tcPr>
            <w:tcW w:w="3478" w:type="dxa"/>
            <w:vMerge/>
            <w:shd w:val="clear" w:color="auto" w:fill="auto"/>
          </w:tcPr>
          <w:p w:rsidR="00C62598" w:rsidRPr="00701F0A" w:rsidRDefault="00C62598" w:rsidP="009F59EC">
            <w:pPr>
              <w:rPr>
                <w:color w:val="000000" w:themeColor="text1"/>
              </w:rPr>
            </w:pPr>
          </w:p>
        </w:tc>
        <w:tc>
          <w:tcPr>
            <w:tcW w:w="516" w:type="dxa"/>
            <w:shd w:val="clear" w:color="auto" w:fill="auto"/>
          </w:tcPr>
          <w:p w:rsidR="00C62598" w:rsidRPr="00701F0A" w:rsidRDefault="00C62598" w:rsidP="009F59EC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1.</w:t>
            </w:r>
          </w:p>
        </w:tc>
        <w:tc>
          <w:tcPr>
            <w:tcW w:w="8876" w:type="dxa"/>
            <w:gridSpan w:val="2"/>
            <w:shd w:val="clear" w:color="auto" w:fill="auto"/>
          </w:tcPr>
          <w:p w:rsidR="00C62598" w:rsidRPr="00701F0A" w:rsidRDefault="00C62598" w:rsidP="009F59EC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Техническая документация. Чертежи и схемы.</w:t>
            </w:r>
          </w:p>
          <w:p w:rsidR="00C62598" w:rsidRPr="00701F0A" w:rsidRDefault="00C62598" w:rsidP="009F59EC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 Классы  чистоты и точности. Допуски и посадки</w:t>
            </w:r>
          </w:p>
        </w:tc>
        <w:tc>
          <w:tcPr>
            <w:tcW w:w="933" w:type="dxa"/>
            <w:vMerge w:val="restart"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8</w:t>
            </w:r>
          </w:p>
        </w:tc>
        <w:tc>
          <w:tcPr>
            <w:tcW w:w="1206" w:type="dxa"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</w:t>
            </w:r>
          </w:p>
        </w:tc>
      </w:tr>
      <w:tr w:rsidR="00701F0A" w:rsidRPr="00701F0A" w:rsidTr="009F59EC">
        <w:tc>
          <w:tcPr>
            <w:tcW w:w="3478" w:type="dxa"/>
            <w:vMerge/>
            <w:shd w:val="clear" w:color="auto" w:fill="auto"/>
          </w:tcPr>
          <w:p w:rsidR="00C62598" w:rsidRPr="00701F0A" w:rsidRDefault="00C62598" w:rsidP="009F59EC">
            <w:pPr>
              <w:rPr>
                <w:color w:val="000000" w:themeColor="text1"/>
              </w:rPr>
            </w:pPr>
          </w:p>
        </w:tc>
        <w:tc>
          <w:tcPr>
            <w:tcW w:w="516" w:type="dxa"/>
            <w:shd w:val="clear" w:color="auto" w:fill="auto"/>
          </w:tcPr>
          <w:p w:rsidR="00C62598" w:rsidRPr="00701F0A" w:rsidRDefault="00C62598" w:rsidP="009F59EC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2.</w:t>
            </w:r>
          </w:p>
        </w:tc>
        <w:tc>
          <w:tcPr>
            <w:tcW w:w="8876" w:type="dxa"/>
            <w:gridSpan w:val="2"/>
            <w:shd w:val="clear" w:color="auto" w:fill="auto"/>
          </w:tcPr>
          <w:p w:rsidR="00C62598" w:rsidRPr="00701F0A" w:rsidRDefault="00C62598" w:rsidP="009F59EC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Слесарные работы и инструмент. </w:t>
            </w:r>
          </w:p>
          <w:p w:rsidR="00C62598" w:rsidRPr="00701F0A" w:rsidRDefault="00C62598" w:rsidP="009F59EC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Электромонтажные работы.</w:t>
            </w:r>
          </w:p>
        </w:tc>
        <w:tc>
          <w:tcPr>
            <w:tcW w:w="933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</w:t>
            </w:r>
          </w:p>
        </w:tc>
      </w:tr>
      <w:tr w:rsidR="00701F0A" w:rsidRPr="00701F0A" w:rsidTr="009F59EC">
        <w:tc>
          <w:tcPr>
            <w:tcW w:w="3478" w:type="dxa"/>
            <w:vMerge/>
            <w:shd w:val="clear" w:color="auto" w:fill="auto"/>
          </w:tcPr>
          <w:p w:rsidR="00C62598" w:rsidRPr="00701F0A" w:rsidRDefault="00C62598" w:rsidP="009F59EC">
            <w:pPr>
              <w:rPr>
                <w:color w:val="000000" w:themeColor="text1"/>
              </w:rPr>
            </w:pPr>
          </w:p>
        </w:tc>
        <w:tc>
          <w:tcPr>
            <w:tcW w:w="516" w:type="dxa"/>
            <w:shd w:val="clear" w:color="auto" w:fill="auto"/>
          </w:tcPr>
          <w:p w:rsidR="00C62598" w:rsidRPr="00701F0A" w:rsidRDefault="00C62598" w:rsidP="009F59EC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3.</w:t>
            </w:r>
          </w:p>
        </w:tc>
        <w:tc>
          <w:tcPr>
            <w:tcW w:w="8876" w:type="dxa"/>
            <w:gridSpan w:val="2"/>
            <w:shd w:val="clear" w:color="auto" w:fill="auto"/>
          </w:tcPr>
          <w:p w:rsidR="00C62598" w:rsidRPr="00701F0A" w:rsidRDefault="00C62598" w:rsidP="009F59EC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Классификация устройств измерения и автоматики ТЭ установок. </w:t>
            </w:r>
          </w:p>
          <w:p w:rsidR="00C62598" w:rsidRPr="00701F0A" w:rsidRDefault="00C62598" w:rsidP="009F59EC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Измерители и преобразователи давления и температуры</w:t>
            </w:r>
          </w:p>
        </w:tc>
        <w:tc>
          <w:tcPr>
            <w:tcW w:w="933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3</w:t>
            </w:r>
          </w:p>
        </w:tc>
      </w:tr>
      <w:tr w:rsidR="00701F0A" w:rsidRPr="00701F0A" w:rsidTr="009F59EC">
        <w:tc>
          <w:tcPr>
            <w:tcW w:w="3478" w:type="dxa"/>
            <w:vMerge/>
            <w:shd w:val="clear" w:color="auto" w:fill="auto"/>
          </w:tcPr>
          <w:p w:rsidR="00C62598" w:rsidRPr="00701F0A" w:rsidRDefault="00C62598" w:rsidP="009F59EC">
            <w:pPr>
              <w:rPr>
                <w:color w:val="000000" w:themeColor="text1"/>
              </w:rPr>
            </w:pPr>
          </w:p>
        </w:tc>
        <w:tc>
          <w:tcPr>
            <w:tcW w:w="516" w:type="dxa"/>
            <w:shd w:val="clear" w:color="auto" w:fill="auto"/>
          </w:tcPr>
          <w:p w:rsidR="00C62598" w:rsidRPr="00701F0A" w:rsidRDefault="00C62598" w:rsidP="009F59EC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4.</w:t>
            </w:r>
          </w:p>
        </w:tc>
        <w:tc>
          <w:tcPr>
            <w:tcW w:w="8876" w:type="dxa"/>
            <w:gridSpan w:val="2"/>
            <w:shd w:val="clear" w:color="auto" w:fill="auto"/>
          </w:tcPr>
          <w:p w:rsidR="00C62598" w:rsidRPr="00701F0A" w:rsidRDefault="00C62598" w:rsidP="009F59EC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Измерители и преобразователи уровня и расхода. </w:t>
            </w:r>
          </w:p>
          <w:p w:rsidR="00C62598" w:rsidRPr="00701F0A" w:rsidRDefault="00C62598" w:rsidP="009F59EC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Автоматические устройства</w:t>
            </w:r>
          </w:p>
        </w:tc>
        <w:tc>
          <w:tcPr>
            <w:tcW w:w="933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3</w:t>
            </w:r>
          </w:p>
        </w:tc>
      </w:tr>
      <w:tr w:rsidR="00701F0A" w:rsidRPr="00701F0A" w:rsidTr="009F59EC">
        <w:tc>
          <w:tcPr>
            <w:tcW w:w="3478" w:type="dxa"/>
            <w:vMerge w:val="restart"/>
            <w:shd w:val="clear" w:color="auto" w:fill="auto"/>
          </w:tcPr>
          <w:p w:rsidR="00C62598" w:rsidRPr="00701F0A" w:rsidRDefault="00C62598" w:rsidP="009F59EC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Тема 3.3 Электрические </w:t>
            </w:r>
            <w:r w:rsidRPr="00701F0A">
              <w:rPr>
                <w:color w:val="000000" w:themeColor="text1"/>
              </w:rPr>
              <w:lastRenderedPageBreak/>
              <w:t>датчики</w:t>
            </w:r>
          </w:p>
        </w:tc>
        <w:tc>
          <w:tcPr>
            <w:tcW w:w="9392" w:type="dxa"/>
            <w:gridSpan w:val="3"/>
            <w:shd w:val="clear" w:color="auto" w:fill="auto"/>
          </w:tcPr>
          <w:p w:rsidR="00C62598" w:rsidRPr="00701F0A" w:rsidRDefault="00C62598" w:rsidP="009F59EC">
            <w:pPr>
              <w:jc w:val="both"/>
              <w:rPr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lastRenderedPageBreak/>
              <w:t>Содержание</w:t>
            </w:r>
          </w:p>
        </w:tc>
        <w:tc>
          <w:tcPr>
            <w:tcW w:w="933" w:type="dxa"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12</w:t>
            </w:r>
          </w:p>
        </w:tc>
        <w:tc>
          <w:tcPr>
            <w:tcW w:w="1206" w:type="dxa"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9F59EC">
        <w:tc>
          <w:tcPr>
            <w:tcW w:w="3478" w:type="dxa"/>
            <w:vMerge/>
            <w:shd w:val="clear" w:color="auto" w:fill="auto"/>
          </w:tcPr>
          <w:p w:rsidR="00C62598" w:rsidRPr="00701F0A" w:rsidRDefault="00C62598" w:rsidP="009F59EC">
            <w:pPr>
              <w:rPr>
                <w:color w:val="000000" w:themeColor="text1"/>
              </w:rPr>
            </w:pPr>
          </w:p>
        </w:tc>
        <w:tc>
          <w:tcPr>
            <w:tcW w:w="516" w:type="dxa"/>
            <w:shd w:val="clear" w:color="auto" w:fill="auto"/>
          </w:tcPr>
          <w:p w:rsidR="00C62598" w:rsidRPr="00701F0A" w:rsidRDefault="00C62598" w:rsidP="009F59EC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1.</w:t>
            </w:r>
          </w:p>
        </w:tc>
        <w:tc>
          <w:tcPr>
            <w:tcW w:w="8876" w:type="dxa"/>
            <w:gridSpan w:val="2"/>
            <w:shd w:val="clear" w:color="auto" w:fill="auto"/>
          </w:tcPr>
          <w:p w:rsidR="00C62598" w:rsidRPr="00701F0A" w:rsidRDefault="00C62598" w:rsidP="009F59EC">
            <w:pPr>
              <w:pStyle w:val="ac"/>
              <w:tabs>
                <w:tab w:val="left" w:pos="201"/>
                <w:tab w:val="left" w:leader="dot" w:pos="3892"/>
              </w:tabs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Классификация электрических датчиков. Типы электрических датчиков. Контактные датчики с дискретным выходным сигналом. Потенциометрические датчики. Тензометрические датчики. Методика расчета мостовой схемы с тензодатчиками</w:t>
            </w:r>
          </w:p>
        </w:tc>
        <w:tc>
          <w:tcPr>
            <w:tcW w:w="933" w:type="dxa"/>
            <w:vMerge w:val="restart"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6</w:t>
            </w:r>
          </w:p>
        </w:tc>
        <w:tc>
          <w:tcPr>
            <w:tcW w:w="1206" w:type="dxa"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3</w:t>
            </w:r>
          </w:p>
        </w:tc>
      </w:tr>
      <w:tr w:rsidR="00701F0A" w:rsidRPr="00701F0A" w:rsidTr="009F59EC">
        <w:tc>
          <w:tcPr>
            <w:tcW w:w="3478" w:type="dxa"/>
            <w:vMerge/>
            <w:shd w:val="clear" w:color="auto" w:fill="auto"/>
          </w:tcPr>
          <w:p w:rsidR="00C62598" w:rsidRPr="00701F0A" w:rsidRDefault="00C62598" w:rsidP="009F59EC">
            <w:pPr>
              <w:rPr>
                <w:color w:val="000000" w:themeColor="text1"/>
              </w:rPr>
            </w:pPr>
          </w:p>
        </w:tc>
        <w:tc>
          <w:tcPr>
            <w:tcW w:w="516" w:type="dxa"/>
            <w:shd w:val="clear" w:color="auto" w:fill="auto"/>
          </w:tcPr>
          <w:p w:rsidR="00C62598" w:rsidRPr="00701F0A" w:rsidRDefault="00C62598" w:rsidP="009F59EC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2.</w:t>
            </w:r>
          </w:p>
        </w:tc>
        <w:tc>
          <w:tcPr>
            <w:tcW w:w="8876" w:type="dxa"/>
            <w:gridSpan w:val="2"/>
            <w:shd w:val="clear" w:color="auto" w:fill="auto"/>
          </w:tcPr>
          <w:p w:rsidR="00C62598" w:rsidRPr="00701F0A" w:rsidRDefault="00C62598" w:rsidP="009F59EC">
            <w:pPr>
              <w:pStyle w:val="ac"/>
              <w:tabs>
                <w:tab w:val="left" w:pos="201"/>
                <w:tab w:val="left" w:leader="dot" w:pos="3892"/>
              </w:tabs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Электромагнитные датчики. Пьезоэлектрические датчики. Емкостные датчики. Терморезисторы. Термоэлектрические датчики Принцип действия. Материалы, применяемые для термопар. Измерение температуры с помощью термопар</w:t>
            </w:r>
          </w:p>
        </w:tc>
        <w:tc>
          <w:tcPr>
            <w:tcW w:w="933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3</w:t>
            </w:r>
          </w:p>
        </w:tc>
      </w:tr>
      <w:tr w:rsidR="00701F0A" w:rsidRPr="00701F0A" w:rsidTr="009F59EC">
        <w:tc>
          <w:tcPr>
            <w:tcW w:w="3478" w:type="dxa"/>
            <w:vMerge/>
            <w:shd w:val="clear" w:color="auto" w:fill="auto"/>
          </w:tcPr>
          <w:p w:rsidR="00C62598" w:rsidRPr="00701F0A" w:rsidRDefault="00C62598" w:rsidP="009F59EC">
            <w:pPr>
              <w:rPr>
                <w:color w:val="000000" w:themeColor="text1"/>
              </w:rPr>
            </w:pPr>
          </w:p>
        </w:tc>
        <w:tc>
          <w:tcPr>
            <w:tcW w:w="516" w:type="dxa"/>
            <w:shd w:val="clear" w:color="auto" w:fill="auto"/>
          </w:tcPr>
          <w:p w:rsidR="00C62598" w:rsidRPr="00701F0A" w:rsidRDefault="00C62598" w:rsidP="009F59EC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3.</w:t>
            </w:r>
          </w:p>
        </w:tc>
        <w:tc>
          <w:tcPr>
            <w:tcW w:w="8876" w:type="dxa"/>
            <w:gridSpan w:val="2"/>
            <w:shd w:val="clear" w:color="auto" w:fill="auto"/>
          </w:tcPr>
          <w:p w:rsidR="00C62598" w:rsidRPr="00701F0A" w:rsidRDefault="00C62598" w:rsidP="009F59EC">
            <w:pPr>
              <w:pStyle w:val="ac"/>
              <w:tabs>
                <w:tab w:val="left" w:pos="201"/>
                <w:tab w:val="left" w:leader="dot" w:pos="3892"/>
              </w:tabs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Струнные датчики. Фотоэлектрические датчики. Ультразвуковые датчики. Датчики Холла и </w:t>
            </w:r>
            <w:proofErr w:type="spellStart"/>
            <w:r w:rsidRPr="00701F0A">
              <w:rPr>
                <w:color w:val="000000" w:themeColor="text1"/>
              </w:rPr>
              <w:t>магнитосопротивления</w:t>
            </w:r>
            <w:proofErr w:type="spellEnd"/>
            <w:r w:rsidRPr="00701F0A">
              <w:rPr>
                <w:color w:val="000000" w:themeColor="text1"/>
              </w:rPr>
              <w:t>. Устройство, назначение и применение датчиков</w:t>
            </w:r>
          </w:p>
        </w:tc>
        <w:tc>
          <w:tcPr>
            <w:tcW w:w="933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3</w:t>
            </w:r>
          </w:p>
        </w:tc>
      </w:tr>
      <w:tr w:rsidR="00701F0A" w:rsidRPr="00701F0A" w:rsidTr="009F59EC">
        <w:tc>
          <w:tcPr>
            <w:tcW w:w="3478" w:type="dxa"/>
            <w:vMerge/>
            <w:shd w:val="clear" w:color="auto" w:fill="auto"/>
          </w:tcPr>
          <w:p w:rsidR="00C62598" w:rsidRPr="00701F0A" w:rsidRDefault="00C62598" w:rsidP="009F59EC">
            <w:pPr>
              <w:rPr>
                <w:color w:val="000000" w:themeColor="text1"/>
              </w:rPr>
            </w:pPr>
          </w:p>
        </w:tc>
        <w:tc>
          <w:tcPr>
            <w:tcW w:w="9392" w:type="dxa"/>
            <w:gridSpan w:val="3"/>
            <w:shd w:val="clear" w:color="auto" w:fill="auto"/>
          </w:tcPr>
          <w:p w:rsidR="00C62598" w:rsidRPr="00701F0A" w:rsidRDefault="00C62598" w:rsidP="009F59EC">
            <w:pPr>
              <w:jc w:val="both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Практические занятия</w:t>
            </w:r>
          </w:p>
        </w:tc>
        <w:tc>
          <w:tcPr>
            <w:tcW w:w="933" w:type="dxa"/>
            <w:vMerge w:val="restart"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6</w:t>
            </w:r>
          </w:p>
        </w:tc>
        <w:tc>
          <w:tcPr>
            <w:tcW w:w="1206" w:type="dxa"/>
            <w:vMerge w:val="restart"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9F59EC">
        <w:tc>
          <w:tcPr>
            <w:tcW w:w="3478" w:type="dxa"/>
            <w:vMerge/>
            <w:shd w:val="clear" w:color="auto" w:fill="auto"/>
          </w:tcPr>
          <w:p w:rsidR="00C62598" w:rsidRPr="00701F0A" w:rsidRDefault="00C62598" w:rsidP="009F59EC">
            <w:pPr>
              <w:rPr>
                <w:color w:val="000000" w:themeColor="text1"/>
              </w:rPr>
            </w:pPr>
          </w:p>
        </w:tc>
        <w:tc>
          <w:tcPr>
            <w:tcW w:w="516" w:type="dxa"/>
            <w:shd w:val="clear" w:color="auto" w:fill="auto"/>
          </w:tcPr>
          <w:p w:rsidR="00C62598" w:rsidRPr="00701F0A" w:rsidRDefault="00C62598" w:rsidP="009F59EC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1.</w:t>
            </w:r>
          </w:p>
        </w:tc>
        <w:tc>
          <w:tcPr>
            <w:tcW w:w="8876" w:type="dxa"/>
            <w:gridSpan w:val="2"/>
            <w:shd w:val="clear" w:color="auto" w:fill="auto"/>
          </w:tcPr>
          <w:p w:rsidR="00C62598" w:rsidRPr="00701F0A" w:rsidRDefault="00C62598" w:rsidP="009F59EC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Определение основных параметров потенциометрического датчика </w:t>
            </w:r>
          </w:p>
        </w:tc>
        <w:tc>
          <w:tcPr>
            <w:tcW w:w="933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9F59EC">
        <w:tc>
          <w:tcPr>
            <w:tcW w:w="3478" w:type="dxa"/>
            <w:vMerge/>
            <w:shd w:val="clear" w:color="auto" w:fill="auto"/>
          </w:tcPr>
          <w:p w:rsidR="00C62598" w:rsidRPr="00701F0A" w:rsidRDefault="00C62598" w:rsidP="009F59EC">
            <w:pPr>
              <w:rPr>
                <w:color w:val="000000" w:themeColor="text1"/>
              </w:rPr>
            </w:pPr>
          </w:p>
        </w:tc>
        <w:tc>
          <w:tcPr>
            <w:tcW w:w="516" w:type="dxa"/>
            <w:shd w:val="clear" w:color="auto" w:fill="auto"/>
          </w:tcPr>
          <w:p w:rsidR="00C62598" w:rsidRPr="00701F0A" w:rsidRDefault="00C62598" w:rsidP="009F59EC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2.</w:t>
            </w:r>
          </w:p>
        </w:tc>
        <w:tc>
          <w:tcPr>
            <w:tcW w:w="8876" w:type="dxa"/>
            <w:gridSpan w:val="2"/>
            <w:shd w:val="clear" w:color="auto" w:fill="auto"/>
          </w:tcPr>
          <w:p w:rsidR="00C62598" w:rsidRPr="00701F0A" w:rsidRDefault="00C62598" w:rsidP="009F59EC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Определение основных параметров термоэлектрического датчика</w:t>
            </w:r>
          </w:p>
        </w:tc>
        <w:tc>
          <w:tcPr>
            <w:tcW w:w="933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9F59EC">
        <w:tc>
          <w:tcPr>
            <w:tcW w:w="3478" w:type="dxa"/>
            <w:vMerge/>
            <w:shd w:val="clear" w:color="auto" w:fill="auto"/>
          </w:tcPr>
          <w:p w:rsidR="00C62598" w:rsidRPr="00701F0A" w:rsidRDefault="00C62598" w:rsidP="009F59EC">
            <w:pPr>
              <w:rPr>
                <w:color w:val="000000" w:themeColor="text1"/>
              </w:rPr>
            </w:pPr>
          </w:p>
        </w:tc>
        <w:tc>
          <w:tcPr>
            <w:tcW w:w="516" w:type="dxa"/>
            <w:shd w:val="clear" w:color="auto" w:fill="auto"/>
          </w:tcPr>
          <w:p w:rsidR="00C62598" w:rsidRPr="00701F0A" w:rsidRDefault="00C62598" w:rsidP="009F59EC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3.</w:t>
            </w:r>
          </w:p>
        </w:tc>
        <w:tc>
          <w:tcPr>
            <w:tcW w:w="8876" w:type="dxa"/>
            <w:gridSpan w:val="2"/>
            <w:shd w:val="clear" w:color="auto" w:fill="auto"/>
          </w:tcPr>
          <w:p w:rsidR="00C62598" w:rsidRPr="00701F0A" w:rsidRDefault="00C62598" w:rsidP="009F59EC">
            <w:pPr>
              <w:jc w:val="both"/>
              <w:rPr>
                <w:b/>
                <w:color w:val="000000" w:themeColor="text1"/>
              </w:rPr>
            </w:pPr>
            <w:r w:rsidRPr="00701F0A">
              <w:rPr>
                <w:color w:val="000000" w:themeColor="text1"/>
              </w:rPr>
              <w:t>Определение основных параметров пьезоэлектрического датчика</w:t>
            </w:r>
          </w:p>
        </w:tc>
        <w:tc>
          <w:tcPr>
            <w:tcW w:w="933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9F59EC">
        <w:tc>
          <w:tcPr>
            <w:tcW w:w="3478" w:type="dxa"/>
            <w:vMerge w:val="restart"/>
            <w:shd w:val="clear" w:color="auto" w:fill="auto"/>
          </w:tcPr>
          <w:p w:rsidR="00C62598" w:rsidRPr="00701F0A" w:rsidRDefault="00C62598" w:rsidP="009F59EC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Тема 3.4 Коммутационные  и электромеханические элементы</w:t>
            </w:r>
          </w:p>
        </w:tc>
        <w:tc>
          <w:tcPr>
            <w:tcW w:w="9392" w:type="dxa"/>
            <w:gridSpan w:val="3"/>
            <w:shd w:val="clear" w:color="auto" w:fill="auto"/>
          </w:tcPr>
          <w:p w:rsidR="00C62598" w:rsidRPr="00701F0A" w:rsidRDefault="00C62598" w:rsidP="009F59EC">
            <w:pPr>
              <w:pStyle w:val="ac"/>
              <w:jc w:val="both"/>
              <w:rPr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Содержание</w:t>
            </w:r>
          </w:p>
        </w:tc>
        <w:tc>
          <w:tcPr>
            <w:tcW w:w="933" w:type="dxa"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10</w:t>
            </w:r>
          </w:p>
        </w:tc>
        <w:tc>
          <w:tcPr>
            <w:tcW w:w="1206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9F59EC">
        <w:tc>
          <w:tcPr>
            <w:tcW w:w="3478" w:type="dxa"/>
            <w:vMerge/>
            <w:shd w:val="clear" w:color="auto" w:fill="auto"/>
          </w:tcPr>
          <w:p w:rsidR="00C62598" w:rsidRPr="00701F0A" w:rsidRDefault="00C62598" w:rsidP="009F59EC">
            <w:pPr>
              <w:rPr>
                <w:color w:val="000000" w:themeColor="text1"/>
              </w:rPr>
            </w:pPr>
          </w:p>
        </w:tc>
        <w:tc>
          <w:tcPr>
            <w:tcW w:w="516" w:type="dxa"/>
            <w:shd w:val="clear" w:color="auto" w:fill="auto"/>
          </w:tcPr>
          <w:p w:rsidR="00C62598" w:rsidRPr="00701F0A" w:rsidRDefault="00C62598" w:rsidP="009F59EC">
            <w:pPr>
              <w:pStyle w:val="ac"/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1.</w:t>
            </w:r>
          </w:p>
        </w:tc>
        <w:tc>
          <w:tcPr>
            <w:tcW w:w="8876" w:type="dxa"/>
            <w:gridSpan w:val="2"/>
            <w:shd w:val="clear" w:color="auto" w:fill="auto"/>
          </w:tcPr>
          <w:p w:rsidR="00C62598" w:rsidRPr="00701F0A" w:rsidRDefault="00C62598" w:rsidP="009F59EC">
            <w:pPr>
              <w:pStyle w:val="ac"/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Коммутационные элементы. Электрические контакты</w:t>
            </w:r>
          </w:p>
        </w:tc>
        <w:tc>
          <w:tcPr>
            <w:tcW w:w="933" w:type="dxa"/>
            <w:vMerge w:val="restart"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6</w:t>
            </w:r>
          </w:p>
        </w:tc>
        <w:tc>
          <w:tcPr>
            <w:tcW w:w="1206" w:type="dxa"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</w:t>
            </w:r>
          </w:p>
        </w:tc>
      </w:tr>
      <w:tr w:rsidR="00701F0A" w:rsidRPr="00701F0A" w:rsidTr="009F59EC">
        <w:tc>
          <w:tcPr>
            <w:tcW w:w="3478" w:type="dxa"/>
            <w:vMerge/>
            <w:shd w:val="clear" w:color="auto" w:fill="auto"/>
          </w:tcPr>
          <w:p w:rsidR="00C62598" w:rsidRPr="00701F0A" w:rsidRDefault="00C62598" w:rsidP="009F59EC">
            <w:pPr>
              <w:rPr>
                <w:color w:val="000000" w:themeColor="text1"/>
              </w:rPr>
            </w:pPr>
          </w:p>
        </w:tc>
        <w:tc>
          <w:tcPr>
            <w:tcW w:w="516" w:type="dxa"/>
            <w:shd w:val="clear" w:color="auto" w:fill="auto"/>
          </w:tcPr>
          <w:p w:rsidR="00C62598" w:rsidRPr="00701F0A" w:rsidRDefault="00C62598" w:rsidP="009F59EC">
            <w:pPr>
              <w:pStyle w:val="ac"/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2.</w:t>
            </w:r>
          </w:p>
        </w:tc>
        <w:tc>
          <w:tcPr>
            <w:tcW w:w="8876" w:type="dxa"/>
            <w:gridSpan w:val="2"/>
            <w:shd w:val="clear" w:color="auto" w:fill="auto"/>
          </w:tcPr>
          <w:p w:rsidR="00C62598" w:rsidRPr="00701F0A" w:rsidRDefault="00C62598" w:rsidP="009F59EC">
            <w:pPr>
              <w:pStyle w:val="ac"/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Электромагнитные нейтральные и поляризованные реле. Специальные виды реле</w:t>
            </w:r>
          </w:p>
        </w:tc>
        <w:tc>
          <w:tcPr>
            <w:tcW w:w="933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</w:t>
            </w:r>
          </w:p>
        </w:tc>
      </w:tr>
      <w:tr w:rsidR="00701F0A" w:rsidRPr="00701F0A" w:rsidTr="009F59EC">
        <w:tc>
          <w:tcPr>
            <w:tcW w:w="3478" w:type="dxa"/>
            <w:vMerge/>
            <w:shd w:val="clear" w:color="auto" w:fill="auto"/>
          </w:tcPr>
          <w:p w:rsidR="00C62598" w:rsidRPr="00701F0A" w:rsidRDefault="00C62598" w:rsidP="009F59EC">
            <w:pPr>
              <w:rPr>
                <w:color w:val="000000" w:themeColor="text1"/>
              </w:rPr>
            </w:pPr>
          </w:p>
        </w:tc>
        <w:tc>
          <w:tcPr>
            <w:tcW w:w="516" w:type="dxa"/>
            <w:shd w:val="clear" w:color="auto" w:fill="auto"/>
          </w:tcPr>
          <w:p w:rsidR="00C62598" w:rsidRPr="00701F0A" w:rsidRDefault="00C62598" w:rsidP="009F59EC">
            <w:pPr>
              <w:pStyle w:val="ac"/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3.</w:t>
            </w:r>
          </w:p>
        </w:tc>
        <w:tc>
          <w:tcPr>
            <w:tcW w:w="8876" w:type="dxa"/>
            <w:gridSpan w:val="2"/>
            <w:shd w:val="clear" w:color="auto" w:fill="auto"/>
          </w:tcPr>
          <w:p w:rsidR="00C62598" w:rsidRPr="00701F0A" w:rsidRDefault="00C62598" w:rsidP="009F59EC">
            <w:pPr>
              <w:pStyle w:val="ac"/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Контакторы и магнитные пускатели Электромагнитные исполнительные устройства. </w:t>
            </w:r>
            <w:r w:rsidRPr="00701F0A">
              <w:rPr>
                <w:color w:val="000000" w:themeColor="text1"/>
                <w:lang w:bidi="he-IL"/>
              </w:rPr>
              <w:t>Назначение. Принцип действия. Основные параметры и типы</w:t>
            </w:r>
          </w:p>
        </w:tc>
        <w:tc>
          <w:tcPr>
            <w:tcW w:w="933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3</w:t>
            </w:r>
          </w:p>
        </w:tc>
      </w:tr>
      <w:tr w:rsidR="00701F0A" w:rsidRPr="00701F0A" w:rsidTr="009F59EC">
        <w:tc>
          <w:tcPr>
            <w:tcW w:w="3478" w:type="dxa"/>
            <w:vMerge/>
            <w:shd w:val="clear" w:color="auto" w:fill="auto"/>
          </w:tcPr>
          <w:p w:rsidR="00C62598" w:rsidRPr="00701F0A" w:rsidRDefault="00C62598" w:rsidP="009F59EC">
            <w:pPr>
              <w:rPr>
                <w:color w:val="000000" w:themeColor="text1"/>
              </w:rPr>
            </w:pPr>
          </w:p>
        </w:tc>
        <w:tc>
          <w:tcPr>
            <w:tcW w:w="9392" w:type="dxa"/>
            <w:gridSpan w:val="3"/>
            <w:shd w:val="clear" w:color="auto" w:fill="auto"/>
          </w:tcPr>
          <w:p w:rsidR="00C62598" w:rsidRPr="00701F0A" w:rsidRDefault="00C62598" w:rsidP="009F59EC">
            <w:pPr>
              <w:jc w:val="both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Практические занятия</w:t>
            </w:r>
          </w:p>
        </w:tc>
        <w:tc>
          <w:tcPr>
            <w:tcW w:w="933" w:type="dxa"/>
            <w:vMerge w:val="restart"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4</w:t>
            </w:r>
          </w:p>
        </w:tc>
        <w:tc>
          <w:tcPr>
            <w:tcW w:w="1206" w:type="dxa"/>
            <w:vMerge w:val="restart"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9F59EC">
        <w:tc>
          <w:tcPr>
            <w:tcW w:w="3478" w:type="dxa"/>
            <w:vMerge/>
            <w:shd w:val="clear" w:color="auto" w:fill="auto"/>
          </w:tcPr>
          <w:p w:rsidR="00C62598" w:rsidRPr="00701F0A" w:rsidRDefault="00C62598" w:rsidP="009F59EC">
            <w:pPr>
              <w:rPr>
                <w:color w:val="000000" w:themeColor="text1"/>
              </w:rPr>
            </w:pPr>
          </w:p>
        </w:tc>
        <w:tc>
          <w:tcPr>
            <w:tcW w:w="516" w:type="dxa"/>
            <w:shd w:val="clear" w:color="auto" w:fill="auto"/>
          </w:tcPr>
          <w:p w:rsidR="00C62598" w:rsidRPr="00701F0A" w:rsidRDefault="00C62598" w:rsidP="009F59EC">
            <w:pPr>
              <w:pStyle w:val="ac"/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1.</w:t>
            </w:r>
          </w:p>
        </w:tc>
        <w:tc>
          <w:tcPr>
            <w:tcW w:w="8876" w:type="dxa"/>
            <w:gridSpan w:val="2"/>
            <w:shd w:val="clear" w:color="auto" w:fill="auto"/>
          </w:tcPr>
          <w:p w:rsidR="00C62598" w:rsidRPr="00701F0A" w:rsidRDefault="00C62598" w:rsidP="009F59EC">
            <w:pPr>
              <w:jc w:val="both"/>
              <w:rPr>
                <w:b/>
                <w:color w:val="000000" w:themeColor="text1"/>
              </w:rPr>
            </w:pPr>
            <w:r w:rsidRPr="00701F0A">
              <w:rPr>
                <w:color w:val="000000" w:themeColor="text1"/>
              </w:rPr>
              <w:t>Определение основных параметров следящей системы автоматики</w:t>
            </w:r>
          </w:p>
        </w:tc>
        <w:tc>
          <w:tcPr>
            <w:tcW w:w="933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9F59EC">
        <w:tc>
          <w:tcPr>
            <w:tcW w:w="3478" w:type="dxa"/>
            <w:vMerge/>
            <w:shd w:val="clear" w:color="auto" w:fill="auto"/>
          </w:tcPr>
          <w:p w:rsidR="00C62598" w:rsidRPr="00701F0A" w:rsidRDefault="00C62598" w:rsidP="009F59EC">
            <w:pPr>
              <w:rPr>
                <w:color w:val="000000" w:themeColor="text1"/>
              </w:rPr>
            </w:pPr>
          </w:p>
        </w:tc>
        <w:tc>
          <w:tcPr>
            <w:tcW w:w="516" w:type="dxa"/>
            <w:shd w:val="clear" w:color="auto" w:fill="auto"/>
          </w:tcPr>
          <w:p w:rsidR="00C62598" w:rsidRPr="00701F0A" w:rsidRDefault="00C62598" w:rsidP="009F59EC">
            <w:pPr>
              <w:pStyle w:val="ac"/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2.</w:t>
            </w:r>
          </w:p>
        </w:tc>
        <w:tc>
          <w:tcPr>
            <w:tcW w:w="8876" w:type="dxa"/>
            <w:gridSpan w:val="2"/>
            <w:shd w:val="clear" w:color="auto" w:fill="auto"/>
          </w:tcPr>
          <w:p w:rsidR="00C62598" w:rsidRPr="00701F0A" w:rsidRDefault="00C62598" w:rsidP="009F59EC">
            <w:pPr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Определение основных параметров датчика мощности на основе эффекта Холла</w:t>
            </w:r>
          </w:p>
        </w:tc>
        <w:tc>
          <w:tcPr>
            <w:tcW w:w="933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9F59EC">
        <w:tc>
          <w:tcPr>
            <w:tcW w:w="3478" w:type="dxa"/>
            <w:vMerge w:val="restart"/>
            <w:shd w:val="clear" w:color="auto" w:fill="auto"/>
          </w:tcPr>
          <w:p w:rsidR="00C62598" w:rsidRPr="00701F0A" w:rsidRDefault="00C62598" w:rsidP="009F59EC">
            <w:pPr>
              <w:pStyle w:val="ac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Тема 3.5 Магнитные усилители и модуляторы</w:t>
            </w:r>
          </w:p>
          <w:p w:rsidR="00C62598" w:rsidRPr="00701F0A" w:rsidRDefault="00C62598" w:rsidP="009F59EC">
            <w:pPr>
              <w:rPr>
                <w:color w:val="000000" w:themeColor="text1"/>
              </w:rPr>
            </w:pPr>
          </w:p>
          <w:p w:rsidR="00C62598" w:rsidRPr="00701F0A" w:rsidRDefault="00C62598" w:rsidP="009F59EC">
            <w:pPr>
              <w:rPr>
                <w:color w:val="000000" w:themeColor="text1"/>
              </w:rPr>
            </w:pPr>
          </w:p>
          <w:p w:rsidR="00C62598" w:rsidRPr="00701F0A" w:rsidRDefault="00C62598" w:rsidP="009F59EC">
            <w:pPr>
              <w:rPr>
                <w:color w:val="000000" w:themeColor="text1"/>
              </w:rPr>
            </w:pPr>
          </w:p>
          <w:p w:rsidR="00C62598" w:rsidRPr="00701F0A" w:rsidRDefault="00C62598" w:rsidP="009F59EC">
            <w:pPr>
              <w:rPr>
                <w:color w:val="000000" w:themeColor="text1"/>
              </w:rPr>
            </w:pPr>
          </w:p>
          <w:p w:rsidR="00C62598" w:rsidRPr="00701F0A" w:rsidRDefault="00C62598" w:rsidP="009F59EC">
            <w:pPr>
              <w:rPr>
                <w:color w:val="000000" w:themeColor="text1"/>
              </w:rPr>
            </w:pPr>
          </w:p>
          <w:p w:rsidR="00C62598" w:rsidRPr="00701F0A" w:rsidRDefault="00C62598" w:rsidP="009F59EC">
            <w:pPr>
              <w:rPr>
                <w:color w:val="000000" w:themeColor="text1"/>
              </w:rPr>
            </w:pPr>
          </w:p>
          <w:p w:rsidR="00C62598" w:rsidRPr="00701F0A" w:rsidRDefault="00C62598" w:rsidP="009F59EC">
            <w:pPr>
              <w:rPr>
                <w:color w:val="000000" w:themeColor="text1"/>
              </w:rPr>
            </w:pPr>
          </w:p>
          <w:p w:rsidR="00C62598" w:rsidRPr="00701F0A" w:rsidRDefault="00C62598" w:rsidP="009F59EC">
            <w:pPr>
              <w:rPr>
                <w:color w:val="000000" w:themeColor="text1"/>
              </w:rPr>
            </w:pPr>
          </w:p>
          <w:p w:rsidR="00C62598" w:rsidRPr="00701F0A" w:rsidRDefault="00C62598" w:rsidP="009F59EC">
            <w:pPr>
              <w:rPr>
                <w:color w:val="000000" w:themeColor="text1"/>
              </w:rPr>
            </w:pPr>
          </w:p>
          <w:p w:rsidR="00C62598" w:rsidRPr="00701F0A" w:rsidRDefault="00C62598" w:rsidP="009F59EC">
            <w:pPr>
              <w:rPr>
                <w:color w:val="000000" w:themeColor="text1"/>
              </w:rPr>
            </w:pPr>
          </w:p>
          <w:p w:rsidR="00C62598" w:rsidRPr="00701F0A" w:rsidRDefault="00C62598" w:rsidP="009F59EC">
            <w:pPr>
              <w:rPr>
                <w:color w:val="000000" w:themeColor="text1"/>
              </w:rPr>
            </w:pPr>
          </w:p>
          <w:p w:rsidR="00C62598" w:rsidRPr="00701F0A" w:rsidRDefault="00C62598" w:rsidP="009F59EC">
            <w:pPr>
              <w:rPr>
                <w:color w:val="000000" w:themeColor="text1"/>
              </w:rPr>
            </w:pPr>
          </w:p>
          <w:p w:rsidR="00C62598" w:rsidRPr="00701F0A" w:rsidRDefault="00C62598" w:rsidP="009F59EC">
            <w:pPr>
              <w:rPr>
                <w:color w:val="000000" w:themeColor="text1"/>
              </w:rPr>
            </w:pPr>
          </w:p>
          <w:p w:rsidR="00C62598" w:rsidRPr="00701F0A" w:rsidRDefault="00C62598" w:rsidP="009F59EC">
            <w:pPr>
              <w:rPr>
                <w:color w:val="000000" w:themeColor="text1"/>
              </w:rPr>
            </w:pPr>
          </w:p>
          <w:p w:rsidR="00C62598" w:rsidRPr="00701F0A" w:rsidRDefault="00C62598" w:rsidP="009F59EC">
            <w:pPr>
              <w:rPr>
                <w:color w:val="000000" w:themeColor="text1"/>
              </w:rPr>
            </w:pPr>
          </w:p>
        </w:tc>
        <w:tc>
          <w:tcPr>
            <w:tcW w:w="9392" w:type="dxa"/>
            <w:gridSpan w:val="3"/>
            <w:shd w:val="clear" w:color="auto" w:fill="auto"/>
          </w:tcPr>
          <w:p w:rsidR="00C62598" w:rsidRPr="00701F0A" w:rsidRDefault="00C62598" w:rsidP="009F59EC">
            <w:pPr>
              <w:jc w:val="both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lastRenderedPageBreak/>
              <w:t>Содержание</w:t>
            </w:r>
          </w:p>
        </w:tc>
        <w:tc>
          <w:tcPr>
            <w:tcW w:w="933" w:type="dxa"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22</w:t>
            </w:r>
          </w:p>
        </w:tc>
        <w:tc>
          <w:tcPr>
            <w:tcW w:w="1206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9F59EC">
        <w:tc>
          <w:tcPr>
            <w:tcW w:w="3478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516" w:type="dxa"/>
            <w:shd w:val="clear" w:color="auto" w:fill="auto"/>
          </w:tcPr>
          <w:p w:rsidR="00C62598" w:rsidRPr="00701F0A" w:rsidRDefault="00C62598" w:rsidP="009F59EC">
            <w:pPr>
              <w:pStyle w:val="ac"/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1.</w:t>
            </w:r>
          </w:p>
        </w:tc>
        <w:tc>
          <w:tcPr>
            <w:tcW w:w="8876" w:type="dxa"/>
            <w:gridSpan w:val="2"/>
            <w:shd w:val="clear" w:color="auto" w:fill="auto"/>
          </w:tcPr>
          <w:p w:rsidR="00C62598" w:rsidRPr="00701F0A" w:rsidRDefault="00C62598" w:rsidP="009F59EC">
            <w:pPr>
              <w:pStyle w:val="ac"/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Магнитные усилители без обратной связи. Магнитные усилители с обратной связи. Реверсные магнитные усилители. Магнитные усилители специального назначения. Магнитные модуляторы и бесконтактные магнитные реле </w:t>
            </w:r>
          </w:p>
        </w:tc>
        <w:tc>
          <w:tcPr>
            <w:tcW w:w="933" w:type="dxa"/>
            <w:vMerge w:val="restart"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6</w:t>
            </w:r>
          </w:p>
        </w:tc>
        <w:tc>
          <w:tcPr>
            <w:tcW w:w="1206" w:type="dxa"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3</w:t>
            </w:r>
          </w:p>
        </w:tc>
      </w:tr>
      <w:tr w:rsidR="00701F0A" w:rsidRPr="00701F0A" w:rsidTr="009F59EC">
        <w:tc>
          <w:tcPr>
            <w:tcW w:w="3478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516" w:type="dxa"/>
            <w:shd w:val="clear" w:color="auto" w:fill="auto"/>
          </w:tcPr>
          <w:p w:rsidR="00C62598" w:rsidRPr="00701F0A" w:rsidRDefault="00C62598" w:rsidP="009F59EC">
            <w:pPr>
              <w:pStyle w:val="ac"/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2.</w:t>
            </w:r>
          </w:p>
        </w:tc>
        <w:tc>
          <w:tcPr>
            <w:tcW w:w="8876" w:type="dxa"/>
            <w:gridSpan w:val="2"/>
            <w:shd w:val="clear" w:color="auto" w:fill="auto"/>
          </w:tcPr>
          <w:p w:rsidR="00C62598" w:rsidRPr="00701F0A" w:rsidRDefault="00C62598" w:rsidP="009F59EC">
            <w:pPr>
              <w:pStyle w:val="ac"/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Физические основы работы магнитных усилителей. Принцип действия магнитного усилителя. Основные схемы и параметры магнитных усилителей</w:t>
            </w:r>
          </w:p>
        </w:tc>
        <w:tc>
          <w:tcPr>
            <w:tcW w:w="933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3</w:t>
            </w:r>
          </w:p>
        </w:tc>
      </w:tr>
      <w:tr w:rsidR="00701F0A" w:rsidRPr="00701F0A" w:rsidTr="009F59EC">
        <w:tc>
          <w:tcPr>
            <w:tcW w:w="3478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516" w:type="dxa"/>
            <w:shd w:val="clear" w:color="auto" w:fill="auto"/>
          </w:tcPr>
          <w:p w:rsidR="00C62598" w:rsidRPr="00701F0A" w:rsidRDefault="00C62598" w:rsidP="009F59EC">
            <w:pPr>
              <w:pStyle w:val="ac"/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3.</w:t>
            </w:r>
          </w:p>
        </w:tc>
        <w:tc>
          <w:tcPr>
            <w:tcW w:w="8876" w:type="dxa"/>
            <w:gridSpan w:val="2"/>
            <w:shd w:val="clear" w:color="auto" w:fill="auto"/>
          </w:tcPr>
          <w:p w:rsidR="00C62598" w:rsidRPr="00701F0A" w:rsidRDefault="00C62598" w:rsidP="009F59EC">
            <w:pPr>
              <w:pStyle w:val="ac"/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Графоаналитический способ построения статической характеристики магнитного усилителя</w:t>
            </w:r>
          </w:p>
        </w:tc>
        <w:tc>
          <w:tcPr>
            <w:tcW w:w="933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3</w:t>
            </w:r>
          </w:p>
        </w:tc>
      </w:tr>
      <w:tr w:rsidR="00701F0A" w:rsidRPr="00701F0A" w:rsidTr="009F59EC">
        <w:tc>
          <w:tcPr>
            <w:tcW w:w="3478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392" w:type="dxa"/>
            <w:gridSpan w:val="3"/>
            <w:shd w:val="clear" w:color="auto" w:fill="auto"/>
          </w:tcPr>
          <w:p w:rsidR="00C62598" w:rsidRPr="00701F0A" w:rsidRDefault="00C62598" w:rsidP="009F59EC">
            <w:pPr>
              <w:jc w:val="both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Практические занятия</w:t>
            </w:r>
          </w:p>
        </w:tc>
        <w:tc>
          <w:tcPr>
            <w:tcW w:w="933" w:type="dxa"/>
            <w:vMerge w:val="restart"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30</w:t>
            </w:r>
          </w:p>
        </w:tc>
        <w:tc>
          <w:tcPr>
            <w:tcW w:w="1206" w:type="dxa"/>
            <w:vMerge w:val="restart"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9F59EC">
        <w:tc>
          <w:tcPr>
            <w:tcW w:w="3478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516" w:type="dxa"/>
            <w:shd w:val="clear" w:color="auto" w:fill="auto"/>
          </w:tcPr>
          <w:p w:rsidR="00C62598" w:rsidRPr="00701F0A" w:rsidRDefault="00C62598" w:rsidP="009F59EC">
            <w:pPr>
              <w:pStyle w:val="ac"/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1.</w:t>
            </w:r>
          </w:p>
        </w:tc>
        <w:tc>
          <w:tcPr>
            <w:tcW w:w="8876" w:type="dxa"/>
            <w:gridSpan w:val="2"/>
            <w:shd w:val="clear" w:color="auto" w:fill="auto"/>
          </w:tcPr>
          <w:p w:rsidR="00C62598" w:rsidRPr="00701F0A" w:rsidRDefault="00C62598" w:rsidP="009F59EC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701F0A">
              <w:rPr>
                <w:color w:val="000000" w:themeColor="text1"/>
              </w:rPr>
              <w:t>Определение основных параметров емкостного датчика</w:t>
            </w:r>
          </w:p>
        </w:tc>
        <w:tc>
          <w:tcPr>
            <w:tcW w:w="933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9F59EC">
        <w:tc>
          <w:tcPr>
            <w:tcW w:w="3478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516" w:type="dxa"/>
            <w:shd w:val="clear" w:color="auto" w:fill="auto"/>
          </w:tcPr>
          <w:p w:rsidR="00C62598" w:rsidRPr="00701F0A" w:rsidRDefault="00C62598" w:rsidP="009F59EC">
            <w:pPr>
              <w:pStyle w:val="ac"/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2.</w:t>
            </w:r>
          </w:p>
        </w:tc>
        <w:tc>
          <w:tcPr>
            <w:tcW w:w="8876" w:type="dxa"/>
            <w:gridSpan w:val="2"/>
            <w:shd w:val="clear" w:color="auto" w:fill="auto"/>
          </w:tcPr>
          <w:p w:rsidR="00C62598" w:rsidRPr="00701F0A" w:rsidRDefault="00C62598" w:rsidP="009F59EC">
            <w:pPr>
              <w:pStyle w:val="ac"/>
              <w:jc w:val="both"/>
              <w:rPr>
                <w:color w:val="000000" w:themeColor="text1"/>
                <w:sz w:val="22"/>
              </w:rPr>
            </w:pPr>
            <w:r w:rsidRPr="00701F0A">
              <w:rPr>
                <w:color w:val="000000" w:themeColor="text1"/>
              </w:rPr>
              <w:t xml:space="preserve">Определение индуктивности индукционного датчика </w:t>
            </w:r>
          </w:p>
        </w:tc>
        <w:tc>
          <w:tcPr>
            <w:tcW w:w="933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9F59EC">
        <w:tc>
          <w:tcPr>
            <w:tcW w:w="3478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516" w:type="dxa"/>
            <w:shd w:val="clear" w:color="auto" w:fill="auto"/>
          </w:tcPr>
          <w:p w:rsidR="00C62598" w:rsidRPr="00701F0A" w:rsidRDefault="00C62598" w:rsidP="009F59EC">
            <w:pPr>
              <w:pStyle w:val="ac"/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3.</w:t>
            </w:r>
          </w:p>
        </w:tc>
        <w:tc>
          <w:tcPr>
            <w:tcW w:w="8876" w:type="dxa"/>
            <w:gridSpan w:val="2"/>
            <w:shd w:val="clear" w:color="auto" w:fill="auto"/>
          </w:tcPr>
          <w:p w:rsidR="00C62598" w:rsidRPr="00701F0A" w:rsidRDefault="00C62598" w:rsidP="009F59EC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701F0A">
              <w:rPr>
                <w:color w:val="000000" w:themeColor="text1"/>
              </w:rPr>
              <w:t>Определение основных параметров обмотки индукционного датчика</w:t>
            </w:r>
          </w:p>
        </w:tc>
        <w:tc>
          <w:tcPr>
            <w:tcW w:w="933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9F59EC">
        <w:tc>
          <w:tcPr>
            <w:tcW w:w="3478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516" w:type="dxa"/>
            <w:shd w:val="clear" w:color="auto" w:fill="auto"/>
          </w:tcPr>
          <w:p w:rsidR="00C62598" w:rsidRPr="00701F0A" w:rsidRDefault="00C62598" w:rsidP="009F59EC">
            <w:pPr>
              <w:pStyle w:val="ac"/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4.</w:t>
            </w:r>
          </w:p>
        </w:tc>
        <w:tc>
          <w:tcPr>
            <w:tcW w:w="8876" w:type="dxa"/>
            <w:gridSpan w:val="2"/>
            <w:shd w:val="clear" w:color="auto" w:fill="auto"/>
          </w:tcPr>
          <w:p w:rsidR="00C62598" w:rsidRPr="00701F0A" w:rsidRDefault="00C62598" w:rsidP="009F59EC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701F0A">
              <w:rPr>
                <w:color w:val="000000" w:themeColor="text1"/>
              </w:rPr>
              <w:t>Определение основных параметров электромагнитного реле</w:t>
            </w:r>
          </w:p>
        </w:tc>
        <w:tc>
          <w:tcPr>
            <w:tcW w:w="933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9F59EC">
        <w:tc>
          <w:tcPr>
            <w:tcW w:w="3478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516" w:type="dxa"/>
            <w:shd w:val="clear" w:color="auto" w:fill="auto"/>
          </w:tcPr>
          <w:p w:rsidR="00C62598" w:rsidRPr="00701F0A" w:rsidRDefault="00C62598" w:rsidP="009F59EC">
            <w:pPr>
              <w:pStyle w:val="ac"/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5.</w:t>
            </w:r>
          </w:p>
        </w:tc>
        <w:tc>
          <w:tcPr>
            <w:tcW w:w="8876" w:type="dxa"/>
            <w:gridSpan w:val="2"/>
            <w:shd w:val="clear" w:color="auto" w:fill="auto"/>
          </w:tcPr>
          <w:p w:rsidR="00C62598" w:rsidRPr="00701F0A" w:rsidRDefault="00C62598" w:rsidP="009F59EC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701F0A">
              <w:rPr>
                <w:color w:val="000000" w:themeColor="text1"/>
              </w:rPr>
              <w:t>Определение основных параметров обмотки электромагнитного реле</w:t>
            </w:r>
          </w:p>
        </w:tc>
        <w:tc>
          <w:tcPr>
            <w:tcW w:w="933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9F59EC">
        <w:tc>
          <w:tcPr>
            <w:tcW w:w="3478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516" w:type="dxa"/>
            <w:shd w:val="clear" w:color="auto" w:fill="auto"/>
          </w:tcPr>
          <w:p w:rsidR="00C62598" w:rsidRPr="00701F0A" w:rsidRDefault="00C62598" w:rsidP="009F59EC">
            <w:pPr>
              <w:pStyle w:val="ac"/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6.</w:t>
            </w:r>
          </w:p>
        </w:tc>
        <w:tc>
          <w:tcPr>
            <w:tcW w:w="8876" w:type="dxa"/>
            <w:gridSpan w:val="2"/>
            <w:shd w:val="clear" w:color="auto" w:fill="auto"/>
          </w:tcPr>
          <w:p w:rsidR="00C62598" w:rsidRPr="00701F0A" w:rsidRDefault="00C62598" w:rsidP="009F59EC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701F0A">
              <w:rPr>
                <w:color w:val="000000" w:themeColor="text1"/>
              </w:rPr>
              <w:t>Определение основных параметров исполнительного устройства</w:t>
            </w:r>
          </w:p>
        </w:tc>
        <w:tc>
          <w:tcPr>
            <w:tcW w:w="933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9F59EC">
        <w:tc>
          <w:tcPr>
            <w:tcW w:w="3478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516" w:type="dxa"/>
            <w:shd w:val="clear" w:color="auto" w:fill="auto"/>
          </w:tcPr>
          <w:p w:rsidR="00C62598" w:rsidRPr="00701F0A" w:rsidRDefault="00C62598" w:rsidP="009F59EC">
            <w:pPr>
              <w:pStyle w:val="ac"/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7.</w:t>
            </w:r>
          </w:p>
        </w:tc>
        <w:tc>
          <w:tcPr>
            <w:tcW w:w="8876" w:type="dxa"/>
            <w:gridSpan w:val="2"/>
            <w:shd w:val="clear" w:color="auto" w:fill="auto"/>
          </w:tcPr>
          <w:p w:rsidR="00C62598" w:rsidRPr="00701F0A" w:rsidRDefault="00C62598" w:rsidP="009F59EC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701F0A">
              <w:rPr>
                <w:color w:val="000000" w:themeColor="text1"/>
              </w:rPr>
              <w:t>Определение основных параметров простейшего магнитного усилителя</w:t>
            </w:r>
          </w:p>
        </w:tc>
        <w:tc>
          <w:tcPr>
            <w:tcW w:w="933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9F59EC">
        <w:tc>
          <w:tcPr>
            <w:tcW w:w="3478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516" w:type="dxa"/>
            <w:shd w:val="clear" w:color="auto" w:fill="auto"/>
          </w:tcPr>
          <w:p w:rsidR="00C62598" w:rsidRPr="00701F0A" w:rsidRDefault="00C62598" w:rsidP="009F59EC">
            <w:pPr>
              <w:pStyle w:val="ac"/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8.</w:t>
            </w:r>
          </w:p>
        </w:tc>
        <w:tc>
          <w:tcPr>
            <w:tcW w:w="8876" w:type="dxa"/>
            <w:gridSpan w:val="2"/>
            <w:shd w:val="clear" w:color="auto" w:fill="auto"/>
          </w:tcPr>
          <w:p w:rsidR="00C62598" w:rsidRPr="00701F0A" w:rsidRDefault="00C62598" w:rsidP="009F59EC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701F0A">
              <w:rPr>
                <w:color w:val="000000" w:themeColor="text1"/>
              </w:rPr>
              <w:t>Определение основных параметров обмотки смещения магнитного усилителя с внешней обратной связью</w:t>
            </w:r>
          </w:p>
        </w:tc>
        <w:tc>
          <w:tcPr>
            <w:tcW w:w="933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9F59EC">
        <w:tc>
          <w:tcPr>
            <w:tcW w:w="3478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516" w:type="dxa"/>
            <w:shd w:val="clear" w:color="auto" w:fill="auto"/>
          </w:tcPr>
          <w:p w:rsidR="00C62598" w:rsidRPr="00701F0A" w:rsidRDefault="00C62598" w:rsidP="009F59EC">
            <w:pPr>
              <w:pStyle w:val="ac"/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9.</w:t>
            </w:r>
          </w:p>
        </w:tc>
        <w:tc>
          <w:tcPr>
            <w:tcW w:w="8876" w:type="dxa"/>
            <w:gridSpan w:val="2"/>
            <w:shd w:val="clear" w:color="auto" w:fill="auto"/>
          </w:tcPr>
          <w:p w:rsidR="00C62598" w:rsidRPr="00701F0A" w:rsidRDefault="00C62598" w:rsidP="009F59EC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701F0A">
              <w:rPr>
                <w:color w:val="000000" w:themeColor="text1"/>
              </w:rPr>
              <w:t>Определение основных параметров магнитного усилителя с внутренней обратной связью</w:t>
            </w:r>
          </w:p>
        </w:tc>
        <w:tc>
          <w:tcPr>
            <w:tcW w:w="933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9F59EC">
        <w:tc>
          <w:tcPr>
            <w:tcW w:w="3478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516" w:type="dxa"/>
            <w:shd w:val="clear" w:color="auto" w:fill="auto"/>
          </w:tcPr>
          <w:p w:rsidR="00C62598" w:rsidRPr="00701F0A" w:rsidRDefault="00C62598" w:rsidP="009F59EC">
            <w:pPr>
              <w:pStyle w:val="ac"/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10.</w:t>
            </w:r>
          </w:p>
        </w:tc>
        <w:tc>
          <w:tcPr>
            <w:tcW w:w="8876" w:type="dxa"/>
            <w:gridSpan w:val="2"/>
            <w:shd w:val="clear" w:color="auto" w:fill="auto"/>
          </w:tcPr>
          <w:p w:rsidR="00C62598" w:rsidRPr="00701F0A" w:rsidRDefault="00C62598" w:rsidP="009F59EC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701F0A">
              <w:rPr>
                <w:color w:val="000000" w:themeColor="text1"/>
              </w:rPr>
              <w:t>Определение основных параметров многокаскадного магнитного усилителя</w:t>
            </w:r>
          </w:p>
        </w:tc>
        <w:tc>
          <w:tcPr>
            <w:tcW w:w="933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9F59EC">
        <w:tc>
          <w:tcPr>
            <w:tcW w:w="3478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516" w:type="dxa"/>
            <w:shd w:val="clear" w:color="auto" w:fill="auto"/>
          </w:tcPr>
          <w:p w:rsidR="00C62598" w:rsidRPr="00701F0A" w:rsidRDefault="00C62598" w:rsidP="009F59EC">
            <w:pPr>
              <w:pStyle w:val="ac"/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11.</w:t>
            </w:r>
          </w:p>
        </w:tc>
        <w:tc>
          <w:tcPr>
            <w:tcW w:w="8876" w:type="dxa"/>
            <w:gridSpan w:val="2"/>
            <w:shd w:val="clear" w:color="auto" w:fill="auto"/>
          </w:tcPr>
          <w:p w:rsidR="00C62598" w:rsidRPr="00701F0A" w:rsidRDefault="00C62598" w:rsidP="009F59EC">
            <w:pPr>
              <w:pStyle w:val="ac"/>
              <w:jc w:val="both"/>
              <w:rPr>
                <w:color w:val="000000" w:themeColor="text1"/>
                <w:sz w:val="22"/>
                <w:szCs w:val="22"/>
              </w:rPr>
            </w:pPr>
            <w:r w:rsidRPr="00701F0A">
              <w:rPr>
                <w:color w:val="000000" w:themeColor="text1"/>
                <w:sz w:val="22"/>
              </w:rPr>
              <w:t>Определение основных параметров реверсивного магнитного усилителя</w:t>
            </w:r>
          </w:p>
        </w:tc>
        <w:tc>
          <w:tcPr>
            <w:tcW w:w="933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9F59EC">
        <w:tc>
          <w:tcPr>
            <w:tcW w:w="3478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516" w:type="dxa"/>
            <w:shd w:val="clear" w:color="auto" w:fill="auto"/>
          </w:tcPr>
          <w:p w:rsidR="00C62598" w:rsidRPr="00701F0A" w:rsidRDefault="00C62598" w:rsidP="009F59EC">
            <w:pPr>
              <w:pStyle w:val="ac"/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12.</w:t>
            </w:r>
          </w:p>
        </w:tc>
        <w:tc>
          <w:tcPr>
            <w:tcW w:w="8876" w:type="dxa"/>
            <w:gridSpan w:val="2"/>
            <w:shd w:val="clear" w:color="auto" w:fill="auto"/>
          </w:tcPr>
          <w:p w:rsidR="00C62598" w:rsidRPr="00701F0A" w:rsidRDefault="00C62598" w:rsidP="009F59EC">
            <w:pPr>
              <w:pStyle w:val="ac"/>
              <w:jc w:val="both"/>
              <w:rPr>
                <w:color w:val="000000" w:themeColor="text1"/>
                <w:sz w:val="22"/>
              </w:rPr>
            </w:pPr>
            <w:r w:rsidRPr="00701F0A">
              <w:rPr>
                <w:color w:val="000000" w:themeColor="text1"/>
                <w:sz w:val="22"/>
              </w:rPr>
              <w:t>Определение основных параметров термоэлектрического датчика</w:t>
            </w:r>
          </w:p>
        </w:tc>
        <w:tc>
          <w:tcPr>
            <w:tcW w:w="933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9F59EC">
        <w:tc>
          <w:tcPr>
            <w:tcW w:w="3478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516" w:type="dxa"/>
            <w:shd w:val="clear" w:color="auto" w:fill="auto"/>
          </w:tcPr>
          <w:p w:rsidR="00C62598" w:rsidRPr="00701F0A" w:rsidRDefault="00C62598" w:rsidP="009F59EC">
            <w:pPr>
              <w:pStyle w:val="ac"/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13</w:t>
            </w:r>
          </w:p>
        </w:tc>
        <w:tc>
          <w:tcPr>
            <w:tcW w:w="8876" w:type="dxa"/>
            <w:gridSpan w:val="2"/>
            <w:shd w:val="clear" w:color="auto" w:fill="auto"/>
          </w:tcPr>
          <w:p w:rsidR="00C62598" w:rsidRPr="00701F0A" w:rsidRDefault="00C62598" w:rsidP="009F59EC">
            <w:pPr>
              <w:pStyle w:val="ac"/>
              <w:jc w:val="both"/>
              <w:rPr>
                <w:color w:val="000000" w:themeColor="text1"/>
                <w:sz w:val="22"/>
                <w:szCs w:val="22"/>
              </w:rPr>
            </w:pPr>
            <w:r w:rsidRPr="00701F0A">
              <w:rPr>
                <w:color w:val="000000" w:themeColor="text1"/>
                <w:sz w:val="22"/>
              </w:rPr>
              <w:t>Определение основных параметров феррорезонансного стабилизатора</w:t>
            </w:r>
          </w:p>
        </w:tc>
        <w:tc>
          <w:tcPr>
            <w:tcW w:w="933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9F59EC">
        <w:tc>
          <w:tcPr>
            <w:tcW w:w="3478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516" w:type="dxa"/>
            <w:shd w:val="clear" w:color="auto" w:fill="auto"/>
          </w:tcPr>
          <w:p w:rsidR="00C62598" w:rsidRPr="00701F0A" w:rsidRDefault="00C62598" w:rsidP="009F59EC">
            <w:pPr>
              <w:pStyle w:val="ac"/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14</w:t>
            </w:r>
          </w:p>
        </w:tc>
        <w:tc>
          <w:tcPr>
            <w:tcW w:w="8876" w:type="dxa"/>
            <w:gridSpan w:val="2"/>
            <w:shd w:val="clear" w:color="auto" w:fill="auto"/>
          </w:tcPr>
          <w:p w:rsidR="00C62598" w:rsidRPr="00701F0A" w:rsidRDefault="00C62598" w:rsidP="009F59EC">
            <w:pPr>
              <w:pStyle w:val="ac"/>
              <w:rPr>
                <w:b/>
                <w:color w:val="000000" w:themeColor="text1"/>
                <w:sz w:val="22"/>
                <w:szCs w:val="22"/>
              </w:rPr>
            </w:pPr>
            <w:r w:rsidRPr="00701F0A">
              <w:rPr>
                <w:color w:val="000000" w:themeColor="text1"/>
                <w:sz w:val="22"/>
              </w:rPr>
              <w:t>Определение основных параметров аналогового цифрового преобразователя</w:t>
            </w:r>
          </w:p>
        </w:tc>
        <w:tc>
          <w:tcPr>
            <w:tcW w:w="933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9F59EC">
        <w:tc>
          <w:tcPr>
            <w:tcW w:w="3478" w:type="dxa"/>
            <w:vMerge w:val="restart"/>
            <w:shd w:val="clear" w:color="auto" w:fill="auto"/>
          </w:tcPr>
          <w:p w:rsidR="00C62598" w:rsidRPr="00701F0A" w:rsidRDefault="00C62598" w:rsidP="009F59EC">
            <w:pPr>
              <w:pStyle w:val="ac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Тема 3.6 Цифровые и специальные элементы автоматики</w:t>
            </w:r>
          </w:p>
          <w:p w:rsidR="00C62598" w:rsidRPr="00701F0A" w:rsidRDefault="00C62598" w:rsidP="009F59EC">
            <w:pPr>
              <w:rPr>
                <w:color w:val="000000" w:themeColor="text1"/>
              </w:rPr>
            </w:pPr>
          </w:p>
          <w:p w:rsidR="00C62598" w:rsidRPr="00701F0A" w:rsidRDefault="00C62598" w:rsidP="009F59EC">
            <w:pPr>
              <w:rPr>
                <w:color w:val="000000" w:themeColor="text1"/>
              </w:rPr>
            </w:pPr>
          </w:p>
          <w:p w:rsidR="00C62598" w:rsidRPr="00701F0A" w:rsidRDefault="00C62598" w:rsidP="009F59EC">
            <w:pPr>
              <w:rPr>
                <w:color w:val="000000" w:themeColor="text1"/>
              </w:rPr>
            </w:pPr>
          </w:p>
          <w:p w:rsidR="00C62598" w:rsidRPr="00701F0A" w:rsidRDefault="00C62598" w:rsidP="009F59EC">
            <w:pPr>
              <w:rPr>
                <w:color w:val="000000" w:themeColor="text1"/>
              </w:rPr>
            </w:pPr>
          </w:p>
          <w:p w:rsidR="00C62598" w:rsidRPr="00701F0A" w:rsidRDefault="00C62598" w:rsidP="009F59EC">
            <w:pPr>
              <w:rPr>
                <w:color w:val="000000" w:themeColor="text1"/>
              </w:rPr>
            </w:pPr>
          </w:p>
        </w:tc>
        <w:tc>
          <w:tcPr>
            <w:tcW w:w="9392" w:type="dxa"/>
            <w:gridSpan w:val="3"/>
            <w:shd w:val="clear" w:color="auto" w:fill="auto"/>
          </w:tcPr>
          <w:p w:rsidR="00C62598" w:rsidRPr="00701F0A" w:rsidRDefault="00C62598" w:rsidP="009F59EC">
            <w:pPr>
              <w:jc w:val="both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Содержание</w:t>
            </w:r>
          </w:p>
        </w:tc>
        <w:tc>
          <w:tcPr>
            <w:tcW w:w="933" w:type="dxa"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22</w:t>
            </w:r>
          </w:p>
        </w:tc>
        <w:tc>
          <w:tcPr>
            <w:tcW w:w="1206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9F59EC">
        <w:tc>
          <w:tcPr>
            <w:tcW w:w="3478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516" w:type="dxa"/>
            <w:shd w:val="clear" w:color="auto" w:fill="auto"/>
          </w:tcPr>
          <w:p w:rsidR="00C62598" w:rsidRPr="00701F0A" w:rsidRDefault="00C62598" w:rsidP="009F59EC">
            <w:pPr>
              <w:pStyle w:val="ac"/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1.</w:t>
            </w:r>
          </w:p>
        </w:tc>
        <w:tc>
          <w:tcPr>
            <w:tcW w:w="8876" w:type="dxa"/>
            <w:gridSpan w:val="2"/>
            <w:shd w:val="clear" w:color="auto" w:fill="auto"/>
          </w:tcPr>
          <w:p w:rsidR="00C62598" w:rsidRPr="00701F0A" w:rsidRDefault="00C62598" w:rsidP="009F59EC">
            <w:pPr>
              <w:pStyle w:val="ac"/>
              <w:jc w:val="both"/>
              <w:rPr>
                <w:b/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Элементы цифровых систем автоматики.Достоинства дискретных систем. </w:t>
            </w:r>
          </w:p>
        </w:tc>
        <w:tc>
          <w:tcPr>
            <w:tcW w:w="933" w:type="dxa"/>
            <w:vMerge w:val="restart"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8</w:t>
            </w:r>
          </w:p>
        </w:tc>
        <w:tc>
          <w:tcPr>
            <w:tcW w:w="1206" w:type="dxa"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</w:t>
            </w:r>
          </w:p>
        </w:tc>
      </w:tr>
      <w:tr w:rsidR="00701F0A" w:rsidRPr="00701F0A" w:rsidTr="009F59EC">
        <w:tc>
          <w:tcPr>
            <w:tcW w:w="3478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516" w:type="dxa"/>
            <w:shd w:val="clear" w:color="auto" w:fill="auto"/>
          </w:tcPr>
          <w:p w:rsidR="00C62598" w:rsidRPr="00701F0A" w:rsidRDefault="00C62598" w:rsidP="009F59EC">
            <w:pPr>
              <w:pStyle w:val="ac"/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2.</w:t>
            </w:r>
          </w:p>
        </w:tc>
        <w:tc>
          <w:tcPr>
            <w:tcW w:w="8876" w:type="dxa"/>
            <w:gridSpan w:val="2"/>
            <w:shd w:val="clear" w:color="auto" w:fill="auto"/>
          </w:tcPr>
          <w:p w:rsidR="00C62598" w:rsidRPr="00701F0A" w:rsidRDefault="00C62598" w:rsidP="009F59EC">
            <w:pPr>
              <w:pStyle w:val="ac"/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Электронные коммутаторы.Элементы цифровой техники</w:t>
            </w:r>
            <w:r w:rsidRPr="00701F0A">
              <w:rPr>
                <w:i/>
                <w:iCs/>
                <w:color w:val="000000" w:themeColor="text1"/>
              </w:rPr>
              <w:t xml:space="preserve">. </w:t>
            </w:r>
            <w:r w:rsidRPr="00701F0A">
              <w:rPr>
                <w:color w:val="000000" w:themeColor="text1"/>
              </w:rPr>
              <w:t>Элементы памяти для цифровых систем</w:t>
            </w:r>
            <w:r w:rsidRPr="00701F0A">
              <w:rPr>
                <w:i/>
                <w:iCs/>
                <w:color w:val="000000" w:themeColor="text1"/>
              </w:rPr>
              <w:t xml:space="preserve">. </w:t>
            </w:r>
            <w:r w:rsidRPr="00701F0A">
              <w:rPr>
                <w:color w:val="000000" w:themeColor="text1"/>
              </w:rPr>
              <w:t>Счетчики импульсов</w:t>
            </w:r>
          </w:p>
        </w:tc>
        <w:tc>
          <w:tcPr>
            <w:tcW w:w="933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3</w:t>
            </w:r>
          </w:p>
        </w:tc>
      </w:tr>
      <w:tr w:rsidR="00701F0A" w:rsidRPr="00701F0A" w:rsidTr="009F59EC">
        <w:tc>
          <w:tcPr>
            <w:tcW w:w="3478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516" w:type="dxa"/>
            <w:shd w:val="clear" w:color="auto" w:fill="auto"/>
          </w:tcPr>
          <w:p w:rsidR="00C62598" w:rsidRPr="00701F0A" w:rsidRDefault="00C62598" w:rsidP="009F59EC">
            <w:pPr>
              <w:pStyle w:val="ac"/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3.</w:t>
            </w:r>
          </w:p>
        </w:tc>
        <w:tc>
          <w:tcPr>
            <w:tcW w:w="8876" w:type="dxa"/>
            <w:gridSpan w:val="2"/>
            <w:shd w:val="clear" w:color="auto" w:fill="auto"/>
          </w:tcPr>
          <w:p w:rsidR="00C62598" w:rsidRPr="00701F0A" w:rsidRDefault="00C62598" w:rsidP="009F59EC">
            <w:pPr>
              <w:pStyle w:val="ac"/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Мультиплексор и </w:t>
            </w:r>
            <w:proofErr w:type="spellStart"/>
            <w:r w:rsidRPr="00701F0A">
              <w:rPr>
                <w:color w:val="000000" w:themeColor="text1"/>
              </w:rPr>
              <w:t>демультиплексор</w:t>
            </w:r>
            <w:proofErr w:type="spellEnd"/>
            <w:r w:rsidRPr="00701F0A">
              <w:rPr>
                <w:color w:val="000000" w:themeColor="text1"/>
              </w:rPr>
              <w:t xml:space="preserve">. Преобразователи для цифровых систем автоматики. </w:t>
            </w:r>
          </w:p>
        </w:tc>
        <w:tc>
          <w:tcPr>
            <w:tcW w:w="933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3</w:t>
            </w:r>
          </w:p>
        </w:tc>
      </w:tr>
      <w:tr w:rsidR="00701F0A" w:rsidRPr="00701F0A" w:rsidTr="009F59EC">
        <w:trPr>
          <w:trHeight w:val="563"/>
        </w:trPr>
        <w:tc>
          <w:tcPr>
            <w:tcW w:w="3478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516" w:type="dxa"/>
            <w:shd w:val="clear" w:color="auto" w:fill="auto"/>
          </w:tcPr>
          <w:p w:rsidR="00C62598" w:rsidRPr="00701F0A" w:rsidRDefault="00C62598" w:rsidP="009F59EC">
            <w:pPr>
              <w:pStyle w:val="ac"/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4.</w:t>
            </w:r>
          </w:p>
        </w:tc>
        <w:tc>
          <w:tcPr>
            <w:tcW w:w="8876" w:type="dxa"/>
            <w:gridSpan w:val="2"/>
            <w:shd w:val="clear" w:color="auto" w:fill="auto"/>
          </w:tcPr>
          <w:p w:rsidR="00C62598" w:rsidRPr="00701F0A" w:rsidRDefault="00C62598" w:rsidP="009F59EC">
            <w:pPr>
              <w:pStyle w:val="ac"/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Корректирующие элементы.Назначение корректирующих элементов. Операционный усилитель в функциональных схемах</w:t>
            </w:r>
          </w:p>
        </w:tc>
        <w:tc>
          <w:tcPr>
            <w:tcW w:w="933" w:type="dxa"/>
            <w:vMerge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06" w:type="dxa"/>
            <w:shd w:val="clear" w:color="auto" w:fill="auto"/>
          </w:tcPr>
          <w:p w:rsidR="00C62598" w:rsidRPr="00701F0A" w:rsidRDefault="00C62598" w:rsidP="009F59EC">
            <w:pPr>
              <w:jc w:val="center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3</w:t>
            </w:r>
          </w:p>
        </w:tc>
      </w:tr>
      <w:tr w:rsidR="00701F0A" w:rsidRPr="00701F0A" w:rsidTr="009F59EC">
        <w:tc>
          <w:tcPr>
            <w:tcW w:w="12870" w:type="dxa"/>
            <w:gridSpan w:val="4"/>
          </w:tcPr>
          <w:p w:rsidR="000E2408" w:rsidRPr="00701F0A" w:rsidRDefault="000E2408" w:rsidP="003E225C">
            <w:pPr>
              <w:pStyle w:val="ac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Самостоятельная работа</w:t>
            </w:r>
          </w:p>
          <w:p w:rsidR="000E2408" w:rsidRPr="00701F0A" w:rsidRDefault="000E2408" w:rsidP="003E225C">
            <w:pPr>
              <w:pStyle w:val="ac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Выполнение домашних заданий</w:t>
            </w:r>
          </w:p>
          <w:p w:rsidR="000E2408" w:rsidRPr="00701F0A" w:rsidRDefault="000E2408" w:rsidP="00E61A6C">
            <w:pPr>
              <w:pStyle w:val="ac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Подготовка к практическим и лабораторным работам</w:t>
            </w:r>
          </w:p>
        </w:tc>
        <w:tc>
          <w:tcPr>
            <w:tcW w:w="933" w:type="dxa"/>
            <w:vMerge w:val="restart"/>
          </w:tcPr>
          <w:p w:rsidR="000E2408" w:rsidRPr="00701F0A" w:rsidRDefault="000E2408" w:rsidP="003E225C">
            <w:pPr>
              <w:jc w:val="center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40</w:t>
            </w:r>
          </w:p>
        </w:tc>
        <w:tc>
          <w:tcPr>
            <w:tcW w:w="1206" w:type="dxa"/>
            <w:vMerge w:val="restart"/>
            <w:shd w:val="clear" w:color="auto" w:fill="BFBFBF" w:themeFill="background1" w:themeFillShade="BF"/>
          </w:tcPr>
          <w:p w:rsidR="000E2408" w:rsidRPr="00701F0A" w:rsidRDefault="000E2408" w:rsidP="003E225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9F59EC">
        <w:tc>
          <w:tcPr>
            <w:tcW w:w="12870" w:type="dxa"/>
            <w:gridSpan w:val="4"/>
          </w:tcPr>
          <w:p w:rsidR="000E2408" w:rsidRPr="00701F0A" w:rsidRDefault="000E2408" w:rsidP="00E61A6C">
            <w:pPr>
              <w:pStyle w:val="ac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Примерная тематика внеаудиторной самостоятельной работы:</w:t>
            </w:r>
          </w:p>
          <w:p w:rsidR="000E2408" w:rsidRPr="00701F0A" w:rsidRDefault="000E2408" w:rsidP="00E61A6C">
            <w:pPr>
              <w:pStyle w:val="ac"/>
              <w:rPr>
                <w:b/>
                <w:color w:val="000000" w:themeColor="text1"/>
              </w:rPr>
            </w:pPr>
            <w:r w:rsidRPr="00701F0A">
              <w:rPr>
                <w:color w:val="000000" w:themeColor="text1"/>
              </w:rPr>
              <w:t>Элементарные логические операции. Различия между параметрическими и генераторными датчиками. Функциональный потенциометрический датчик. Трансформаторные электромагнитные датчики. Пьезоэлектрический эффект. Погрешности термометров сопротивления. Частотный метод измерения. Внутренний и внешний фотоэффект. Коммутация. Тяговая и механическая характеристика реле Различия между поляризованным и нейтральным реле. Геркон. Различия между контактором и магнитным пускателем. Электромагнитная муфта. Жидкокристаллический индикатор. Основные типы магнитных усилителей специального назначения</w:t>
            </w:r>
          </w:p>
        </w:tc>
        <w:tc>
          <w:tcPr>
            <w:tcW w:w="933" w:type="dxa"/>
            <w:vMerge/>
          </w:tcPr>
          <w:p w:rsidR="000E2408" w:rsidRPr="00701F0A" w:rsidRDefault="000E2408" w:rsidP="003E225C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206" w:type="dxa"/>
            <w:vMerge/>
            <w:shd w:val="clear" w:color="auto" w:fill="BFBFBF" w:themeFill="background1" w:themeFillShade="BF"/>
          </w:tcPr>
          <w:p w:rsidR="000E2408" w:rsidRPr="00701F0A" w:rsidRDefault="000E2408" w:rsidP="003E225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9F59EC">
        <w:tc>
          <w:tcPr>
            <w:tcW w:w="12870" w:type="dxa"/>
            <w:gridSpan w:val="4"/>
          </w:tcPr>
          <w:p w:rsidR="000E2408" w:rsidRPr="00701F0A" w:rsidRDefault="000E2408" w:rsidP="008C13B7">
            <w:pPr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Учебная практика</w:t>
            </w:r>
          </w:p>
          <w:p w:rsidR="000E2408" w:rsidRPr="00701F0A" w:rsidRDefault="000E2408" w:rsidP="008C13B7">
            <w:pPr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Слесарная практика</w:t>
            </w:r>
          </w:p>
          <w:p w:rsidR="000E2408" w:rsidRPr="00701F0A" w:rsidRDefault="000E2408" w:rsidP="008C13B7">
            <w:pPr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Виды работ:</w:t>
            </w:r>
          </w:p>
          <w:p w:rsidR="000E2408" w:rsidRPr="00701F0A" w:rsidRDefault="000E2408" w:rsidP="007C170E">
            <w:pPr>
              <w:numPr>
                <w:ilvl w:val="0"/>
                <w:numId w:val="3"/>
              </w:numPr>
              <w:tabs>
                <w:tab w:val="left" w:pos="284"/>
              </w:tabs>
              <w:ind w:left="0" w:firstLine="0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разметка плоскостная и пространственная;</w:t>
            </w:r>
          </w:p>
          <w:p w:rsidR="000E2408" w:rsidRPr="00701F0A" w:rsidRDefault="000E2408" w:rsidP="007C170E">
            <w:pPr>
              <w:numPr>
                <w:ilvl w:val="0"/>
                <w:numId w:val="3"/>
              </w:numPr>
              <w:tabs>
                <w:tab w:val="left" w:pos="284"/>
              </w:tabs>
              <w:ind w:left="0" w:firstLine="0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lastRenderedPageBreak/>
              <w:t>рубка металла;</w:t>
            </w:r>
          </w:p>
          <w:p w:rsidR="000E2408" w:rsidRPr="00701F0A" w:rsidRDefault="000E2408" w:rsidP="007C170E">
            <w:pPr>
              <w:numPr>
                <w:ilvl w:val="0"/>
                <w:numId w:val="3"/>
              </w:numPr>
              <w:tabs>
                <w:tab w:val="left" w:pos="284"/>
              </w:tabs>
              <w:ind w:left="0" w:firstLine="0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резка металла;</w:t>
            </w:r>
          </w:p>
          <w:p w:rsidR="000E2408" w:rsidRPr="00701F0A" w:rsidRDefault="000E2408" w:rsidP="007C170E">
            <w:pPr>
              <w:numPr>
                <w:ilvl w:val="0"/>
                <w:numId w:val="3"/>
              </w:numPr>
              <w:tabs>
                <w:tab w:val="left" w:pos="284"/>
              </w:tabs>
              <w:ind w:left="0" w:firstLine="0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опиливание металла;</w:t>
            </w:r>
          </w:p>
          <w:p w:rsidR="000E2408" w:rsidRPr="00701F0A" w:rsidRDefault="000E2408" w:rsidP="007C170E">
            <w:pPr>
              <w:numPr>
                <w:ilvl w:val="0"/>
                <w:numId w:val="3"/>
              </w:numPr>
              <w:tabs>
                <w:tab w:val="left" w:pos="284"/>
              </w:tabs>
              <w:ind w:left="0" w:firstLine="0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правка и гибка металла;</w:t>
            </w:r>
          </w:p>
          <w:p w:rsidR="000E2408" w:rsidRPr="00701F0A" w:rsidRDefault="000E2408" w:rsidP="007C170E">
            <w:pPr>
              <w:numPr>
                <w:ilvl w:val="0"/>
                <w:numId w:val="3"/>
              </w:numPr>
              <w:tabs>
                <w:tab w:val="left" w:pos="284"/>
              </w:tabs>
              <w:ind w:left="0" w:firstLine="0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сверление, </w:t>
            </w:r>
            <w:proofErr w:type="spellStart"/>
            <w:r w:rsidRPr="00701F0A">
              <w:rPr>
                <w:color w:val="000000" w:themeColor="text1"/>
              </w:rPr>
              <w:t>зенкование</w:t>
            </w:r>
            <w:proofErr w:type="spellEnd"/>
            <w:r w:rsidRPr="00701F0A">
              <w:rPr>
                <w:color w:val="000000" w:themeColor="text1"/>
              </w:rPr>
              <w:t xml:space="preserve">, </w:t>
            </w:r>
            <w:proofErr w:type="spellStart"/>
            <w:r w:rsidRPr="00701F0A">
              <w:rPr>
                <w:color w:val="000000" w:themeColor="text1"/>
              </w:rPr>
              <w:t>зенкирование</w:t>
            </w:r>
            <w:proofErr w:type="spellEnd"/>
            <w:r w:rsidRPr="00701F0A">
              <w:rPr>
                <w:color w:val="000000" w:themeColor="text1"/>
              </w:rPr>
              <w:t xml:space="preserve"> и развертывание </w:t>
            </w:r>
            <w:proofErr w:type="spellStart"/>
            <w:r w:rsidRPr="00701F0A">
              <w:rPr>
                <w:color w:val="000000" w:themeColor="text1"/>
              </w:rPr>
              <w:t>товерстий</w:t>
            </w:r>
            <w:proofErr w:type="spellEnd"/>
            <w:r w:rsidRPr="00701F0A">
              <w:rPr>
                <w:color w:val="000000" w:themeColor="text1"/>
              </w:rPr>
              <w:t>;</w:t>
            </w:r>
          </w:p>
          <w:p w:rsidR="000E2408" w:rsidRPr="00701F0A" w:rsidRDefault="000E2408" w:rsidP="007C170E">
            <w:pPr>
              <w:numPr>
                <w:ilvl w:val="0"/>
                <w:numId w:val="3"/>
              </w:numPr>
              <w:tabs>
                <w:tab w:val="left" w:pos="284"/>
              </w:tabs>
              <w:ind w:left="0" w:firstLine="0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нарезание резьбы;</w:t>
            </w:r>
          </w:p>
          <w:p w:rsidR="000E2408" w:rsidRPr="00701F0A" w:rsidRDefault="000E2408" w:rsidP="007C170E">
            <w:pPr>
              <w:numPr>
                <w:ilvl w:val="0"/>
                <w:numId w:val="3"/>
              </w:numPr>
              <w:tabs>
                <w:tab w:val="left" w:pos="284"/>
              </w:tabs>
              <w:ind w:left="0" w:firstLine="0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клепка;</w:t>
            </w:r>
          </w:p>
          <w:p w:rsidR="000E2408" w:rsidRPr="00701F0A" w:rsidRDefault="000E2408" w:rsidP="007C170E">
            <w:pPr>
              <w:numPr>
                <w:ilvl w:val="0"/>
                <w:numId w:val="3"/>
              </w:numPr>
              <w:tabs>
                <w:tab w:val="left" w:pos="284"/>
              </w:tabs>
              <w:ind w:left="0" w:firstLine="0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распиливание и прессовка;</w:t>
            </w:r>
          </w:p>
          <w:p w:rsidR="000E2408" w:rsidRPr="00701F0A" w:rsidRDefault="000E2408" w:rsidP="007C170E">
            <w:pPr>
              <w:numPr>
                <w:ilvl w:val="0"/>
                <w:numId w:val="3"/>
              </w:numPr>
              <w:tabs>
                <w:tab w:val="left" w:pos="284"/>
              </w:tabs>
              <w:ind w:left="0" w:firstLine="0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шабрение;</w:t>
            </w:r>
          </w:p>
          <w:p w:rsidR="000E2408" w:rsidRPr="00701F0A" w:rsidRDefault="000E2408" w:rsidP="007C170E">
            <w:pPr>
              <w:numPr>
                <w:ilvl w:val="0"/>
                <w:numId w:val="3"/>
              </w:numPr>
              <w:tabs>
                <w:tab w:val="left" w:pos="284"/>
              </w:tabs>
              <w:ind w:left="0" w:firstLine="0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притирка и доводка</w:t>
            </w:r>
          </w:p>
          <w:p w:rsidR="000E2408" w:rsidRPr="00701F0A" w:rsidRDefault="000E2408" w:rsidP="008C13B7">
            <w:pPr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Станочная практика</w:t>
            </w:r>
          </w:p>
          <w:p w:rsidR="000E2408" w:rsidRPr="00701F0A" w:rsidRDefault="000E2408" w:rsidP="008C13B7">
            <w:pPr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Виды работ:</w:t>
            </w:r>
          </w:p>
          <w:p w:rsidR="000E2408" w:rsidRPr="00701F0A" w:rsidRDefault="000E2408" w:rsidP="007C170E">
            <w:pPr>
              <w:numPr>
                <w:ilvl w:val="0"/>
                <w:numId w:val="4"/>
              </w:numPr>
              <w:tabs>
                <w:tab w:val="left" w:pos="284"/>
              </w:tabs>
              <w:ind w:left="0" w:firstLine="0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ознакомление с устройством токарного станка;</w:t>
            </w:r>
          </w:p>
          <w:p w:rsidR="000E2408" w:rsidRPr="00701F0A" w:rsidRDefault="000E2408" w:rsidP="007C170E">
            <w:pPr>
              <w:numPr>
                <w:ilvl w:val="0"/>
                <w:numId w:val="4"/>
              </w:numPr>
              <w:tabs>
                <w:tab w:val="left" w:pos="284"/>
              </w:tabs>
              <w:ind w:left="0" w:firstLine="0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упражнения в управлении токарным станком;</w:t>
            </w:r>
          </w:p>
          <w:p w:rsidR="000E2408" w:rsidRPr="00701F0A" w:rsidRDefault="000E2408" w:rsidP="007C170E">
            <w:pPr>
              <w:numPr>
                <w:ilvl w:val="0"/>
                <w:numId w:val="4"/>
              </w:numPr>
              <w:tabs>
                <w:tab w:val="left" w:pos="284"/>
              </w:tabs>
              <w:ind w:left="0" w:firstLine="0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обработка наружных цилиндрических и торцевых  поверхностей;</w:t>
            </w:r>
          </w:p>
          <w:p w:rsidR="000E2408" w:rsidRPr="00701F0A" w:rsidRDefault="000E2408" w:rsidP="007C170E">
            <w:pPr>
              <w:numPr>
                <w:ilvl w:val="0"/>
                <w:numId w:val="4"/>
              </w:numPr>
              <w:tabs>
                <w:tab w:val="left" w:pos="284"/>
              </w:tabs>
              <w:ind w:left="0" w:firstLine="0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обработка цилиндрических поверхностей;</w:t>
            </w:r>
          </w:p>
          <w:p w:rsidR="000E2408" w:rsidRPr="00701F0A" w:rsidRDefault="000E2408" w:rsidP="007C170E">
            <w:pPr>
              <w:numPr>
                <w:ilvl w:val="0"/>
                <w:numId w:val="4"/>
              </w:numPr>
              <w:tabs>
                <w:tab w:val="left" w:pos="284"/>
              </w:tabs>
              <w:ind w:left="0" w:firstLine="0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обработка конических и фасонных поверхностей;</w:t>
            </w:r>
          </w:p>
          <w:p w:rsidR="000E2408" w:rsidRPr="00701F0A" w:rsidRDefault="000E2408" w:rsidP="007C170E">
            <w:pPr>
              <w:numPr>
                <w:ilvl w:val="0"/>
                <w:numId w:val="4"/>
              </w:numPr>
              <w:tabs>
                <w:tab w:val="left" w:pos="284"/>
              </w:tabs>
              <w:ind w:left="0" w:firstLine="0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нарезание резьбы;</w:t>
            </w:r>
          </w:p>
          <w:p w:rsidR="000E2408" w:rsidRPr="00701F0A" w:rsidRDefault="000E2408" w:rsidP="007C170E">
            <w:pPr>
              <w:numPr>
                <w:ilvl w:val="0"/>
                <w:numId w:val="4"/>
              </w:numPr>
              <w:tabs>
                <w:tab w:val="left" w:pos="284"/>
              </w:tabs>
              <w:ind w:left="0" w:firstLine="0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работа на сверлильных станках</w:t>
            </w:r>
          </w:p>
        </w:tc>
        <w:tc>
          <w:tcPr>
            <w:tcW w:w="933" w:type="dxa"/>
          </w:tcPr>
          <w:p w:rsidR="000E2408" w:rsidRPr="00701F0A" w:rsidRDefault="000E2408" w:rsidP="003E225C">
            <w:pPr>
              <w:jc w:val="center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lastRenderedPageBreak/>
              <w:t>108</w:t>
            </w:r>
          </w:p>
        </w:tc>
        <w:tc>
          <w:tcPr>
            <w:tcW w:w="1206" w:type="dxa"/>
            <w:vMerge/>
            <w:shd w:val="clear" w:color="auto" w:fill="FFFFFF" w:themeFill="background1"/>
          </w:tcPr>
          <w:p w:rsidR="000E2408" w:rsidRPr="00701F0A" w:rsidRDefault="000E2408" w:rsidP="003E225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9F59EC">
        <w:tc>
          <w:tcPr>
            <w:tcW w:w="12870" w:type="dxa"/>
            <w:gridSpan w:val="4"/>
          </w:tcPr>
          <w:p w:rsidR="002C0D53" w:rsidRPr="00701F0A" w:rsidRDefault="002C0D53" w:rsidP="003E225C">
            <w:pPr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lastRenderedPageBreak/>
              <w:t>Производственная практика</w:t>
            </w:r>
          </w:p>
          <w:p w:rsidR="009708D0" w:rsidRPr="00701F0A" w:rsidRDefault="009708D0" w:rsidP="003E225C">
            <w:pPr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Виды работ:</w:t>
            </w:r>
          </w:p>
          <w:p w:rsidR="009708D0" w:rsidRPr="00701F0A" w:rsidRDefault="009708D0" w:rsidP="007C170E">
            <w:pPr>
              <w:pStyle w:val="a6"/>
              <w:numPr>
                <w:ilvl w:val="0"/>
                <w:numId w:val="2"/>
              </w:numPr>
              <w:shd w:val="clear" w:color="auto" w:fill="FFFFFF"/>
              <w:ind w:left="426"/>
              <w:jc w:val="both"/>
              <w:rPr>
                <w:color w:val="000000" w:themeColor="text1"/>
              </w:rPr>
            </w:pPr>
            <w:r w:rsidRPr="00701F0A">
              <w:rPr>
                <w:color w:val="000000" w:themeColor="text1"/>
                <w:spacing w:val="-3"/>
              </w:rPr>
              <w:t xml:space="preserve">проведение измерений различных видов, </w:t>
            </w:r>
            <w:r w:rsidRPr="00701F0A">
              <w:rPr>
                <w:color w:val="000000" w:themeColor="text1"/>
                <w:spacing w:val="-4"/>
              </w:rPr>
              <w:t>произведения подключения приборов;</w:t>
            </w:r>
          </w:p>
          <w:p w:rsidR="009708D0" w:rsidRPr="00701F0A" w:rsidRDefault="009708D0" w:rsidP="009708D0">
            <w:pPr>
              <w:numPr>
                <w:ilvl w:val="0"/>
                <w:numId w:val="1"/>
              </w:numPr>
              <w:shd w:val="clear" w:color="auto" w:fill="FFFFFF"/>
              <w:ind w:right="461"/>
              <w:jc w:val="both"/>
              <w:rPr>
                <w:color w:val="000000" w:themeColor="text1"/>
                <w:spacing w:val="-3"/>
              </w:rPr>
            </w:pPr>
            <w:r w:rsidRPr="00701F0A">
              <w:rPr>
                <w:color w:val="000000" w:themeColor="text1"/>
                <w:spacing w:val="-3"/>
              </w:rPr>
              <w:t>использование измерительной техники, различных приборов и типовых элементов средств автоматизации;</w:t>
            </w:r>
          </w:p>
          <w:p w:rsidR="009708D0" w:rsidRPr="00701F0A" w:rsidRDefault="009708D0" w:rsidP="009708D0">
            <w:pPr>
              <w:numPr>
                <w:ilvl w:val="0"/>
                <w:numId w:val="1"/>
              </w:numPr>
              <w:shd w:val="clear" w:color="auto" w:fill="FFFFFF"/>
              <w:ind w:right="461"/>
              <w:jc w:val="both"/>
              <w:rPr>
                <w:color w:val="000000" w:themeColor="text1"/>
                <w:spacing w:val="-3"/>
              </w:rPr>
            </w:pPr>
            <w:r w:rsidRPr="00701F0A">
              <w:rPr>
                <w:color w:val="000000" w:themeColor="text1"/>
                <w:spacing w:val="-3"/>
              </w:rPr>
              <w:t>расчет параметров типовых схем и устройств,</w:t>
            </w:r>
          </w:p>
          <w:p w:rsidR="009708D0" w:rsidRPr="00701F0A" w:rsidRDefault="009708D0" w:rsidP="009708D0">
            <w:pPr>
              <w:numPr>
                <w:ilvl w:val="0"/>
                <w:numId w:val="1"/>
              </w:numPr>
              <w:shd w:val="clear" w:color="auto" w:fill="FFFFFF"/>
              <w:ind w:right="461"/>
              <w:jc w:val="both"/>
              <w:rPr>
                <w:color w:val="000000" w:themeColor="text1"/>
                <w:spacing w:val="-3"/>
              </w:rPr>
            </w:pPr>
            <w:r w:rsidRPr="00701F0A">
              <w:rPr>
                <w:color w:val="000000" w:themeColor="text1"/>
                <w:spacing w:val="-3"/>
              </w:rPr>
              <w:t>осуществление рационального выбора средств измерений;</w:t>
            </w:r>
          </w:p>
          <w:p w:rsidR="009708D0" w:rsidRPr="00701F0A" w:rsidRDefault="009708D0" w:rsidP="009708D0">
            <w:pPr>
              <w:numPr>
                <w:ilvl w:val="0"/>
                <w:numId w:val="1"/>
              </w:numPr>
              <w:shd w:val="clear" w:color="auto" w:fill="FFFFFF"/>
              <w:ind w:right="461"/>
              <w:jc w:val="both"/>
              <w:rPr>
                <w:color w:val="000000" w:themeColor="text1"/>
                <w:spacing w:val="-3"/>
              </w:rPr>
            </w:pPr>
            <w:r w:rsidRPr="00701F0A">
              <w:rPr>
                <w:color w:val="000000" w:themeColor="text1"/>
                <w:spacing w:val="-3"/>
              </w:rPr>
              <w:t>поверка, настройка приборов;</w:t>
            </w:r>
          </w:p>
          <w:p w:rsidR="009708D0" w:rsidRPr="00701F0A" w:rsidRDefault="009708D0" w:rsidP="009708D0">
            <w:pPr>
              <w:numPr>
                <w:ilvl w:val="0"/>
                <w:numId w:val="1"/>
              </w:numPr>
              <w:shd w:val="clear" w:color="auto" w:fill="FFFFFF"/>
              <w:ind w:right="461"/>
              <w:jc w:val="both"/>
              <w:rPr>
                <w:color w:val="000000" w:themeColor="text1"/>
                <w:spacing w:val="-3"/>
              </w:rPr>
            </w:pPr>
            <w:r w:rsidRPr="00701F0A">
              <w:rPr>
                <w:color w:val="000000" w:themeColor="text1"/>
                <w:spacing w:val="-3"/>
              </w:rPr>
              <w:t>выбор элементов автоматики для конкретной системы управления, исполнительных элементов и устройств мехатронных систем;</w:t>
            </w:r>
          </w:p>
          <w:p w:rsidR="009708D0" w:rsidRPr="00701F0A" w:rsidRDefault="008D5656" w:rsidP="009708D0">
            <w:pPr>
              <w:numPr>
                <w:ilvl w:val="0"/>
                <w:numId w:val="1"/>
              </w:numPr>
              <w:shd w:val="clear" w:color="auto" w:fill="FFFFFF"/>
              <w:ind w:right="461"/>
              <w:jc w:val="both"/>
              <w:rPr>
                <w:color w:val="000000" w:themeColor="text1"/>
                <w:spacing w:val="-3"/>
              </w:rPr>
            </w:pPr>
            <w:r w:rsidRPr="00701F0A">
              <w:rPr>
                <w:color w:val="000000" w:themeColor="text1"/>
                <w:spacing w:val="-3"/>
              </w:rPr>
              <w:t>проведение</w:t>
            </w:r>
            <w:r w:rsidR="009708D0" w:rsidRPr="00701F0A">
              <w:rPr>
                <w:color w:val="000000" w:themeColor="text1"/>
                <w:spacing w:val="-3"/>
              </w:rPr>
              <w:t xml:space="preserve"> необходимы</w:t>
            </w:r>
            <w:r w:rsidRPr="00701F0A">
              <w:rPr>
                <w:color w:val="000000" w:themeColor="text1"/>
                <w:spacing w:val="-3"/>
              </w:rPr>
              <w:t>х</w:t>
            </w:r>
            <w:r w:rsidR="009708D0" w:rsidRPr="00701F0A">
              <w:rPr>
                <w:color w:val="000000" w:themeColor="text1"/>
                <w:spacing w:val="-3"/>
              </w:rPr>
              <w:t xml:space="preserve"> технически</w:t>
            </w:r>
            <w:r w:rsidRPr="00701F0A">
              <w:rPr>
                <w:color w:val="000000" w:themeColor="text1"/>
                <w:spacing w:val="-3"/>
              </w:rPr>
              <w:t>х</w:t>
            </w:r>
            <w:r w:rsidR="009708D0" w:rsidRPr="00701F0A">
              <w:rPr>
                <w:color w:val="000000" w:themeColor="text1"/>
                <w:spacing w:val="-3"/>
              </w:rPr>
              <w:t xml:space="preserve"> расчет</w:t>
            </w:r>
            <w:r w:rsidRPr="00701F0A">
              <w:rPr>
                <w:color w:val="000000" w:themeColor="text1"/>
                <w:spacing w:val="-3"/>
              </w:rPr>
              <w:t>ов</w:t>
            </w:r>
            <w:r w:rsidR="009708D0" w:rsidRPr="00701F0A">
              <w:rPr>
                <w:color w:val="000000" w:themeColor="text1"/>
                <w:spacing w:val="-3"/>
              </w:rPr>
              <w:t xml:space="preserve"> электрических схем включения датчиков и схем предобработки данных несложных мехатронных устройств и систем;</w:t>
            </w:r>
          </w:p>
          <w:p w:rsidR="009708D0" w:rsidRPr="00701F0A" w:rsidRDefault="009708D0" w:rsidP="009708D0">
            <w:pPr>
              <w:numPr>
                <w:ilvl w:val="0"/>
                <w:numId w:val="1"/>
              </w:numPr>
              <w:shd w:val="clear" w:color="auto" w:fill="FFFFFF"/>
              <w:ind w:right="461"/>
              <w:jc w:val="both"/>
              <w:rPr>
                <w:color w:val="000000" w:themeColor="text1"/>
                <w:spacing w:val="-3"/>
              </w:rPr>
            </w:pPr>
            <w:r w:rsidRPr="00701F0A">
              <w:rPr>
                <w:color w:val="000000" w:themeColor="text1"/>
                <w:spacing w:val="-3"/>
              </w:rPr>
              <w:t>рас</w:t>
            </w:r>
            <w:r w:rsidR="008D5656" w:rsidRPr="00701F0A">
              <w:rPr>
                <w:color w:val="000000" w:themeColor="text1"/>
                <w:spacing w:val="-3"/>
              </w:rPr>
              <w:t>чет</w:t>
            </w:r>
            <w:r w:rsidRPr="00701F0A">
              <w:rPr>
                <w:color w:val="000000" w:themeColor="text1"/>
                <w:spacing w:val="-3"/>
              </w:rPr>
              <w:t xml:space="preserve"> и выб</w:t>
            </w:r>
            <w:r w:rsidR="008D5656" w:rsidRPr="00701F0A">
              <w:rPr>
                <w:color w:val="000000" w:themeColor="text1"/>
                <w:spacing w:val="-3"/>
              </w:rPr>
              <w:t xml:space="preserve">ор </w:t>
            </w:r>
            <w:r w:rsidRPr="00701F0A">
              <w:rPr>
                <w:color w:val="000000" w:themeColor="text1"/>
                <w:spacing w:val="-3"/>
              </w:rPr>
              <w:t>регулирующи</w:t>
            </w:r>
            <w:r w:rsidR="008D5656" w:rsidRPr="00701F0A">
              <w:rPr>
                <w:color w:val="000000" w:themeColor="text1"/>
                <w:spacing w:val="-3"/>
              </w:rPr>
              <w:t>х</w:t>
            </w:r>
            <w:r w:rsidRPr="00701F0A">
              <w:rPr>
                <w:color w:val="000000" w:themeColor="text1"/>
                <w:spacing w:val="-3"/>
              </w:rPr>
              <w:t xml:space="preserve"> орган</w:t>
            </w:r>
            <w:r w:rsidR="008D5656" w:rsidRPr="00701F0A">
              <w:rPr>
                <w:color w:val="000000" w:themeColor="text1"/>
                <w:spacing w:val="-3"/>
              </w:rPr>
              <w:t>ов</w:t>
            </w:r>
            <w:r w:rsidRPr="00701F0A">
              <w:rPr>
                <w:color w:val="000000" w:themeColor="text1"/>
                <w:spacing w:val="-3"/>
              </w:rPr>
              <w:t>;</w:t>
            </w:r>
          </w:p>
          <w:p w:rsidR="009708D0" w:rsidRPr="00701F0A" w:rsidRDefault="008D5656" w:rsidP="009708D0">
            <w:pPr>
              <w:numPr>
                <w:ilvl w:val="0"/>
                <w:numId w:val="1"/>
              </w:numPr>
              <w:shd w:val="clear" w:color="auto" w:fill="FFFFFF"/>
              <w:ind w:right="461"/>
              <w:jc w:val="both"/>
              <w:rPr>
                <w:color w:val="000000" w:themeColor="text1"/>
                <w:spacing w:val="-3"/>
              </w:rPr>
            </w:pPr>
            <w:r w:rsidRPr="00701F0A">
              <w:rPr>
                <w:color w:val="000000" w:themeColor="text1"/>
                <w:spacing w:val="-3"/>
              </w:rPr>
              <w:t>использование</w:t>
            </w:r>
            <w:r w:rsidR="009708D0" w:rsidRPr="00701F0A">
              <w:rPr>
                <w:color w:val="000000" w:themeColor="text1"/>
                <w:spacing w:val="-3"/>
              </w:rPr>
              <w:t xml:space="preserve"> программно-техническо</w:t>
            </w:r>
            <w:r w:rsidRPr="00701F0A">
              <w:rPr>
                <w:color w:val="000000" w:themeColor="text1"/>
                <w:spacing w:val="-3"/>
              </w:rPr>
              <w:t>го</w:t>
            </w:r>
            <w:r w:rsidR="009708D0" w:rsidRPr="00701F0A">
              <w:rPr>
                <w:color w:val="000000" w:themeColor="text1"/>
                <w:spacing w:val="-3"/>
              </w:rPr>
              <w:t xml:space="preserve"> обеспечени</w:t>
            </w:r>
            <w:r w:rsidRPr="00701F0A">
              <w:rPr>
                <w:color w:val="000000" w:themeColor="text1"/>
                <w:spacing w:val="-3"/>
              </w:rPr>
              <w:t>я</w:t>
            </w:r>
            <w:r w:rsidR="009708D0" w:rsidRPr="00701F0A">
              <w:rPr>
                <w:color w:val="000000" w:themeColor="text1"/>
                <w:spacing w:val="-3"/>
              </w:rPr>
              <w:t xml:space="preserve"> микропроцессорных систем; </w:t>
            </w:r>
          </w:p>
          <w:p w:rsidR="009708D0" w:rsidRPr="00701F0A" w:rsidRDefault="009708D0" w:rsidP="009708D0">
            <w:pPr>
              <w:numPr>
                <w:ilvl w:val="0"/>
                <w:numId w:val="1"/>
              </w:numPr>
              <w:shd w:val="clear" w:color="auto" w:fill="FFFFFF"/>
              <w:ind w:right="461"/>
              <w:jc w:val="both"/>
              <w:rPr>
                <w:color w:val="000000" w:themeColor="text1"/>
                <w:spacing w:val="-3"/>
              </w:rPr>
            </w:pPr>
            <w:r w:rsidRPr="00701F0A">
              <w:rPr>
                <w:color w:val="000000" w:themeColor="text1"/>
                <w:spacing w:val="-3"/>
              </w:rPr>
              <w:t>примен</w:t>
            </w:r>
            <w:r w:rsidR="008D5656" w:rsidRPr="00701F0A">
              <w:rPr>
                <w:color w:val="000000" w:themeColor="text1"/>
                <w:spacing w:val="-3"/>
              </w:rPr>
              <w:t>ение средств</w:t>
            </w:r>
            <w:r w:rsidRPr="00701F0A">
              <w:rPr>
                <w:color w:val="000000" w:themeColor="text1"/>
                <w:spacing w:val="-3"/>
              </w:rPr>
              <w:t xml:space="preserve"> разработки и отладки специализированного программного обеспечения для управления </w:t>
            </w:r>
            <w:r w:rsidRPr="00701F0A">
              <w:rPr>
                <w:color w:val="000000" w:themeColor="text1"/>
                <w:spacing w:val="-3"/>
              </w:rPr>
              <w:lastRenderedPageBreak/>
              <w:t xml:space="preserve">объектами автоматизации; </w:t>
            </w:r>
          </w:p>
          <w:p w:rsidR="009708D0" w:rsidRPr="00701F0A" w:rsidRDefault="009708D0" w:rsidP="008D5656">
            <w:pPr>
              <w:numPr>
                <w:ilvl w:val="0"/>
                <w:numId w:val="1"/>
              </w:numPr>
              <w:shd w:val="clear" w:color="auto" w:fill="FFFFFF"/>
              <w:ind w:right="461"/>
              <w:jc w:val="both"/>
              <w:rPr>
                <w:color w:val="000000" w:themeColor="text1"/>
                <w:spacing w:val="-3"/>
              </w:rPr>
            </w:pPr>
            <w:r w:rsidRPr="00701F0A">
              <w:rPr>
                <w:color w:val="000000" w:themeColor="text1"/>
                <w:spacing w:val="-3"/>
              </w:rPr>
              <w:t>примен</w:t>
            </w:r>
            <w:r w:rsidR="008D5656" w:rsidRPr="00701F0A">
              <w:rPr>
                <w:color w:val="000000" w:themeColor="text1"/>
                <w:spacing w:val="-3"/>
              </w:rPr>
              <w:t xml:space="preserve">ение </w:t>
            </w:r>
            <w:r w:rsidRPr="00701F0A">
              <w:rPr>
                <w:color w:val="000000" w:themeColor="text1"/>
                <w:spacing w:val="-3"/>
              </w:rPr>
              <w:t>Общероссийск</w:t>
            </w:r>
            <w:r w:rsidR="008D5656" w:rsidRPr="00701F0A">
              <w:rPr>
                <w:color w:val="000000" w:themeColor="text1"/>
                <w:spacing w:val="-3"/>
              </w:rPr>
              <w:t>ого</w:t>
            </w:r>
            <w:r w:rsidRPr="00701F0A">
              <w:rPr>
                <w:color w:val="000000" w:themeColor="text1"/>
                <w:spacing w:val="-3"/>
              </w:rPr>
              <w:t xml:space="preserve"> классификатор</w:t>
            </w:r>
            <w:r w:rsidR="008D5656" w:rsidRPr="00701F0A">
              <w:rPr>
                <w:color w:val="000000" w:themeColor="text1"/>
                <w:spacing w:val="-3"/>
              </w:rPr>
              <w:t>а</w:t>
            </w:r>
            <w:r w:rsidRPr="00701F0A">
              <w:rPr>
                <w:color w:val="000000" w:themeColor="text1"/>
                <w:spacing w:val="-3"/>
              </w:rPr>
              <w:t xml:space="preserve"> продукции</w:t>
            </w:r>
          </w:p>
        </w:tc>
        <w:tc>
          <w:tcPr>
            <w:tcW w:w="933" w:type="dxa"/>
          </w:tcPr>
          <w:p w:rsidR="002C0D53" w:rsidRPr="00701F0A" w:rsidRDefault="002C0D53" w:rsidP="003E225C">
            <w:pPr>
              <w:jc w:val="center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lastRenderedPageBreak/>
              <w:t>108</w:t>
            </w:r>
          </w:p>
        </w:tc>
        <w:tc>
          <w:tcPr>
            <w:tcW w:w="1206" w:type="dxa"/>
            <w:shd w:val="clear" w:color="auto" w:fill="FFFFFF" w:themeFill="background1"/>
          </w:tcPr>
          <w:p w:rsidR="002C0D53" w:rsidRPr="00701F0A" w:rsidRDefault="002C0D53" w:rsidP="003E225C">
            <w:pPr>
              <w:jc w:val="center"/>
              <w:rPr>
                <w:color w:val="000000" w:themeColor="text1"/>
              </w:rPr>
            </w:pPr>
          </w:p>
        </w:tc>
      </w:tr>
      <w:tr w:rsidR="00701F0A" w:rsidRPr="00701F0A" w:rsidTr="009F59EC">
        <w:tc>
          <w:tcPr>
            <w:tcW w:w="12870" w:type="dxa"/>
            <w:gridSpan w:val="4"/>
          </w:tcPr>
          <w:p w:rsidR="000E2408" w:rsidRPr="00701F0A" w:rsidRDefault="000E2408" w:rsidP="000E2408">
            <w:pPr>
              <w:jc w:val="right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lastRenderedPageBreak/>
              <w:t>Всего</w:t>
            </w:r>
          </w:p>
        </w:tc>
        <w:tc>
          <w:tcPr>
            <w:tcW w:w="933" w:type="dxa"/>
          </w:tcPr>
          <w:p w:rsidR="000E2408" w:rsidRPr="00701F0A" w:rsidRDefault="000108D5" w:rsidP="003E225C">
            <w:pPr>
              <w:jc w:val="center"/>
              <w:rPr>
                <w:b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765</w:t>
            </w:r>
          </w:p>
        </w:tc>
        <w:tc>
          <w:tcPr>
            <w:tcW w:w="1206" w:type="dxa"/>
            <w:shd w:val="clear" w:color="auto" w:fill="FFFFFF" w:themeFill="background1"/>
          </w:tcPr>
          <w:p w:rsidR="000E2408" w:rsidRPr="00701F0A" w:rsidRDefault="000E2408" w:rsidP="003E225C">
            <w:pPr>
              <w:jc w:val="center"/>
              <w:rPr>
                <w:color w:val="000000" w:themeColor="text1"/>
              </w:rPr>
            </w:pPr>
          </w:p>
        </w:tc>
      </w:tr>
    </w:tbl>
    <w:p w:rsidR="003E2FBF" w:rsidRPr="00701F0A" w:rsidRDefault="003E2FBF" w:rsidP="00D17F2C">
      <w:pPr>
        <w:rPr>
          <w:color w:val="000000" w:themeColor="text1"/>
        </w:rPr>
      </w:pPr>
    </w:p>
    <w:p w:rsidR="00D17F2C" w:rsidRPr="00701F0A" w:rsidRDefault="00D17F2C" w:rsidP="00D17F2C">
      <w:pPr>
        <w:rPr>
          <w:color w:val="000000" w:themeColor="text1"/>
        </w:rPr>
        <w:sectPr w:rsidR="00D17F2C" w:rsidRPr="00701F0A" w:rsidSect="008C13B7">
          <w:pgSz w:w="16838" w:h="11906" w:orient="landscape"/>
          <w:pgMar w:top="1134" w:right="1134" w:bottom="851" w:left="1134" w:header="709" w:footer="709" w:gutter="0"/>
          <w:cols w:space="708"/>
          <w:docGrid w:linePitch="360"/>
        </w:sectPr>
      </w:pPr>
    </w:p>
    <w:p w:rsidR="00D17F2C" w:rsidRPr="00701F0A" w:rsidRDefault="00D17F2C" w:rsidP="00D17F2C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color w:val="000000" w:themeColor="text1"/>
          <w:sz w:val="28"/>
          <w:szCs w:val="28"/>
        </w:rPr>
      </w:pPr>
      <w:r w:rsidRPr="00701F0A">
        <w:rPr>
          <w:b/>
          <w:caps/>
          <w:color w:val="000000" w:themeColor="text1"/>
          <w:sz w:val="28"/>
          <w:szCs w:val="28"/>
        </w:rPr>
        <w:lastRenderedPageBreak/>
        <w:t xml:space="preserve">4. условия реализации </w:t>
      </w:r>
      <w:r w:rsidR="00102AFC" w:rsidRPr="00701F0A">
        <w:rPr>
          <w:b/>
          <w:caps/>
          <w:color w:val="000000" w:themeColor="text1"/>
          <w:sz w:val="28"/>
          <w:szCs w:val="28"/>
        </w:rPr>
        <w:t xml:space="preserve">РАБОЧЕЙ </w:t>
      </w:r>
      <w:r w:rsidRPr="00701F0A">
        <w:rPr>
          <w:b/>
          <w:caps/>
          <w:color w:val="000000" w:themeColor="text1"/>
          <w:sz w:val="28"/>
          <w:szCs w:val="28"/>
        </w:rPr>
        <w:t>программы ПРОФЕССИОНАЛЬНОГО МОДУЛЯ</w:t>
      </w:r>
    </w:p>
    <w:p w:rsidR="00D17F2C" w:rsidRPr="00701F0A" w:rsidRDefault="00D17F2C" w:rsidP="00D17F2C">
      <w:pPr>
        <w:rPr>
          <w:color w:val="000000" w:themeColor="text1"/>
        </w:rPr>
      </w:pPr>
    </w:p>
    <w:p w:rsidR="00D17F2C" w:rsidRPr="00701F0A" w:rsidRDefault="00D17F2C" w:rsidP="00D17F2C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b/>
          <w:color w:val="000000" w:themeColor="text1"/>
          <w:sz w:val="28"/>
          <w:szCs w:val="28"/>
        </w:rPr>
      </w:pPr>
      <w:r w:rsidRPr="00701F0A">
        <w:rPr>
          <w:b/>
          <w:color w:val="000000" w:themeColor="text1"/>
          <w:sz w:val="28"/>
          <w:szCs w:val="28"/>
        </w:rPr>
        <w:t xml:space="preserve">4.1. </w:t>
      </w:r>
      <w:r w:rsidRPr="00701F0A">
        <w:rPr>
          <w:b/>
          <w:bCs/>
          <w:color w:val="000000" w:themeColor="text1"/>
          <w:sz w:val="28"/>
          <w:szCs w:val="28"/>
        </w:rPr>
        <w:t>Требования к минимальному материально-техническому обеспечению</w:t>
      </w:r>
    </w:p>
    <w:p w:rsidR="00DE74E9" w:rsidRPr="00701F0A" w:rsidRDefault="00D17F2C" w:rsidP="000108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color w:val="000000" w:themeColor="text1"/>
          <w:sz w:val="28"/>
          <w:szCs w:val="28"/>
        </w:rPr>
      </w:pPr>
      <w:r w:rsidRPr="00701F0A">
        <w:rPr>
          <w:color w:val="000000" w:themeColor="text1"/>
          <w:sz w:val="28"/>
          <w:szCs w:val="28"/>
        </w:rPr>
        <w:t>Реализация программы модуля предполагает наличие</w:t>
      </w:r>
      <w:r w:rsidR="008D5656" w:rsidRPr="00701F0A">
        <w:rPr>
          <w:color w:val="000000" w:themeColor="text1"/>
          <w:sz w:val="28"/>
          <w:szCs w:val="28"/>
        </w:rPr>
        <w:t xml:space="preserve"> учебного кабинета «специальных дисциплин»,</w:t>
      </w:r>
      <w:r w:rsidRPr="00701F0A">
        <w:rPr>
          <w:color w:val="000000" w:themeColor="text1"/>
          <w:sz w:val="28"/>
          <w:szCs w:val="28"/>
        </w:rPr>
        <w:t xml:space="preserve"> лабораторий«Автоматизированного проектирования технологических процессов и программирования систем ЧПУ» «Информационных технологий в профессиональной деятельности», «Технологического оборудования и оснастки», слесарной, механической и </w:t>
      </w:r>
      <w:r w:rsidR="00767E24" w:rsidRPr="00701F0A">
        <w:rPr>
          <w:color w:val="000000" w:themeColor="text1"/>
          <w:sz w:val="28"/>
          <w:szCs w:val="28"/>
        </w:rPr>
        <w:t xml:space="preserve">электромонтажной мастерских, </w:t>
      </w:r>
      <w:r w:rsidRPr="00701F0A">
        <w:rPr>
          <w:color w:val="000000" w:themeColor="text1"/>
          <w:sz w:val="28"/>
          <w:szCs w:val="28"/>
        </w:rPr>
        <w:t>мастерской КИП и  А, участка станков с ЧПУ</w:t>
      </w:r>
    </w:p>
    <w:p w:rsidR="00DE74E9" w:rsidRPr="00701F0A" w:rsidRDefault="00D17F2C" w:rsidP="000108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  <w:color w:val="000000" w:themeColor="text1"/>
          <w:sz w:val="28"/>
          <w:szCs w:val="28"/>
        </w:rPr>
      </w:pPr>
      <w:r w:rsidRPr="00701F0A">
        <w:rPr>
          <w:bCs/>
          <w:color w:val="000000" w:themeColor="text1"/>
          <w:sz w:val="28"/>
          <w:szCs w:val="28"/>
        </w:rPr>
        <w:t xml:space="preserve">Оборудование кабинета «Специальных дисциплин»: </w:t>
      </w:r>
      <w:r w:rsidR="00DE74E9" w:rsidRPr="00701F0A">
        <w:rPr>
          <w:bCs/>
          <w:color w:val="000000" w:themeColor="text1"/>
          <w:sz w:val="28"/>
          <w:szCs w:val="28"/>
        </w:rPr>
        <w:t>р</w:t>
      </w:r>
      <w:r w:rsidRPr="00701F0A">
        <w:rPr>
          <w:bCs/>
          <w:color w:val="000000" w:themeColor="text1"/>
          <w:sz w:val="28"/>
          <w:szCs w:val="28"/>
        </w:rPr>
        <w:t>абочие места по количеству студентов</w:t>
      </w:r>
      <w:r w:rsidR="00DE74E9" w:rsidRPr="00701F0A">
        <w:rPr>
          <w:bCs/>
          <w:color w:val="000000" w:themeColor="text1"/>
          <w:sz w:val="28"/>
          <w:szCs w:val="28"/>
        </w:rPr>
        <w:t xml:space="preserve">; рабочее </w:t>
      </w:r>
      <w:r w:rsidRPr="00701F0A">
        <w:rPr>
          <w:bCs/>
          <w:color w:val="000000" w:themeColor="text1"/>
          <w:sz w:val="28"/>
          <w:szCs w:val="28"/>
        </w:rPr>
        <w:t>место преподавателя</w:t>
      </w:r>
      <w:proofErr w:type="gramStart"/>
      <w:r w:rsidR="008D5656" w:rsidRPr="00701F0A">
        <w:rPr>
          <w:bCs/>
          <w:color w:val="000000" w:themeColor="text1"/>
          <w:sz w:val="28"/>
          <w:szCs w:val="28"/>
        </w:rPr>
        <w:t>;</w:t>
      </w:r>
      <w:r w:rsidR="00DE74E9" w:rsidRPr="00701F0A">
        <w:rPr>
          <w:bCs/>
          <w:color w:val="000000" w:themeColor="text1"/>
          <w:sz w:val="28"/>
          <w:szCs w:val="28"/>
        </w:rPr>
        <w:t>к</w:t>
      </w:r>
      <w:proofErr w:type="gramEnd"/>
      <w:r w:rsidR="00DE74E9" w:rsidRPr="00701F0A">
        <w:rPr>
          <w:bCs/>
          <w:color w:val="000000" w:themeColor="text1"/>
          <w:sz w:val="28"/>
          <w:szCs w:val="28"/>
        </w:rPr>
        <w:t xml:space="preserve">омплект </w:t>
      </w:r>
      <w:r w:rsidRPr="00701F0A">
        <w:rPr>
          <w:bCs/>
          <w:color w:val="000000" w:themeColor="text1"/>
          <w:sz w:val="28"/>
          <w:szCs w:val="28"/>
        </w:rPr>
        <w:t xml:space="preserve">учебно-методических материалов, рекомендаций, </w:t>
      </w:r>
      <w:proofErr w:type="spellStart"/>
      <w:r w:rsidRPr="00701F0A">
        <w:rPr>
          <w:bCs/>
          <w:color w:val="000000" w:themeColor="text1"/>
          <w:sz w:val="28"/>
          <w:szCs w:val="28"/>
        </w:rPr>
        <w:t>разработок</w:t>
      </w:r>
      <w:r w:rsidR="008D5656" w:rsidRPr="00701F0A">
        <w:rPr>
          <w:bCs/>
          <w:color w:val="000000" w:themeColor="text1"/>
          <w:sz w:val="28"/>
          <w:szCs w:val="28"/>
        </w:rPr>
        <w:t>;</w:t>
      </w:r>
      <w:r w:rsidR="00DE74E9" w:rsidRPr="00701F0A">
        <w:rPr>
          <w:bCs/>
          <w:color w:val="000000" w:themeColor="text1"/>
          <w:sz w:val="28"/>
          <w:szCs w:val="28"/>
        </w:rPr>
        <w:t>макеты</w:t>
      </w:r>
      <w:proofErr w:type="spellEnd"/>
      <w:r w:rsidR="008D5656" w:rsidRPr="00701F0A">
        <w:rPr>
          <w:bCs/>
          <w:color w:val="000000" w:themeColor="text1"/>
          <w:sz w:val="28"/>
          <w:szCs w:val="28"/>
        </w:rPr>
        <w:t>;</w:t>
      </w:r>
      <w:r w:rsidR="00DE74E9" w:rsidRPr="00701F0A">
        <w:rPr>
          <w:bCs/>
          <w:color w:val="000000" w:themeColor="text1"/>
          <w:sz w:val="28"/>
          <w:szCs w:val="28"/>
        </w:rPr>
        <w:t xml:space="preserve"> с</w:t>
      </w:r>
      <w:r w:rsidRPr="00701F0A">
        <w:rPr>
          <w:bCs/>
          <w:color w:val="000000" w:themeColor="text1"/>
          <w:sz w:val="28"/>
          <w:szCs w:val="28"/>
        </w:rPr>
        <w:t>тенды</w:t>
      </w:r>
      <w:r w:rsidR="008D5656" w:rsidRPr="00701F0A">
        <w:rPr>
          <w:bCs/>
          <w:color w:val="000000" w:themeColor="text1"/>
          <w:sz w:val="28"/>
          <w:szCs w:val="28"/>
        </w:rPr>
        <w:t>;</w:t>
      </w:r>
      <w:r w:rsidR="00DE74E9" w:rsidRPr="00701F0A">
        <w:rPr>
          <w:bCs/>
          <w:color w:val="000000" w:themeColor="text1"/>
          <w:sz w:val="28"/>
          <w:szCs w:val="28"/>
        </w:rPr>
        <w:t xml:space="preserve"> п</w:t>
      </w:r>
      <w:r w:rsidRPr="00701F0A">
        <w:rPr>
          <w:bCs/>
          <w:color w:val="000000" w:themeColor="text1"/>
          <w:sz w:val="28"/>
          <w:szCs w:val="28"/>
        </w:rPr>
        <w:t>лакаты.</w:t>
      </w:r>
    </w:p>
    <w:p w:rsidR="00DE74E9" w:rsidRPr="00701F0A" w:rsidRDefault="00D17F2C" w:rsidP="000108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  <w:color w:val="000000" w:themeColor="text1"/>
          <w:sz w:val="28"/>
          <w:szCs w:val="28"/>
        </w:rPr>
      </w:pPr>
      <w:r w:rsidRPr="00701F0A">
        <w:rPr>
          <w:bCs/>
          <w:color w:val="000000" w:themeColor="text1"/>
          <w:sz w:val="28"/>
          <w:szCs w:val="28"/>
        </w:rPr>
        <w:t xml:space="preserve">Технические средства обучения: </w:t>
      </w:r>
      <w:r w:rsidR="00DE74E9" w:rsidRPr="00701F0A">
        <w:rPr>
          <w:bCs/>
          <w:color w:val="000000" w:themeColor="text1"/>
          <w:sz w:val="28"/>
          <w:szCs w:val="28"/>
        </w:rPr>
        <w:t>персонал</w:t>
      </w:r>
      <w:r w:rsidRPr="00701F0A">
        <w:rPr>
          <w:bCs/>
          <w:color w:val="000000" w:themeColor="text1"/>
          <w:sz w:val="28"/>
          <w:szCs w:val="28"/>
        </w:rPr>
        <w:t>ьный компьютер</w:t>
      </w:r>
      <w:r w:rsidR="008D5656" w:rsidRPr="00701F0A">
        <w:rPr>
          <w:bCs/>
          <w:color w:val="000000" w:themeColor="text1"/>
          <w:sz w:val="28"/>
          <w:szCs w:val="28"/>
        </w:rPr>
        <w:t>;</w:t>
      </w:r>
      <w:r w:rsidR="00DE74E9" w:rsidRPr="00701F0A">
        <w:rPr>
          <w:bCs/>
          <w:color w:val="000000" w:themeColor="text1"/>
          <w:sz w:val="28"/>
          <w:szCs w:val="28"/>
        </w:rPr>
        <w:t xml:space="preserve"> м</w:t>
      </w:r>
      <w:r w:rsidRPr="00701F0A">
        <w:rPr>
          <w:bCs/>
          <w:color w:val="000000" w:themeColor="text1"/>
          <w:sz w:val="28"/>
          <w:szCs w:val="28"/>
        </w:rPr>
        <w:t>ультимедийная система</w:t>
      </w:r>
      <w:r w:rsidR="008D5656" w:rsidRPr="00701F0A">
        <w:rPr>
          <w:bCs/>
          <w:color w:val="000000" w:themeColor="text1"/>
          <w:sz w:val="28"/>
          <w:szCs w:val="28"/>
        </w:rPr>
        <w:t>;</w:t>
      </w:r>
      <w:r w:rsidR="00DE74E9" w:rsidRPr="00701F0A">
        <w:rPr>
          <w:bCs/>
          <w:color w:val="000000" w:themeColor="text1"/>
          <w:sz w:val="28"/>
          <w:szCs w:val="28"/>
        </w:rPr>
        <w:t xml:space="preserve"> </w:t>
      </w:r>
      <w:proofErr w:type="spellStart"/>
      <w:r w:rsidR="00DE74E9" w:rsidRPr="00701F0A">
        <w:rPr>
          <w:bCs/>
          <w:color w:val="000000" w:themeColor="text1"/>
          <w:sz w:val="28"/>
          <w:szCs w:val="28"/>
        </w:rPr>
        <w:t>э</w:t>
      </w:r>
      <w:r w:rsidRPr="00701F0A">
        <w:rPr>
          <w:bCs/>
          <w:color w:val="000000" w:themeColor="text1"/>
          <w:sz w:val="28"/>
          <w:szCs w:val="28"/>
        </w:rPr>
        <w:t>кра</w:t>
      </w:r>
      <w:r w:rsidR="008D5656" w:rsidRPr="00701F0A">
        <w:rPr>
          <w:bCs/>
          <w:color w:val="000000" w:themeColor="text1"/>
          <w:sz w:val="28"/>
          <w:szCs w:val="28"/>
        </w:rPr>
        <w:t>н</w:t>
      </w:r>
      <w:proofErr w:type="gramStart"/>
      <w:r w:rsidR="008D5656" w:rsidRPr="00701F0A">
        <w:rPr>
          <w:bCs/>
          <w:color w:val="000000" w:themeColor="text1"/>
          <w:sz w:val="28"/>
          <w:szCs w:val="28"/>
        </w:rPr>
        <w:t>;</w:t>
      </w:r>
      <w:r w:rsidR="00DE74E9" w:rsidRPr="00701F0A">
        <w:rPr>
          <w:bCs/>
          <w:color w:val="000000" w:themeColor="text1"/>
          <w:sz w:val="28"/>
          <w:szCs w:val="28"/>
        </w:rPr>
        <w:t>э</w:t>
      </w:r>
      <w:proofErr w:type="gramEnd"/>
      <w:r w:rsidR="00DE74E9" w:rsidRPr="00701F0A">
        <w:rPr>
          <w:bCs/>
          <w:color w:val="000000" w:themeColor="text1"/>
          <w:sz w:val="28"/>
          <w:szCs w:val="28"/>
        </w:rPr>
        <w:t>лектронные</w:t>
      </w:r>
      <w:proofErr w:type="spellEnd"/>
      <w:r w:rsidR="00DE74E9" w:rsidRPr="00701F0A">
        <w:rPr>
          <w:bCs/>
          <w:color w:val="000000" w:themeColor="text1"/>
          <w:sz w:val="28"/>
          <w:szCs w:val="28"/>
        </w:rPr>
        <w:t xml:space="preserve"> </w:t>
      </w:r>
      <w:r w:rsidRPr="00701F0A">
        <w:rPr>
          <w:bCs/>
          <w:color w:val="000000" w:themeColor="text1"/>
          <w:sz w:val="28"/>
          <w:szCs w:val="28"/>
        </w:rPr>
        <w:t>носители информации</w:t>
      </w:r>
      <w:r w:rsidR="008D5656" w:rsidRPr="00701F0A">
        <w:rPr>
          <w:bCs/>
          <w:color w:val="000000" w:themeColor="text1"/>
          <w:sz w:val="28"/>
          <w:szCs w:val="28"/>
        </w:rPr>
        <w:t>.</w:t>
      </w:r>
    </w:p>
    <w:p w:rsidR="00D17F2C" w:rsidRPr="00701F0A" w:rsidRDefault="00D17F2C" w:rsidP="000108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color w:val="000000" w:themeColor="text1"/>
          <w:sz w:val="28"/>
          <w:szCs w:val="28"/>
        </w:rPr>
      </w:pPr>
      <w:r w:rsidRPr="00701F0A">
        <w:rPr>
          <w:color w:val="000000" w:themeColor="text1"/>
          <w:sz w:val="28"/>
          <w:szCs w:val="28"/>
        </w:rPr>
        <w:t>Оборудование мастерски</w:t>
      </w:r>
      <w:r w:rsidR="00E146E1" w:rsidRPr="00701F0A">
        <w:rPr>
          <w:color w:val="000000" w:themeColor="text1"/>
          <w:sz w:val="28"/>
          <w:szCs w:val="28"/>
        </w:rPr>
        <w:t>х</w:t>
      </w:r>
      <w:r w:rsidRPr="00701F0A">
        <w:rPr>
          <w:color w:val="000000" w:themeColor="text1"/>
          <w:sz w:val="28"/>
          <w:szCs w:val="28"/>
        </w:rPr>
        <w:t xml:space="preserve"> и рабочих мест мастерских:</w:t>
      </w:r>
    </w:p>
    <w:p w:rsidR="00D17F2C" w:rsidRPr="00701F0A" w:rsidRDefault="00D17F2C" w:rsidP="00DE74E9">
      <w:pPr>
        <w:pStyle w:val="23"/>
        <w:tabs>
          <w:tab w:val="left" w:pos="540"/>
        </w:tabs>
        <w:spacing w:after="0" w:line="240" w:lineRule="auto"/>
        <w:jc w:val="both"/>
        <w:rPr>
          <w:color w:val="000000" w:themeColor="text1"/>
          <w:sz w:val="28"/>
        </w:rPr>
      </w:pPr>
      <w:r w:rsidRPr="00701F0A">
        <w:rPr>
          <w:color w:val="000000" w:themeColor="text1"/>
          <w:sz w:val="28"/>
        </w:rPr>
        <w:t>1. Слесарной:рабочие места по количеству обучающихся;станки: настольно-сверлильные, заточные и др.;набор слесарных инструментов;набор измерительных инструментов;приспособления;заготовки для выполнения слесарных работ.</w:t>
      </w:r>
    </w:p>
    <w:p w:rsidR="00D17F2C" w:rsidRPr="00701F0A" w:rsidRDefault="00D17F2C" w:rsidP="00DE74E9">
      <w:pPr>
        <w:pStyle w:val="23"/>
        <w:tabs>
          <w:tab w:val="left" w:pos="540"/>
        </w:tabs>
        <w:spacing w:after="0" w:line="240" w:lineRule="auto"/>
        <w:jc w:val="both"/>
        <w:rPr>
          <w:color w:val="000000" w:themeColor="text1"/>
          <w:sz w:val="28"/>
        </w:rPr>
      </w:pPr>
      <w:r w:rsidRPr="00701F0A">
        <w:rPr>
          <w:color w:val="000000" w:themeColor="text1"/>
          <w:sz w:val="28"/>
        </w:rPr>
        <w:t>2. Механической</w:t>
      </w:r>
      <w:proofErr w:type="gramStart"/>
      <w:r w:rsidRPr="00701F0A">
        <w:rPr>
          <w:color w:val="000000" w:themeColor="text1"/>
          <w:sz w:val="28"/>
        </w:rPr>
        <w:t>:р</w:t>
      </w:r>
      <w:proofErr w:type="gramEnd"/>
      <w:r w:rsidRPr="00701F0A">
        <w:rPr>
          <w:color w:val="000000" w:themeColor="text1"/>
          <w:sz w:val="28"/>
        </w:rPr>
        <w:t>абочие места по количеству обучающихся;станки: токарные, фрезерные, сверлильные, заточные, шлифовальные;наборы инструментов;приспособления;заготовки для выполнения механической обработки.</w:t>
      </w:r>
    </w:p>
    <w:p w:rsidR="00D17F2C" w:rsidRPr="00701F0A" w:rsidRDefault="00D17F2C" w:rsidP="00DE74E9">
      <w:pPr>
        <w:pStyle w:val="23"/>
        <w:tabs>
          <w:tab w:val="left" w:pos="540"/>
        </w:tabs>
        <w:spacing w:after="0" w:line="240" w:lineRule="auto"/>
        <w:jc w:val="both"/>
        <w:rPr>
          <w:bCs/>
          <w:color w:val="000000" w:themeColor="text1"/>
          <w:sz w:val="28"/>
          <w:szCs w:val="28"/>
        </w:rPr>
      </w:pPr>
      <w:r w:rsidRPr="00701F0A">
        <w:rPr>
          <w:color w:val="000000" w:themeColor="text1"/>
          <w:sz w:val="28"/>
        </w:rPr>
        <w:t>Участок станков с ЧПУ</w:t>
      </w:r>
      <w:proofErr w:type="gramStart"/>
      <w:r w:rsidRPr="00701F0A">
        <w:rPr>
          <w:color w:val="000000" w:themeColor="text1"/>
          <w:sz w:val="28"/>
        </w:rPr>
        <w:t>:р</w:t>
      </w:r>
      <w:proofErr w:type="gramEnd"/>
      <w:r w:rsidRPr="00701F0A">
        <w:rPr>
          <w:color w:val="000000" w:themeColor="text1"/>
          <w:sz w:val="28"/>
        </w:rPr>
        <w:t>абочие места по количеству обучающихся;станки с ЧПУ;технологическая оснастка;наборы инструментов;заготовки для выполнения обработки на станках с ЧПУ.</w:t>
      </w:r>
    </w:p>
    <w:p w:rsidR="00D17F2C" w:rsidRPr="00701F0A" w:rsidRDefault="00D17F2C" w:rsidP="000108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color w:val="000000" w:themeColor="text1"/>
          <w:sz w:val="28"/>
          <w:szCs w:val="28"/>
        </w:rPr>
      </w:pPr>
      <w:r w:rsidRPr="00701F0A">
        <w:rPr>
          <w:bCs/>
          <w:color w:val="000000" w:themeColor="text1"/>
          <w:sz w:val="28"/>
          <w:szCs w:val="28"/>
        </w:rPr>
        <w:t xml:space="preserve">Оборудование </w:t>
      </w:r>
      <w:r w:rsidRPr="00701F0A">
        <w:rPr>
          <w:color w:val="000000" w:themeColor="text1"/>
          <w:sz w:val="28"/>
          <w:szCs w:val="28"/>
        </w:rPr>
        <w:t xml:space="preserve">лаборатории:   </w:t>
      </w:r>
    </w:p>
    <w:p w:rsidR="00D17F2C" w:rsidRPr="00701F0A" w:rsidRDefault="00D17F2C" w:rsidP="007C170E">
      <w:pPr>
        <w:pStyle w:val="23"/>
        <w:numPr>
          <w:ilvl w:val="0"/>
          <w:numId w:val="5"/>
        </w:numPr>
        <w:tabs>
          <w:tab w:val="left" w:pos="540"/>
        </w:tabs>
        <w:spacing w:after="0" w:line="240" w:lineRule="auto"/>
        <w:ind w:left="0" w:firstLine="360"/>
        <w:jc w:val="both"/>
        <w:rPr>
          <w:color w:val="000000" w:themeColor="text1"/>
          <w:sz w:val="28"/>
        </w:rPr>
      </w:pPr>
      <w:r w:rsidRPr="00701F0A">
        <w:rPr>
          <w:color w:val="000000" w:themeColor="text1"/>
          <w:sz w:val="28"/>
        </w:rPr>
        <w:t>Технологического оборудования и оснастки: станки токарные, сверлильные, фрезерные, шлифовальные, зубообрабатывающие и другие, наборы заготовок, инструментов, приспособлений, комплект плакатов, комплект учебно-методической документации.</w:t>
      </w:r>
    </w:p>
    <w:p w:rsidR="00D17F2C" w:rsidRPr="00701F0A" w:rsidRDefault="00D17F2C" w:rsidP="007C170E">
      <w:pPr>
        <w:pStyle w:val="23"/>
        <w:numPr>
          <w:ilvl w:val="0"/>
          <w:numId w:val="5"/>
        </w:numPr>
        <w:tabs>
          <w:tab w:val="left" w:pos="540"/>
        </w:tabs>
        <w:spacing w:after="0" w:line="240" w:lineRule="auto"/>
        <w:jc w:val="both"/>
        <w:rPr>
          <w:color w:val="000000" w:themeColor="text1"/>
          <w:sz w:val="28"/>
        </w:rPr>
      </w:pPr>
      <w:r w:rsidRPr="00701F0A">
        <w:rPr>
          <w:color w:val="000000" w:themeColor="text1"/>
          <w:sz w:val="28"/>
        </w:rPr>
        <w:t>Информационных технологий в профессиональной деятельности:</w:t>
      </w:r>
    </w:p>
    <w:p w:rsidR="00D17F2C" w:rsidRPr="00701F0A" w:rsidRDefault="00D17F2C" w:rsidP="00D17F2C">
      <w:pPr>
        <w:pStyle w:val="23"/>
        <w:tabs>
          <w:tab w:val="left" w:pos="540"/>
        </w:tabs>
        <w:spacing w:after="0" w:line="240" w:lineRule="auto"/>
        <w:jc w:val="both"/>
        <w:rPr>
          <w:color w:val="000000" w:themeColor="text1"/>
          <w:sz w:val="28"/>
        </w:rPr>
      </w:pPr>
      <w:r w:rsidRPr="00701F0A">
        <w:rPr>
          <w:color w:val="000000" w:themeColor="text1"/>
          <w:sz w:val="28"/>
        </w:rPr>
        <w:t xml:space="preserve">компьютеры, принтер, сканер, </w:t>
      </w:r>
      <w:proofErr w:type="spellStart"/>
      <w:r w:rsidRPr="00701F0A">
        <w:rPr>
          <w:color w:val="000000" w:themeColor="text1"/>
          <w:sz w:val="28"/>
        </w:rPr>
        <w:t>мультимедиапроектор</w:t>
      </w:r>
      <w:proofErr w:type="spellEnd"/>
      <w:r w:rsidRPr="00701F0A">
        <w:rPr>
          <w:color w:val="000000" w:themeColor="text1"/>
          <w:sz w:val="28"/>
        </w:rPr>
        <w:t>, интерактивная доска, плоттер, программное обеспечение общего и профессионального назначения (</w:t>
      </w:r>
      <w:r w:rsidRPr="00701F0A">
        <w:rPr>
          <w:color w:val="000000" w:themeColor="text1"/>
          <w:sz w:val="28"/>
          <w:lang w:val="en-US"/>
        </w:rPr>
        <w:t>ADEM</w:t>
      </w:r>
      <w:r w:rsidRPr="00701F0A">
        <w:rPr>
          <w:color w:val="000000" w:themeColor="text1"/>
          <w:sz w:val="28"/>
        </w:rPr>
        <w:t>, Компас, Вертикаль), комплект учебно-методической документации.</w:t>
      </w:r>
    </w:p>
    <w:p w:rsidR="00D17F2C" w:rsidRPr="00701F0A" w:rsidRDefault="00D17F2C" w:rsidP="007C170E">
      <w:pPr>
        <w:pStyle w:val="23"/>
        <w:numPr>
          <w:ilvl w:val="0"/>
          <w:numId w:val="5"/>
        </w:numPr>
        <w:tabs>
          <w:tab w:val="left" w:pos="540"/>
          <w:tab w:val="left" w:pos="993"/>
        </w:tabs>
        <w:spacing w:after="0" w:line="240" w:lineRule="auto"/>
        <w:ind w:left="0" w:firstLine="360"/>
        <w:jc w:val="both"/>
        <w:rPr>
          <w:color w:val="000000" w:themeColor="text1"/>
          <w:sz w:val="28"/>
        </w:rPr>
      </w:pPr>
      <w:r w:rsidRPr="00701F0A">
        <w:rPr>
          <w:color w:val="000000" w:themeColor="text1"/>
          <w:sz w:val="28"/>
        </w:rPr>
        <w:t>Автоматизированного проектирования технологических процессов и программирования систем ЧПУ: автоматизированное рабочее место преподавателя; автоматизированные рабочие места учащихся; методические пособия по автоматизированной разработке технологических процессов, подготовке производства и управляющих программ механической обработки на оборудовании с ЧПУ, оценке экономической эффективности станочного оборудования и инструментальной оснастки с мультимедийным сопровождением; интерактивная доска.</w:t>
      </w:r>
      <w:r w:rsidRPr="00701F0A">
        <w:rPr>
          <w:color w:val="000000" w:themeColor="text1"/>
          <w:sz w:val="28"/>
          <w:szCs w:val="28"/>
        </w:rPr>
        <w:t>Лабораторные стенды по автоматическому управлению</w:t>
      </w:r>
    </w:p>
    <w:p w:rsidR="008D5656" w:rsidRPr="00701F0A" w:rsidRDefault="008D5656" w:rsidP="00D17F2C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olor w:val="000000" w:themeColor="text1"/>
          <w:sz w:val="28"/>
          <w:szCs w:val="28"/>
        </w:rPr>
      </w:pPr>
    </w:p>
    <w:p w:rsidR="00D17F2C" w:rsidRPr="00701F0A" w:rsidRDefault="00D17F2C" w:rsidP="00D17F2C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olor w:val="000000" w:themeColor="text1"/>
          <w:sz w:val="28"/>
          <w:szCs w:val="28"/>
        </w:rPr>
      </w:pPr>
      <w:r w:rsidRPr="00701F0A">
        <w:rPr>
          <w:b/>
          <w:color w:val="000000" w:themeColor="text1"/>
          <w:sz w:val="28"/>
          <w:szCs w:val="28"/>
        </w:rPr>
        <w:t>4.2. Информационное обеспечение обучения</w:t>
      </w:r>
    </w:p>
    <w:p w:rsidR="00D17F2C" w:rsidRPr="00701F0A" w:rsidRDefault="00D17F2C" w:rsidP="00D17F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color w:val="000000" w:themeColor="text1"/>
          <w:sz w:val="28"/>
          <w:szCs w:val="28"/>
        </w:rPr>
      </w:pPr>
      <w:r w:rsidRPr="00701F0A">
        <w:rPr>
          <w:b/>
          <w:bCs/>
          <w:color w:val="000000" w:themeColor="text1"/>
          <w:sz w:val="28"/>
          <w:szCs w:val="28"/>
        </w:rPr>
        <w:t>Перечень рекомендуемых учебных изданий, Интернет-ресурсов, дополнительной литературы</w:t>
      </w:r>
    </w:p>
    <w:p w:rsidR="00F85FF0" w:rsidRPr="00701F0A" w:rsidRDefault="00F85FF0" w:rsidP="00D17F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color w:val="000000" w:themeColor="text1"/>
          <w:sz w:val="28"/>
          <w:szCs w:val="28"/>
        </w:rPr>
      </w:pPr>
    </w:p>
    <w:p w:rsidR="00EF7538" w:rsidRPr="00701F0A" w:rsidRDefault="00EF7538" w:rsidP="00EF75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color w:val="000000" w:themeColor="text1"/>
          <w:sz w:val="28"/>
          <w:szCs w:val="28"/>
        </w:rPr>
      </w:pPr>
      <w:r w:rsidRPr="00701F0A">
        <w:rPr>
          <w:b/>
          <w:bCs/>
          <w:color w:val="000000" w:themeColor="text1"/>
          <w:sz w:val="28"/>
          <w:szCs w:val="28"/>
        </w:rPr>
        <w:t>Основные источники</w:t>
      </w:r>
      <w:r w:rsidRPr="00701F0A">
        <w:rPr>
          <w:bCs/>
          <w:color w:val="000000" w:themeColor="text1"/>
          <w:sz w:val="28"/>
          <w:szCs w:val="28"/>
        </w:rPr>
        <w:t xml:space="preserve">:     </w:t>
      </w:r>
    </w:p>
    <w:p w:rsidR="00EF7538" w:rsidRPr="00701F0A" w:rsidRDefault="00EF7538" w:rsidP="007C170E">
      <w:pPr>
        <w:pStyle w:val="a6"/>
        <w:numPr>
          <w:ilvl w:val="0"/>
          <w:numId w:val="10"/>
        </w:numPr>
        <w:tabs>
          <w:tab w:val="left" w:pos="916"/>
          <w:tab w:val="left" w:pos="1134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709"/>
        <w:jc w:val="both"/>
        <w:rPr>
          <w:bCs/>
          <w:color w:val="000000" w:themeColor="text1"/>
          <w:sz w:val="28"/>
          <w:szCs w:val="28"/>
        </w:rPr>
      </w:pPr>
      <w:r w:rsidRPr="00701F0A">
        <w:rPr>
          <w:rFonts w:cstheme="minorBidi"/>
          <w:color w:val="000000" w:themeColor="text1"/>
          <w:sz w:val="28"/>
          <w:szCs w:val="28"/>
        </w:rPr>
        <w:t>Кошевая, И.П. Метрология, стандартизация, сертификация [Электронный ресурс]</w:t>
      </w:r>
      <w:proofErr w:type="gramStart"/>
      <w:r w:rsidRPr="00701F0A">
        <w:rPr>
          <w:rFonts w:cstheme="minorBidi"/>
          <w:color w:val="000000" w:themeColor="text1"/>
          <w:sz w:val="28"/>
          <w:szCs w:val="28"/>
        </w:rPr>
        <w:t xml:space="preserve">  :</w:t>
      </w:r>
      <w:proofErr w:type="gramEnd"/>
      <w:r w:rsidRPr="00701F0A">
        <w:rPr>
          <w:rFonts w:cstheme="minorBidi"/>
          <w:color w:val="000000" w:themeColor="text1"/>
          <w:sz w:val="28"/>
          <w:szCs w:val="28"/>
        </w:rPr>
        <w:t xml:space="preserve"> учебник / И.П. Кошевая, А.А. Канке. — М.</w:t>
      </w:r>
      <w:proofErr w:type="gramStart"/>
      <w:r w:rsidRPr="00701F0A">
        <w:rPr>
          <w:rFonts w:cstheme="minorBidi"/>
          <w:color w:val="000000" w:themeColor="text1"/>
          <w:sz w:val="28"/>
          <w:szCs w:val="28"/>
        </w:rPr>
        <w:t xml:space="preserve"> :</w:t>
      </w:r>
      <w:proofErr w:type="gramEnd"/>
      <w:r w:rsidRPr="00701F0A">
        <w:rPr>
          <w:rFonts w:cstheme="minorBidi"/>
          <w:color w:val="000000" w:themeColor="text1"/>
          <w:sz w:val="28"/>
          <w:szCs w:val="28"/>
        </w:rPr>
        <w:t xml:space="preserve"> ИД «ФОРУМ» : ИНФРА-М, 2019. — 415 с. — (Профессиональное образование).— Режим доступа: http://znanium.com/catalog/product/ 984035. ЭБС «</w:t>
      </w:r>
      <w:proofErr w:type="spellStart"/>
      <w:r w:rsidRPr="00701F0A">
        <w:rPr>
          <w:rFonts w:cstheme="minorBidi"/>
          <w:color w:val="000000" w:themeColor="text1"/>
          <w:sz w:val="28"/>
          <w:szCs w:val="28"/>
        </w:rPr>
        <w:t>Знаниум</w:t>
      </w:r>
      <w:proofErr w:type="spellEnd"/>
      <w:r w:rsidRPr="00701F0A">
        <w:rPr>
          <w:rFonts w:cstheme="minorBidi"/>
          <w:color w:val="000000" w:themeColor="text1"/>
          <w:sz w:val="28"/>
          <w:szCs w:val="28"/>
        </w:rPr>
        <w:t>».</w:t>
      </w:r>
    </w:p>
    <w:p w:rsidR="00EF7538" w:rsidRPr="00701F0A" w:rsidRDefault="00EF7538" w:rsidP="007C170E">
      <w:pPr>
        <w:pStyle w:val="a6"/>
        <w:numPr>
          <w:ilvl w:val="0"/>
          <w:numId w:val="10"/>
        </w:numPr>
        <w:tabs>
          <w:tab w:val="left" w:pos="916"/>
          <w:tab w:val="left" w:pos="1134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709"/>
        <w:jc w:val="both"/>
        <w:rPr>
          <w:bCs/>
          <w:color w:val="000000" w:themeColor="text1"/>
          <w:sz w:val="28"/>
          <w:szCs w:val="28"/>
        </w:rPr>
      </w:pPr>
      <w:r w:rsidRPr="00701F0A">
        <w:rPr>
          <w:bCs/>
          <w:color w:val="000000" w:themeColor="text1"/>
          <w:sz w:val="28"/>
          <w:szCs w:val="28"/>
        </w:rPr>
        <w:t>Федорова, Г.Н. Разработка, внедрение и адаптация программного обеспечения отраслевой направленности [Электронный ресурс]: учебное пособие. / Г.Н. Федорова</w:t>
      </w:r>
      <w:proofErr w:type="gramStart"/>
      <w:r w:rsidRPr="00701F0A">
        <w:rPr>
          <w:bCs/>
          <w:color w:val="000000" w:themeColor="text1"/>
          <w:sz w:val="28"/>
          <w:szCs w:val="28"/>
        </w:rPr>
        <w:t xml:space="preserve"> .</w:t>
      </w:r>
      <w:proofErr w:type="gramEnd"/>
      <w:r w:rsidRPr="00701F0A">
        <w:rPr>
          <w:bCs/>
          <w:color w:val="000000" w:themeColor="text1"/>
          <w:sz w:val="28"/>
          <w:szCs w:val="28"/>
        </w:rPr>
        <w:t xml:space="preserve"> - М.:КУРС, НИЦ ИНФРА-М, 2016. - 336 с. - (Среднее профессиональное образование). - [Режим доступа: http://znanium.com/catalog/product/544732]. - (договор №2407эбс от 01.09.2017). </w:t>
      </w:r>
    </w:p>
    <w:p w:rsidR="00EF7538" w:rsidRPr="00701F0A" w:rsidRDefault="00EF7538" w:rsidP="007C170E">
      <w:pPr>
        <w:pStyle w:val="a6"/>
        <w:numPr>
          <w:ilvl w:val="0"/>
          <w:numId w:val="10"/>
        </w:numPr>
        <w:tabs>
          <w:tab w:val="left" w:pos="916"/>
          <w:tab w:val="left" w:pos="1134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709"/>
        <w:jc w:val="both"/>
        <w:rPr>
          <w:bCs/>
          <w:color w:val="000000" w:themeColor="text1"/>
          <w:sz w:val="28"/>
          <w:szCs w:val="28"/>
        </w:rPr>
      </w:pPr>
      <w:r w:rsidRPr="00701F0A">
        <w:rPr>
          <w:rFonts w:cstheme="minorBidi"/>
          <w:color w:val="000000" w:themeColor="text1"/>
          <w:sz w:val="28"/>
          <w:szCs w:val="28"/>
        </w:rPr>
        <w:t>Петрова, А.М. Автоматическое управление [Электронный ресурс]: учеб</w:t>
      </w:r>
      <w:proofErr w:type="gramStart"/>
      <w:r w:rsidRPr="00701F0A">
        <w:rPr>
          <w:rFonts w:cstheme="minorBidi"/>
          <w:color w:val="000000" w:themeColor="text1"/>
          <w:sz w:val="28"/>
          <w:szCs w:val="28"/>
        </w:rPr>
        <w:t>.</w:t>
      </w:r>
      <w:proofErr w:type="gramEnd"/>
      <w:r w:rsidRPr="00701F0A">
        <w:rPr>
          <w:rFonts w:cstheme="minorBidi"/>
          <w:color w:val="000000" w:themeColor="text1"/>
          <w:sz w:val="28"/>
          <w:szCs w:val="28"/>
        </w:rPr>
        <w:t xml:space="preserve"> </w:t>
      </w:r>
      <w:proofErr w:type="gramStart"/>
      <w:r w:rsidRPr="00701F0A">
        <w:rPr>
          <w:rFonts w:cstheme="minorBidi"/>
          <w:color w:val="000000" w:themeColor="text1"/>
          <w:sz w:val="28"/>
          <w:szCs w:val="28"/>
        </w:rPr>
        <w:t>п</w:t>
      </w:r>
      <w:proofErr w:type="gramEnd"/>
      <w:r w:rsidRPr="00701F0A">
        <w:rPr>
          <w:rFonts w:cstheme="minorBidi"/>
          <w:color w:val="000000" w:themeColor="text1"/>
          <w:sz w:val="28"/>
          <w:szCs w:val="28"/>
        </w:rPr>
        <w:t>особие / А.М. Петрова. — М.</w:t>
      </w:r>
      <w:proofErr w:type="gramStart"/>
      <w:r w:rsidRPr="00701F0A">
        <w:rPr>
          <w:rFonts w:cstheme="minorBidi"/>
          <w:color w:val="000000" w:themeColor="text1"/>
          <w:sz w:val="28"/>
          <w:szCs w:val="28"/>
        </w:rPr>
        <w:t xml:space="preserve"> :</w:t>
      </w:r>
      <w:proofErr w:type="gramEnd"/>
      <w:r w:rsidRPr="00701F0A">
        <w:rPr>
          <w:rFonts w:cstheme="minorBidi"/>
          <w:color w:val="000000" w:themeColor="text1"/>
          <w:sz w:val="28"/>
          <w:szCs w:val="28"/>
        </w:rPr>
        <w:t xml:space="preserve"> ФОРУМ : ИНФРА-М, 2019. — 240 </w:t>
      </w:r>
      <w:proofErr w:type="gramStart"/>
      <w:r w:rsidRPr="00701F0A">
        <w:rPr>
          <w:rFonts w:cstheme="minorBidi"/>
          <w:color w:val="000000" w:themeColor="text1"/>
          <w:sz w:val="28"/>
          <w:szCs w:val="28"/>
        </w:rPr>
        <w:t>с</w:t>
      </w:r>
      <w:proofErr w:type="gramEnd"/>
      <w:r w:rsidRPr="00701F0A">
        <w:rPr>
          <w:rFonts w:cstheme="minorBidi"/>
          <w:color w:val="000000" w:themeColor="text1"/>
          <w:sz w:val="28"/>
          <w:szCs w:val="28"/>
        </w:rPr>
        <w:t>. — (Среднее профессиональное образование). - Режим доступа: http://znanium.com/catalog/product/ 1012388. ЭБС «</w:t>
      </w:r>
      <w:proofErr w:type="spellStart"/>
      <w:r w:rsidRPr="00701F0A">
        <w:rPr>
          <w:rFonts w:cstheme="minorBidi"/>
          <w:color w:val="000000" w:themeColor="text1"/>
          <w:sz w:val="28"/>
          <w:szCs w:val="28"/>
        </w:rPr>
        <w:t>Знаниум</w:t>
      </w:r>
      <w:proofErr w:type="spellEnd"/>
      <w:r w:rsidRPr="00701F0A">
        <w:rPr>
          <w:rFonts w:cstheme="minorBidi"/>
          <w:color w:val="000000" w:themeColor="text1"/>
          <w:sz w:val="28"/>
          <w:szCs w:val="28"/>
        </w:rPr>
        <w:t>».</w:t>
      </w:r>
    </w:p>
    <w:p w:rsidR="00EF7538" w:rsidRPr="00701F0A" w:rsidRDefault="00EF7538" w:rsidP="007C170E">
      <w:pPr>
        <w:pStyle w:val="a6"/>
        <w:numPr>
          <w:ilvl w:val="0"/>
          <w:numId w:val="10"/>
        </w:numPr>
        <w:tabs>
          <w:tab w:val="left" w:pos="916"/>
          <w:tab w:val="left" w:pos="1134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709"/>
        <w:jc w:val="both"/>
        <w:rPr>
          <w:bCs/>
          <w:color w:val="000000" w:themeColor="text1"/>
          <w:sz w:val="28"/>
          <w:szCs w:val="28"/>
        </w:rPr>
      </w:pPr>
      <w:proofErr w:type="spellStart"/>
      <w:r w:rsidRPr="00701F0A">
        <w:rPr>
          <w:rFonts w:cstheme="minorBidi"/>
          <w:color w:val="000000" w:themeColor="text1"/>
          <w:sz w:val="28"/>
          <w:szCs w:val="28"/>
        </w:rPr>
        <w:t>Фельдштейн</w:t>
      </w:r>
      <w:proofErr w:type="spellEnd"/>
      <w:r w:rsidRPr="00701F0A">
        <w:rPr>
          <w:rFonts w:cstheme="minorBidi"/>
          <w:color w:val="000000" w:themeColor="text1"/>
          <w:sz w:val="28"/>
          <w:szCs w:val="28"/>
        </w:rPr>
        <w:t xml:space="preserve">, Е.Э. Автоматизация производственных процессов в машиностроении [Электронный ресурс]: учебное пособие / Е.Э. </w:t>
      </w:r>
      <w:proofErr w:type="spellStart"/>
      <w:r w:rsidRPr="00701F0A">
        <w:rPr>
          <w:rFonts w:cstheme="minorBidi"/>
          <w:color w:val="000000" w:themeColor="text1"/>
          <w:sz w:val="28"/>
          <w:szCs w:val="28"/>
        </w:rPr>
        <w:t>Фельдштейн</w:t>
      </w:r>
      <w:proofErr w:type="spellEnd"/>
      <w:r w:rsidRPr="00701F0A">
        <w:rPr>
          <w:rFonts w:cstheme="minorBidi"/>
          <w:color w:val="000000" w:themeColor="text1"/>
          <w:sz w:val="28"/>
          <w:szCs w:val="28"/>
        </w:rPr>
        <w:t>, М</w:t>
      </w:r>
      <w:proofErr w:type="gramStart"/>
      <w:r w:rsidRPr="00701F0A">
        <w:rPr>
          <w:rFonts w:cstheme="minorBidi"/>
          <w:color w:val="000000" w:themeColor="text1"/>
          <w:sz w:val="28"/>
          <w:szCs w:val="28"/>
        </w:rPr>
        <w:t xml:space="preserve"> .</w:t>
      </w:r>
      <w:proofErr w:type="gramEnd"/>
      <w:r w:rsidRPr="00701F0A">
        <w:rPr>
          <w:rFonts w:cstheme="minorBidi"/>
          <w:color w:val="000000" w:themeColor="text1"/>
          <w:sz w:val="28"/>
          <w:szCs w:val="28"/>
        </w:rPr>
        <w:t xml:space="preserve">А. </w:t>
      </w:r>
      <w:proofErr w:type="spellStart"/>
      <w:r w:rsidRPr="00701F0A">
        <w:rPr>
          <w:rFonts w:cstheme="minorBidi"/>
          <w:color w:val="000000" w:themeColor="text1"/>
          <w:sz w:val="28"/>
          <w:szCs w:val="28"/>
        </w:rPr>
        <w:t>Корниевич</w:t>
      </w:r>
      <w:proofErr w:type="spellEnd"/>
      <w:r w:rsidRPr="00701F0A">
        <w:rPr>
          <w:rFonts w:cstheme="minorBidi"/>
          <w:color w:val="000000" w:themeColor="text1"/>
          <w:sz w:val="28"/>
          <w:szCs w:val="28"/>
        </w:rPr>
        <w:t>. - М.: НИЦ ИНФРА-М; Мн.: Нов. знание, 2018. - 264 с.: ил. - (Сред. проф. образование). -  Режим доступа:  http://znanium.com/catalog/product/ 937347 .  ЭБС «</w:t>
      </w:r>
      <w:proofErr w:type="spellStart"/>
      <w:r w:rsidRPr="00701F0A">
        <w:rPr>
          <w:rFonts w:cstheme="minorBidi"/>
          <w:color w:val="000000" w:themeColor="text1"/>
          <w:sz w:val="28"/>
          <w:szCs w:val="28"/>
        </w:rPr>
        <w:t>Знаниум</w:t>
      </w:r>
      <w:proofErr w:type="spellEnd"/>
      <w:r w:rsidRPr="00701F0A">
        <w:rPr>
          <w:rFonts w:cstheme="minorBidi"/>
          <w:color w:val="000000" w:themeColor="text1"/>
          <w:sz w:val="28"/>
          <w:szCs w:val="28"/>
        </w:rPr>
        <w:t>».</w:t>
      </w:r>
    </w:p>
    <w:p w:rsidR="00EF7538" w:rsidRPr="00701F0A" w:rsidRDefault="00EF7538" w:rsidP="00EF7538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eastAsiaTheme="minorHAnsi" w:cstheme="minorBidi"/>
          <w:b/>
          <w:bCs/>
          <w:color w:val="000000" w:themeColor="text1"/>
          <w:sz w:val="28"/>
          <w:szCs w:val="28"/>
        </w:rPr>
      </w:pPr>
      <w:r w:rsidRPr="00701F0A">
        <w:rPr>
          <w:rFonts w:eastAsiaTheme="minorHAnsi" w:cstheme="minorBidi"/>
          <w:b/>
          <w:bCs/>
          <w:color w:val="000000" w:themeColor="text1"/>
          <w:sz w:val="28"/>
          <w:szCs w:val="28"/>
        </w:rPr>
        <w:t>Дополнительные источники:</w:t>
      </w:r>
    </w:p>
    <w:p w:rsidR="00EF7538" w:rsidRPr="00701F0A" w:rsidRDefault="00EF7538" w:rsidP="007C170E">
      <w:pPr>
        <w:pStyle w:val="a6"/>
        <w:numPr>
          <w:ilvl w:val="0"/>
          <w:numId w:val="11"/>
        </w:numPr>
        <w:tabs>
          <w:tab w:val="left" w:pos="916"/>
          <w:tab w:val="left" w:pos="1134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709"/>
        <w:jc w:val="both"/>
        <w:rPr>
          <w:bCs/>
          <w:color w:val="000000" w:themeColor="text1"/>
          <w:sz w:val="28"/>
          <w:szCs w:val="28"/>
        </w:rPr>
      </w:pPr>
      <w:r w:rsidRPr="00701F0A">
        <w:rPr>
          <w:bCs/>
          <w:color w:val="000000" w:themeColor="text1"/>
          <w:sz w:val="28"/>
          <w:szCs w:val="28"/>
        </w:rPr>
        <w:t xml:space="preserve">Метрология, стандартизация, сертификация [Электронный ресурс]: учеб. пособие / А.И. Аристов, В.М. Приходько, И.Д. Сергеев, Д.С. </w:t>
      </w:r>
      <w:proofErr w:type="spellStart"/>
      <w:r w:rsidRPr="00701F0A">
        <w:rPr>
          <w:bCs/>
          <w:color w:val="000000" w:themeColor="text1"/>
          <w:sz w:val="28"/>
          <w:szCs w:val="28"/>
        </w:rPr>
        <w:t>Фатюхин</w:t>
      </w:r>
      <w:proofErr w:type="spellEnd"/>
      <w:r w:rsidRPr="00701F0A">
        <w:rPr>
          <w:bCs/>
          <w:color w:val="000000" w:themeColor="text1"/>
          <w:sz w:val="28"/>
          <w:szCs w:val="28"/>
        </w:rPr>
        <w:t>. — М.: ИНФРА-М, 2019. — 256 с. + Доп. Материалы. - Режим доступа: http://znanium.com/catalog/product/961471 ЭБС «</w:t>
      </w:r>
      <w:proofErr w:type="spellStart"/>
      <w:r w:rsidRPr="00701F0A">
        <w:rPr>
          <w:bCs/>
          <w:color w:val="000000" w:themeColor="text1"/>
          <w:sz w:val="28"/>
          <w:szCs w:val="28"/>
        </w:rPr>
        <w:t>Знаниум</w:t>
      </w:r>
      <w:proofErr w:type="spellEnd"/>
      <w:r w:rsidRPr="00701F0A">
        <w:rPr>
          <w:bCs/>
          <w:color w:val="000000" w:themeColor="text1"/>
          <w:sz w:val="28"/>
          <w:szCs w:val="28"/>
        </w:rPr>
        <w:t>»</w:t>
      </w:r>
    </w:p>
    <w:p w:rsidR="00EF7538" w:rsidRPr="00701F0A" w:rsidRDefault="00EF7538" w:rsidP="007C170E">
      <w:pPr>
        <w:pStyle w:val="a6"/>
        <w:numPr>
          <w:ilvl w:val="0"/>
          <w:numId w:val="11"/>
        </w:numPr>
        <w:tabs>
          <w:tab w:val="left" w:pos="916"/>
          <w:tab w:val="left" w:pos="1134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709"/>
        <w:jc w:val="both"/>
        <w:rPr>
          <w:bCs/>
          <w:color w:val="000000" w:themeColor="text1"/>
          <w:sz w:val="28"/>
          <w:szCs w:val="28"/>
        </w:rPr>
      </w:pPr>
      <w:r w:rsidRPr="00701F0A">
        <w:rPr>
          <w:bCs/>
          <w:color w:val="000000" w:themeColor="text1"/>
          <w:sz w:val="28"/>
          <w:szCs w:val="28"/>
        </w:rPr>
        <w:t>Метрология, стандартизация и сертификация [Электронный ресурс]: учеб</w:t>
      </w:r>
      <w:proofErr w:type="gramStart"/>
      <w:r w:rsidRPr="00701F0A">
        <w:rPr>
          <w:bCs/>
          <w:color w:val="000000" w:themeColor="text1"/>
          <w:sz w:val="28"/>
          <w:szCs w:val="28"/>
        </w:rPr>
        <w:t>.</w:t>
      </w:r>
      <w:proofErr w:type="gramEnd"/>
      <w:r w:rsidRPr="00701F0A">
        <w:rPr>
          <w:bCs/>
          <w:color w:val="000000" w:themeColor="text1"/>
          <w:sz w:val="28"/>
          <w:szCs w:val="28"/>
        </w:rPr>
        <w:t xml:space="preserve"> </w:t>
      </w:r>
      <w:proofErr w:type="gramStart"/>
      <w:r w:rsidRPr="00701F0A">
        <w:rPr>
          <w:bCs/>
          <w:color w:val="000000" w:themeColor="text1"/>
          <w:sz w:val="28"/>
          <w:szCs w:val="28"/>
        </w:rPr>
        <w:t>п</w:t>
      </w:r>
      <w:proofErr w:type="gramEnd"/>
      <w:r w:rsidRPr="00701F0A">
        <w:rPr>
          <w:bCs/>
          <w:color w:val="000000" w:themeColor="text1"/>
          <w:sz w:val="28"/>
          <w:szCs w:val="28"/>
        </w:rPr>
        <w:t>особие / Е.Б. Герасимова, Б.И. Герасимов. — 2-е изд. — Москва : ФОРУМ</w:t>
      </w:r>
      <w:proofErr w:type="gramStart"/>
      <w:r w:rsidRPr="00701F0A">
        <w:rPr>
          <w:bCs/>
          <w:color w:val="000000" w:themeColor="text1"/>
          <w:sz w:val="28"/>
          <w:szCs w:val="28"/>
        </w:rPr>
        <w:t xml:space="preserve"> :</w:t>
      </w:r>
      <w:proofErr w:type="gramEnd"/>
      <w:r w:rsidRPr="00701F0A">
        <w:rPr>
          <w:bCs/>
          <w:color w:val="000000" w:themeColor="text1"/>
          <w:sz w:val="28"/>
          <w:szCs w:val="28"/>
        </w:rPr>
        <w:t xml:space="preserve"> ИНФРА-М, 2019. — 224 </w:t>
      </w:r>
      <w:proofErr w:type="gramStart"/>
      <w:r w:rsidRPr="00701F0A">
        <w:rPr>
          <w:bCs/>
          <w:color w:val="000000" w:themeColor="text1"/>
          <w:sz w:val="28"/>
          <w:szCs w:val="28"/>
        </w:rPr>
        <w:t>с</w:t>
      </w:r>
      <w:proofErr w:type="gramEnd"/>
      <w:r w:rsidRPr="00701F0A">
        <w:rPr>
          <w:bCs/>
          <w:color w:val="000000" w:themeColor="text1"/>
          <w:sz w:val="28"/>
          <w:szCs w:val="28"/>
        </w:rPr>
        <w:t>. — (Среднее профессиональное образование). - Режим доступа: http://znanium.com/catalog/product/967860 ЭБС «</w:t>
      </w:r>
      <w:proofErr w:type="spellStart"/>
      <w:r w:rsidRPr="00701F0A">
        <w:rPr>
          <w:bCs/>
          <w:color w:val="000000" w:themeColor="text1"/>
          <w:sz w:val="28"/>
          <w:szCs w:val="28"/>
        </w:rPr>
        <w:t>Знаниум</w:t>
      </w:r>
      <w:proofErr w:type="spellEnd"/>
      <w:r w:rsidRPr="00701F0A">
        <w:rPr>
          <w:bCs/>
          <w:color w:val="000000" w:themeColor="text1"/>
          <w:sz w:val="28"/>
          <w:szCs w:val="28"/>
        </w:rPr>
        <w:t>»</w:t>
      </w:r>
    </w:p>
    <w:p w:rsidR="00EF7538" w:rsidRPr="00701F0A" w:rsidRDefault="00EF7538" w:rsidP="007C170E">
      <w:pPr>
        <w:pStyle w:val="a6"/>
        <w:numPr>
          <w:ilvl w:val="0"/>
          <w:numId w:val="11"/>
        </w:numPr>
        <w:tabs>
          <w:tab w:val="left" w:pos="916"/>
          <w:tab w:val="left" w:pos="1134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709"/>
        <w:jc w:val="both"/>
        <w:rPr>
          <w:bCs/>
          <w:color w:val="000000" w:themeColor="text1"/>
          <w:sz w:val="28"/>
          <w:szCs w:val="28"/>
        </w:rPr>
      </w:pPr>
      <w:r w:rsidRPr="00701F0A">
        <w:rPr>
          <w:bCs/>
          <w:color w:val="000000" w:themeColor="text1"/>
          <w:sz w:val="28"/>
          <w:szCs w:val="28"/>
        </w:rPr>
        <w:t>Молоканова, Н.П. Курсовое и дипломное проектирование [Электронный ресурс] : учеб</w:t>
      </w:r>
      <w:proofErr w:type="gramStart"/>
      <w:r w:rsidRPr="00701F0A">
        <w:rPr>
          <w:bCs/>
          <w:color w:val="000000" w:themeColor="text1"/>
          <w:sz w:val="28"/>
          <w:szCs w:val="28"/>
        </w:rPr>
        <w:t>.</w:t>
      </w:r>
      <w:proofErr w:type="gramEnd"/>
      <w:r w:rsidRPr="00701F0A">
        <w:rPr>
          <w:bCs/>
          <w:color w:val="000000" w:themeColor="text1"/>
          <w:sz w:val="28"/>
          <w:szCs w:val="28"/>
        </w:rPr>
        <w:t xml:space="preserve"> </w:t>
      </w:r>
      <w:proofErr w:type="gramStart"/>
      <w:r w:rsidRPr="00701F0A">
        <w:rPr>
          <w:bCs/>
          <w:color w:val="000000" w:themeColor="text1"/>
          <w:sz w:val="28"/>
          <w:szCs w:val="28"/>
        </w:rPr>
        <w:t>п</w:t>
      </w:r>
      <w:proofErr w:type="gramEnd"/>
      <w:r w:rsidRPr="00701F0A">
        <w:rPr>
          <w:bCs/>
          <w:color w:val="000000" w:themeColor="text1"/>
          <w:sz w:val="28"/>
          <w:szCs w:val="28"/>
        </w:rPr>
        <w:t>особие / Н.П. Молоканова. — М.</w:t>
      </w:r>
      <w:proofErr w:type="gramStart"/>
      <w:r w:rsidRPr="00701F0A">
        <w:rPr>
          <w:bCs/>
          <w:color w:val="000000" w:themeColor="text1"/>
          <w:sz w:val="28"/>
          <w:szCs w:val="28"/>
        </w:rPr>
        <w:t xml:space="preserve"> :</w:t>
      </w:r>
      <w:proofErr w:type="gramEnd"/>
      <w:r w:rsidRPr="00701F0A">
        <w:rPr>
          <w:bCs/>
          <w:color w:val="000000" w:themeColor="text1"/>
          <w:sz w:val="28"/>
          <w:szCs w:val="28"/>
        </w:rPr>
        <w:t xml:space="preserve"> ФОРУМ : ИНФРА-М, 2018. — 88 с. — (</w:t>
      </w:r>
      <w:proofErr w:type="spellStart"/>
      <w:proofErr w:type="gramStart"/>
      <w:r w:rsidRPr="00701F0A">
        <w:rPr>
          <w:bCs/>
          <w:color w:val="000000" w:themeColor="text1"/>
          <w:sz w:val="28"/>
          <w:szCs w:val="28"/>
        </w:rPr>
        <w:t>C</w:t>
      </w:r>
      <w:proofErr w:type="gramEnd"/>
      <w:r w:rsidRPr="00701F0A">
        <w:rPr>
          <w:bCs/>
          <w:color w:val="000000" w:themeColor="text1"/>
          <w:sz w:val="28"/>
          <w:szCs w:val="28"/>
        </w:rPr>
        <w:t>реднее</w:t>
      </w:r>
      <w:proofErr w:type="spellEnd"/>
      <w:r w:rsidRPr="00701F0A">
        <w:rPr>
          <w:bCs/>
          <w:color w:val="000000" w:themeColor="text1"/>
          <w:sz w:val="28"/>
          <w:szCs w:val="28"/>
        </w:rPr>
        <w:t xml:space="preserve"> профессиональное образование). - [Режим доступа: http://znanium.com/catalog/product/971372]. - (договор №2407эбс от 01.09.2017). </w:t>
      </w:r>
    </w:p>
    <w:p w:rsidR="00FA44A4" w:rsidRPr="00701F0A" w:rsidRDefault="00FA44A4" w:rsidP="000108D5">
      <w:pPr>
        <w:tabs>
          <w:tab w:val="left" w:pos="284"/>
          <w:tab w:val="left" w:pos="426"/>
          <w:tab w:val="left" w:pos="787"/>
          <w:tab w:val="left" w:pos="1832"/>
          <w:tab w:val="left" w:pos="2748"/>
          <w:tab w:val="left" w:pos="3664"/>
        </w:tabs>
        <w:jc w:val="both"/>
        <w:rPr>
          <w:bCs/>
          <w:color w:val="000000" w:themeColor="text1"/>
          <w:sz w:val="28"/>
          <w:szCs w:val="28"/>
        </w:rPr>
      </w:pPr>
    </w:p>
    <w:p w:rsidR="00EF7538" w:rsidRPr="00701F0A" w:rsidRDefault="00EF7538" w:rsidP="000108D5">
      <w:pPr>
        <w:tabs>
          <w:tab w:val="left" w:pos="284"/>
          <w:tab w:val="left" w:pos="426"/>
          <w:tab w:val="left" w:pos="787"/>
          <w:tab w:val="left" w:pos="1832"/>
          <w:tab w:val="left" w:pos="2748"/>
          <w:tab w:val="left" w:pos="3664"/>
        </w:tabs>
        <w:jc w:val="both"/>
        <w:rPr>
          <w:bCs/>
          <w:color w:val="000000" w:themeColor="text1"/>
          <w:sz w:val="28"/>
          <w:szCs w:val="28"/>
        </w:rPr>
      </w:pPr>
    </w:p>
    <w:p w:rsidR="00E01BEB" w:rsidRPr="00701F0A" w:rsidRDefault="00E01BEB" w:rsidP="000108D5">
      <w:pPr>
        <w:tabs>
          <w:tab w:val="left" w:pos="284"/>
        </w:tabs>
        <w:rPr>
          <w:b/>
          <w:color w:val="000000" w:themeColor="text1"/>
          <w:spacing w:val="8"/>
          <w:sz w:val="28"/>
          <w:szCs w:val="28"/>
        </w:rPr>
      </w:pPr>
      <w:r w:rsidRPr="00701F0A">
        <w:rPr>
          <w:b/>
          <w:color w:val="000000" w:themeColor="text1"/>
          <w:spacing w:val="8"/>
          <w:sz w:val="28"/>
          <w:szCs w:val="28"/>
        </w:rPr>
        <w:t>Электронные ресурсы:</w:t>
      </w:r>
    </w:p>
    <w:p w:rsidR="00E01BEB" w:rsidRPr="00701F0A" w:rsidRDefault="00E01BEB" w:rsidP="007C170E">
      <w:pPr>
        <w:pStyle w:val="a6"/>
        <w:numPr>
          <w:ilvl w:val="0"/>
          <w:numId w:val="6"/>
        </w:numPr>
        <w:tabs>
          <w:tab w:val="left" w:pos="284"/>
        </w:tabs>
        <w:ind w:left="0" w:firstLine="0"/>
        <w:jc w:val="both"/>
        <w:rPr>
          <w:color w:val="000000" w:themeColor="text1"/>
          <w:spacing w:val="8"/>
          <w:sz w:val="28"/>
          <w:szCs w:val="28"/>
        </w:rPr>
      </w:pPr>
      <w:r w:rsidRPr="00701F0A">
        <w:rPr>
          <w:bCs/>
          <w:color w:val="000000" w:themeColor="text1"/>
          <w:sz w:val="28"/>
          <w:szCs w:val="28"/>
        </w:rPr>
        <w:t xml:space="preserve">Электронный ресурс «Технополис». Режим доступа: </w:t>
      </w:r>
      <w:hyperlink r:id="rId10" w:history="1">
        <w:r w:rsidRPr="00701F0A">
          <w:rPr>
            <w:rStyle w:val="af2"/>
            <w:color w:val="000000" w:themeColor="text1"/>
            <w:spacing w:val="8"/>
            <w:sz w:val="28"/>
            <w:szCs w:val="28"/>
            <w:lang w:val="en-US"/>
          </w:rPr>
          <w:t>http</w:t>
        </w:r>
        <w:r w:rsidRPr="00701F0A">
          <w:rPr>
            <w:rStyle w:val="af2"/>
            <w:color w:val="000000" w:themeColor="text1"/>
            <w:spacing w:val="8"/>
            <w:sz w:val="28"/>
            <w:szCs w:val="28"/>
          </w:rPr>
          <w:t>://</w:t>
        </w:r>
        <w:r w:rsidRPr="00701F0A">
          <w:rPr>
            <w:rStyle w:val="af2"/>
            <w:color w:val="000000" w:themeColor="text1"/>
            <w:spacing w:val="8"/>
            <w:sz w:val="28"/>
            <w:szCs w:val="28"/>
            <w:lang w:val="en-US"/>
          </w:rPr>
          <w:t>www</w:t>
        </w:r>
        <w:r w:rsidRPr="00701F0A">
          <w:rPr>
            <w:rStyle w:val="af2"/>
            <w:color w:val="000000" w:themeColor="text1"/>
            <w:spacing w:val="8"/>
            <w:sz w:val="28"/>
            <w:szCs w:val="28"/>
          </w:rPr>
          <w:t>.</w:t>
        </w:r>
        <w:proofErr w:type="spellStart"/>
        <w:r w:rsidRPr="00701F0A">
          <w:rPr>
            <w:rStyle w:val="af2"/>
            <w:color w:val="000000" w:themeColor="text1"/>
            <w:spacing w:val="8"/>
            <w:sz w:val="28"/>
            <w:szCs w:val="28"/>
            <w:lang w:val="en-US"/>
          </w:rPr>
          <w:t>technopolice</w:t>
        </w:r>
        <w:proofErr w:type="spellEnd"/>
        <w:r w:rsidRPr="00701F0A">
          <w:rPr>
            <w:rStyle w:val="af2"/>
            <w:color w:val="000000" w:themeColor="text1"/>
            <w:spacing w:val="8"/>
            <w:sz w:val="28"/>
            <w:szCs w:val="28"/>
          </w:rPr>
          <w:t>.</w:t>
        </w:r>
        <w:proofErr w:type="spellStart"/>
        <w:r w:rsidRPr="00701F0A">
          <w:rPr>
            <w:rStyle w:val="af2"/>
            <w:color w:val="000000" w:themeColor="text1"/>
            <w:spacing w:val="8"/>
            <w:sz w:val="28"/>
            <w:szCs w:val="28"/>
            <w:lang w:val="en-US"/>
          </w:rPr>
          <w:t>ru</w:t>
        </w:r>
        <w:proofErr w:type="spellEnd"/>
      </w:hyperlink>
    </w:p>
    <w:p w:rsidR="00DE74E9" w:rsidRPr="00701F0A" w:rsidRDefault="00E01BEB" w:rsidP="007C170E">
      <w:pPr>
        <w:pStyle w:val="a6"/>
        <w:numPr>
          <w:ilvl w:val="0"/>
          <w:numId w:val="6"/>
        </w:numPr>
        <w:tabs>
          <w:tab w:val="left" w:pos="284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701F0A">
        <w:rPr>
          <w:bCs/>
          <w:color w:val="000000" w:themeColor="text1"/>
          <w:sz w:val="28"/>
          <w:szCs w:val="28"/>
        </w:rPr>
        <w:lastRenderedPageBreak/>
        <w:t>Электронный ресурс «</w:t>
      </w:r>
      <w:r w:rsidRPr="00701F0A">
        <w:rPr>
          <w:bCs/>
          <w:color w:val="000000" w:themeColor="text1"/>
          <w:sz w:val="28"/>
          <w:szCs w:val="28"/>
          <w:lang w:val="en-US"/>
        </w:rPr>
        <w:t>Techno</w:t>
      </w:r>
      <w:r w:rsidRPr="00701F0A">
        <w:rPr>
          <w:bCs/>
          <w:color w:val="000000" w:themeColor="text1"/>
          <w:sz w:val="28"/>
          <w:szCs w:val="28"/>
        </w:rPr>
        <w:t>-</w:t>
      </w:r>
      <w:r w:rsidRPr="00701F0A">
        <w:rPr>
          <w:bCs/>
          <w:color w:val="000000" w:themeColor="text1"/>
          <w:sz w:val="28"/>
          <w:szCs w:val="28"/>
          <w:lang w:val="en-US"/>
        </w:rPr>
        <w:t>line</w:t>
      </w:r>
      <w:r w:rsidRPr="00701F0A">
        <w:rPr>
          <w:bCs/>
          <w:color w:val="000000" w:themeColor="text1"/>
          <w:sz w:val="28"/>
          <w:szCs w:val="28"/>
        </w:rPr>
        <w:t xml:space="preserve">». Режим доступа: </w:t>
      </w:r>
      <w:r w:rsidRPr="00701F0A">
        <w:rPr>
          <w:color w:val="000000" w:themeColor="text1"/>
          <w:sz w:val="28"/>
          <w:szCs w:val="28"/>
          <w:lang w:val="en-US"/>
        </w:rPr>
        <w:t>http</w:t>
      </w:r>
      <w:r w:rsidRPr="00701F0A">
        <w:rPr>
          <w:color w:val="000000" w:themeColor="text1"/>
          <w:sz w:val="28"/>
          <w:szCs w:val="28"/>
        </w:rPr>
        <w:t>://</w:t>
      </w:r>
      <w:hyperlink r:id="rId11" w:history="1">
        <w:r w:rsidRPr="00701F0A">
          <w:rPr>
            <w:rStyle w:val="af2"/>
            <w:color w:val="000000" w:themeColor="text1"/>
            <w:sz w:val="28"/>
            <w:szCs w:val="28"/>
            <w:lang w:val="en-US"/>
          </w:rPr>
          <w:t>www</w:t>
        </w:r>
        <w:r w:rsidRPr="00701F0A">
          <w:rPr>
            <w:rStyle w:val="af2"/>
            <w:color w:val="000000" w:themeColor="text1"/>
            <w:sz w:val="28"/>
            <w:szCs w:val="28"/>
          </w:rPr>
          <w:t>.</w:t>
        </w:r>
        <w:r w:rsidRPr="00701F0A">
          <w:rPr>
            <w:rStyle w:val="af2"/>
            <w:color w:val="000000" w:themeColor="text1"/>
            <w:sz w:val="28"/>
            <w:szCs w:val="28"/>
            <w:lang w:val="en-US"/>
          </w:rPr>
          <w:t>TECHNO</w:t>
        </w:r>
        <w:r w:rsidRPr="00701F0A">
          <w:rPr>
            <w:rStyle w:val="af2"/>
            <w:color w:val="000000" w:themeColor="text1"/>
            <w:sz w:val="28"/>
            <w:szCs w:val="28"/>
          </w:rPr>
          <w:t>-</w:t>
        </w:r>
        <w:r w:rsidRPr="00701F0A">
          <w:rPr>
            <w:rStyle w:val="af2"/>
            <w:color w:val="000000" w:themeColor="text1"/>
            <w:sz w:val="28"/>
            <w:szCs w:val="28"/>
            <w:lang w:val="en-US"/>
          </w:rPr>
          <w:t>LINE</w:t>
        </w:r>
        <w:r w:rsidRPr="00701F0A">
          <w:rPr>
            <w:rStyle w:val="af2"/>
            <w:color w:val="000000" w:themeColor="text1"/>
            <w:sz w:val="28"/>
            <w:szCs w:val="28"/>
          </w:rPr>
          <w:t>.</w:t>
        </w:r>
        <w:proofErr w:type="spellStart"/>
        <w:r w:rsidRPr="00701F0A">
          <w:rPr>
            <w:rStyle w:val="af2"/>
            <w:color w:val="000000" w:themeColor="text1"/>
            <w:sz w:val="28"/>
            <w:szCs w:val="28"/>
            <w:lang w:val="en-US"/>
          </w:rPr>
          <w:t>ru</w:t>
        </w:r>
        <w:proofErr w:type="spellEnd"/>
      </w:hyperlink>
    </w:p>
    <w:p w:rsidR="00DE74E9" w:rsidRPr="00701F0A" w:rsidRDefault="00DE74E9" w:rsidP="00DE74E9">
      <w:pPr>
        <w:jc w:val="both"/>
        <w:rPr>
          <w:b/>
          <w:color w:val="000000" w:themeColor="text1"/>
          <w:sz w:val="28"/>
          <w:szCs w:val="28"/>
        </w:rPr>
      </w:pPr>
    </w:p>
    <w:p w:rsidR="000108D5" w:rsidRPr="00701F0A" w:rsidRDefault="000108D5" w:rsidP="00DE74E9">
      <w:pPr>
        <w:jc w:val="both"/>
        <w:rPr>
          <w:b/>
          <w:color w:val="000000" w:themeColor="text1"/>
          <w:sz w:val="28"/>
          <w:szCs w:val="28"/>
        </w:rPr>
      </w:pPr>
    </w:p>
    <w:p w:rsidR="00D17F2C" w:rsidRPr="00701F0A" w:rsidRDefault="00D17F2C" w:rsidP="00DE74E9">
      <w:pPr>
        <w:jc w:val="both"/>
        <w:rPr>
          <w:color w:val="000000" w:themeColor="text1"/>
          <w:sz w:val="28"/>
          <w:szCs w:val="28"/>
        </w:rPr>
      </w:pPr>
      <w:r w:rsidRPr="00701F0A">
        <w:rPr>
          <w:b/>
          <w:color w:val="000000" w:themeColor="text1"/>
          <w:sz w:val="28"/>
          <w:szCs w:val="28"/>
        </w:rPr>
        <w:t>4.3. Общие требования к организации образовательного процесса</w:t>
      </w:r>
    </w:p>
    <w:p w:rsidR="00D17F2C" w:rsidRPr="00701F0A" w:rsidRDefault="00D17F2C" w:rsidP="00DE74E9">
      <w:pPr>
        <w:ind w:firstLine="567"/>
        <w:jc w:val="both"/>
        <w:rPr>
          <w:color w:val="000000" w:themeColor="text1"/>
          <w:sz w:val="28"/>
          <w:szCs w:val="28"/>
        </w:rPr>
      </w:pPr>
      <w:r w:rsidRPr="00701F0A">
        <w:rPr>
          <w:color w:val="000000" w:themeColor="text1"/>
          <w:sz w:val="28"/>
          <w:szCs w:val="28"/>
        </w:rPr>
        <w:t>Занятия теоретического цикла носят практико-ориентированный характер и проводятся в кабинете специ</w:t>
      </w:r>
      <w:r w:rsidR="00981295" w:rsidRPr="00701F0A">
        <w:rPr>
          <w:color w:val="000000" w:themeColor="text1"/>
          <w:sz w:val="28"/>
          <w:szCs w:val="28"/>
        </w:rPr>
        <w:t>альных дисциплин. В  лабораториях</w:t>
      </w:r>
      <w:r w:rsidRPr="00701F0A">
        <w:rPr>
          <w:color w:val="000000" w:themeColor="text1"/>
          <w:sz w:val="28"/>
          <w:szCs w:val="28"/>
        </w:rPr>
        <w:t>«Автоматическое управление»</w:t>
      </w:r>
      <w:r w:rsidR="00981295" w:rsidRPr="00701F0A">
        <w:rPr>
          <w:color w:val="000000" w:themeColor="text1"/>
          <w:sz w:val="28"/>
          <w:szCs w:val="28"/>
        </w:rPr>
        <w:t xml:space="preserve"> и «Метрология, стандартизация и сертификация»</w:t>
      </w:r>
      <w:r w:rsidRPr="00701F0A">
        <w:rPr>
          <w:color w:val="000000" w:themeColor="text1"/>
          <w:sz w:val="28"/>
          <w:szCs w:val="28"/>
        </w:rPr>
        <w:t xml:space="preserve">  обучающиеся закрепляют полученные знания и осваивают умения соответствующие профессиональным компетенциям данного модуля. В компьютерном классе и библиотеке  студенты  могут проводить самостоятельную подготовку рефератов,  докладов, презентаций.</w:t>
      </w:r>
    </w:p>
    <w:p w:rsidR="00D17F2C" w:rsidRPr="00701F0A" w:rsidRDefault="00D17F2C" w:rsidP="00DE74E9">
      <w:pPr>
        <w:ind w:firstLine="567"/>
        <w:jc w:val="both"/>
        <w:rPr>
          <w:color w:val="000000" w:themeColor="text1"/>
          <w:sz w:val="28"/>
          <w:szCs w:val="28"/>
        </w:rPr>
      </w:pPr>
      <w:r w:rsidRPr="00701F0A">
        <w:rPr>
          <w:color w:val="000000" w:themeColor="text1"/>
          <w:sz w:val="28"/>
          <w:szCs w:val="28"/>
        </w:rPr>
        <w:t>Практические занятия рекомендуется проводить небольшими группами, что</w:t>
      </w:r>
      <w:r w:rsidR="008D5656" w:rsidRPr="00701F0A">
        <w:rPr>
          <w:color w:val="000000" w:themeColor="text1"/>
          <w:sz w:val="28"/>
          <w:szCs w:val="28"/>
        </w:rPr>
        <w:t xml:space="preserve"> п</w:t>
      </w:r>
      <w:r w:rsidRPr="00701F0A">
        <w:rPr>
          <w:color w:val="000000" w:themeColor="text1"/>
          <w:sz w:val="28"/>
          <w:szCs w:val="28"/>
        </w:rPr>
        <w:t>озволяет  применять личностно-ориентированный подход к студентам, повышению интереса к профессии и взаимному сотрудничеству.</w:t>
      </w:r>
    </w:p>
    <w:p w:rsidR="00D17F2C" w:rsidRPr="00701F0A" w:rsidRDefault="00D17F2C" w:rsidP="00DE74E9">
      <w:pPr>
        <w:ind w:firstLine="567"/>
        <w:jc w:val="both"/>
        <w:rPr>
          <w:color w:val="000000" w:themeColor="text1"/>
          <w:sz w:val="28"/>
          <w:szCs w:val="28"/>
        </w:rPr>
      </w:pPr>
      <w:r w:rsidRPr="00701F0A">
        <w:rPr>
          <w:color w:val="000000" w:themeColor="text1"/>
          <w:sz w:val="28"/>
          <w:szCs w:val="28"/>
        </w:rPr>
        <w:t>Учебная практика проводится в</w:t>
      </w:r>
      <w:r w:rsidR="00981295" w:rsidRPr="00701F0A">
        <w:rPr>
          <w:color w:val="000000" w:themeColor="text1"/>
          <w:sz w:val="28"/>
          <w:szCs w:val="28"/>
        </w:rPr>
        <w:t xml:space="preserve"> слесарной и токарной   мастерских</w:t>
      </w:r>
      <w:r w:rsidRPr="00701F0A">
        <w:rPr>
          <w:color w:val="000000" w:themeColor="text1"/>
          <w:sz w:val="28"/>
          <w:szCs w:val="28"/>
        </w:rPr>
        <w:t>, чередуясь с теоретическими занятиями в рамках  профессионального  модуля. Во время проведения учебной  практики студентов  рекомендуется разделить на две подгруппы, что способствует повышению качества знаний и индивидуальному  подходу к каждому студенту.</w:t>
      </w:r>
    </w:p>
    <w:p w:rsidR="00D17F2C" w:rsidRPr="00701F0A" w:rsidRDefault="00D17F2C" w:rsidP="00DE74E9">
      <w:pPr>
        <w:ind w:firstLine="567"/>
        <w:jc w:val="both"/>
        <w:rPr>
          <w:color w:val="000000" w:themeColor="text1"/>
          <w:sz w:val="28"/>
          <w:szCs w:val="28"/>
        </w:rPr>
      </w:pPr>
      <w:r w:rsidRPr="00701F0A">
        <w:rPr>
          <w:color w:val="000000" w:themeColor="text1"/>
          <w:sz w:val="28"/>
          <w:szCs w:val="28"/>
        </w:rPr>
        <w:t>Освоение данного модуля базируется на изучении следующих дисциплин:</w:t>
      </w:r>
      <w:r w:rsidR="008D58AC" w:rsidRPr="00701F0A">
        <w:rPr>
          <w:color w:val="000000" w:themeColor="text1"/>
          <w:sz w:val="28"/>
          <w:szCs w:val="28"/>
        </w:rPr>
        <w:t xml:space="preserve"> </w:t>
      </w:r>
      <w:r w:rsidRPr="00701F0A">
        <w:rPr>
          <w:color w:val="000000" w:themeColor="text1"/>
          <w:sz w:val="28"/>
          <w:szCs w:val="28"/>
        </w:rPr>
        <w:t>ОП.01Инженерная графика</w:t>
      </w:r>
      <w:r w:rsidR="00DE74E9" w:rsidRPr="00701F0A">
        <w:rPr>
          <w:color w:val="000000" w:themeColor="text1"/>
          <w:sz w:val="28"/>
          <w:szCs w:val="28"/>
        </w:rPr>
        <w:t xml:space="preserve">; </w:t>
      </w:r>
      <w:r w:rsidRPr="00701F0A">
        <w:rPr>
          <w:color w:val="000000" w:themeColor="text1"/>
          <w:sz w:val="28"/>
          <w:szCs w:val="28"/>
        </w:rPr>
        <w:t>ОП.02Электротехника</w:t>
      </w:r>
      <w:r w:rsidR="00DE74E9" w:rsidRPr="00701F0A">
        <w:rPr>
          <w:color w:val="000000" w:themeColor="text1"/>
          <w:sz w:val="28"/>
          <w:szCs w:val="28"/>
        </w:rPr>
        <w:t xml:space="preserve">; </w:t>
      </w:r>
      <w:r w:rsidRPr="00701F0A">
        <w:rPr>
          <w:color w:val="000000" w:themeColor="text1"/>
          <w:sz w:val="28"/>
          <w:szCs w:val="28"/>
        </w:rPr>
        <w:t>ОП.03Техническая механика</w:t>
      </w:r>
      <w:r w:rsidR="00DE74E9" w:rsidRPr="00701F0A">
        <w:rPr>
          <w:color w:val="000000" w:themeColor="text1"/>
          <w:sz w:val="28"/>
          <w:szCs w:val="28"/>
        </w:rPr>
        <w:t xml:space="preserve">; </w:t>
      </w:r>
      <w:r w:rsidRPr="00701F0A">
        <w:rPr>
          <w:color w:val="000000" w:themeColor="text1"/>
          <w:sz w:val="28"/>
          <w:szCs w:val="28"/>
        </w:rPr>
        <w:t>ОП.04Охрана труда</w:t>
      </w:r>
      <w:r w:rsidR="00DE74E9" w:rsidRPr="00701F0A">
        <w:rPr>
          <w:color w:val="000000" w:themeColor="text1"/>
          <w:sz w:val="28"/>
          <w:szCs w:val="28"/>
        </w:rPr>
        <w:t xml:space="preserve">; </w:t>
      </w:r>
      <w:r w:rsidRPr="00701F0A">
        <w:rPr>
          <w:color w:val="000000" w:themeColor="text1"/>
          <w:sz w:val="28"/>
          <w:szCs w:val="28"/>
        </w:rPr>
        <w:t>ОП.05Материаловедение</w:t>
      </w:r>
      <w:r w:rsidR="00DE74E9" w:rsidRPr="00701F0A">
        <w:rPr>
          <w:color w:val="000000" w:themeColor="text1"/>
          <w:sz w:val="28"/>
          <w:szCs w:val="28"/>
        </w:rPr>
        <w:t xml:space="preserve">; </w:t>
      </w:r>
      <w:r w:rsidRPr="00701F0A">
        <w:rPr>
          <w:color w:val="000000" w:themeColor="text1"/>
          <w:sz w:val="28"/>
          <w:szCs w:val="28"/>
        </w:rPr>
        <w:t>ОП.06Экономика организации</w:t>
      </w:r>
      <w:r w:rsidR="00DE74E9" w:rsidRPr="00701F0A">
        <w:rPr>
          <w:color w:val="000000" w:themeColor="text1"/>
          <w:sz w:val="28"/>
          <w:szCs w:val="28"/>
        </w:rPr>
        <w:t xml:space="preserve">; </w:t>
      </w:r>
      <w:r w:rsidRPr="00701F0A">
        <w:rPr>
          <w:color w:val="000000" w:themeColor="text1"/>
          <w:sz w:val="28"/>
          <w:szCs w:val="28"/>
        </w:rPr>
        <w:t>ОП07.Электронная техника</w:t>
      </w:r>
      <w:r w:rsidR="00DE74E9" w:rsidRPr="00701F0A">
        <w:rPr>
          <w:color w:val="000000" w:themeColor="text1"/>
          <w:sz w:val="28"/>
          <w:szCs w:val="28"/>
        </w:rPr>
        <w:t xml:space="preserve">; </w:t>
      </w:r>
      <w:r w:rsidRPr="00701F0A">
        <w:rPr>
          <w:color w:val="000000" w:themeColor="text1"/>
          <w:sz w:val="28"/>
          <w:szCs w:val="28"/>
        </w:rPr>
        <w:t>ОП.08</w:t>
      </w:r>
      <w:r w:rsidR="001A785B" w:rsidRPr="00701F0A">
        <w:rPr>
          <w:color w:val="000000" w:themeColor="text1"/>
          <w:sz w:val="28"/>
          <w:szCs w:val="28"/>
        </w:rPr>
        <w:t xml:space="preserve"> Вычислительная техника</w:t>
      </w:r>
      <w:r w:rsidR="00DE74E9" w:rsidRPr="00701F0A">
        <w:rPr>
          <w:color w:val="000000" w:themeColor="text1"/>
          <w:sz w:val="28"/>
          <w:szCs w:val="28"/>
        </w:rPr>
        <w:t xml:space="preserve">; </w:t>
      </w:r>
      <w:r w:rsidRPr="00701F0A">
        <w:rPr>
          <w:color w:val="000000" w:themeColor="text1"/>
          <w:sz w:val="28"/>
          <w:szCs w:val="28"/>
        </w:rPr>
        <w:t>ОП.09</w:t>
      </w:r>
      <w:r w:rsidR="001A785B" w:rsidRPr="00701F0A">
        <w:rPr>
          <w:color w:val="000000" w:themeColor="text1"/>
          <w:sz w:val="28"/>
          <w:szCs w:val="28"/>
        </w:rPr>
        <w:t xml:space="preserve"> Электротехнические измерения</w:t>
      </w:r>
      <w:r w:rsidR="00DE74E9" w:rsidRPr="00701F0A">
        <w:rPr>
          <w:color w:val="000000" w:themeColor="text1"/>
          <w:sz w:val="28"/>
          <w:szCs w:val="28"/>
        </w:rPr>
        <w:t xml:space="preserve">; </w:t>
      </w:r>
      <w:r w:rsidRPr="00701F0A">
        <w:rPr>
          <w:color w:val="000000" w:themeColor="text1"/>
          <w:sz w:val="28"/>
          <w:szCs w:val="28"/>
        </w:rPr>
        <w:t>ОП.10Электрические машины</w:t>
      </w:r>
      <w:r w:rsidR="00DE74E9" w:rsidRPr="00701F0A">
        <w:rPr>
          <w:color w:val="000000" w:themeColor="text1"/>
          <w:sz w:val="28"/>
          <w:szCs w:val="28"/>
        </w:rPr>
        <w:t xml:space="preserve">; </w:t>
      </w:r>
      <w:r w:rsidRPr="00701F0A">
        <w:rPr>
          <w:color w:val="000000" w:themeColor="text1"/>
          <w:sz w:val="28"/>
          <w:szCs w:val="28"/>
        </w:rPr>
        <w:t>ОП.11Менеджмент</w:t>
      </w:r>
      <w:r w:rsidR="00DE74E9" w:rsidRPr="00701F0A">
        <w:rPr>
          <w:color w:val="000000" w:themeColor="text1"/>
          <w:sz w:val="28"/>
          <w:szCs w:val="28"/>
        </w:rPr>
        <w:t xml:space="preserve">; </w:t>
      </w:r>
      <w:r w:rsidRPr="00701F0A">
        <w:rPr>
          <w:color w:val="000000" w:themeColor="text1"/>
          <w:sz w:val="28"/>
          <w:szCs w:val="28"/>
        </w:rPr>
        <w:t>ОП.12Безопасность жизнедеятельности</w:t>
      </w:r>
      <w:r w:rsidR="00DE74E9" w:rsidRPr="00701F0A">
        <w:rPr>
          <w:color w:val="000000" w:themeColor="text1"/>
          <w:sz w:val="28"/>
          <w:szCs w:val="28"/>
        </w:rPr>
        <w:t>.</w:t>
      </w:r>
    </w:p>
    <w:p w:rsidR="008D5656" w:rsidRPr="00701F0A" w:rsidRDefault="008D5656" w:rsidP="00DE7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bCs/>
          <w:color w:val="000000" w:themeColor="text1"/>
          <w:sz w:val="28"/>
          <w:szCs w:val="28"/>
        </w:rPr>
      </w:pPr>
      <w:r w:rsidRPr="00701F0A">
        <w:rPr>
          <w:bCs/>
          <w:color w:val="000000" w:themeColor="text1"/>
          <w:sz w:val="28"/>
          <w:szCs w:val="28"/>
        </w:rPr>
        <w:t xml:space="preserve">При работе над курсовой работой (проектом) обучающимся оказываются консультации. </w:t>
      </w:r>
    </w:p>
    <w:p w:rsidR="00DE74E9" w:rsidRPr="00701F0A" w:rsidRDefault="00DE74E9" w:rsidP="00DE7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color w:val="000000" w:themeColor="text1"/>
          <w:sz w:val="28"/>
          <w:szCs w:val="28"/>
        </w:rPr>
      </w:pPr>
    </w:p>
    <w:p w:rsidR="00D17F2C" w:rsidRPr="00701F0A" w:rsidRDefault="00D17F2C" w:rsidP="00DE7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color w:val="000000" w:themeColor="text1"/>
          <w:sz w:val="28"/>
          <w:szCs w:val="28"/>
        </w:rPr>
      </w:pPr>
      <w:r w:rsidRPr="00701F0A">
        <w:rPr>
          <w:b/>
          <w:color w:val="000000" w:themeColor="text1"/>
          <w:sz w:val="28"/>
          <w:szCs w:val="28"/>
        </w:rPr>
        <w:t>4.4. Кадровое обеспечение образовательного процесса</w:t>
      </w:r>
    </w:p>
    <w:p w:rsidR="00CC6095" w:rsidRPr="00701F0A" w:rsidRDefault="00CC6095" w:rsidP="00DE74E9">
      <w:pPr>
        <w:tabs>
          <w:tab w:val="left" w:pos="540"/>
        </w:tabs>
        <w:ind w:firstLine="567"/>
        <w:jc w:val="both"/>
        <w:rPr>
          <w:bCs/>
          <w:color w:val="000000" w:themeColor="text1"/>
          <w:sz w:val="28"/>
          <w:szCs w:val="28"/>
        </w:rPr>
      </w:pPr>
      <w:r w:rsidRPr="00701F0A">
        <w:rPr>
          <w:bCs/>
          <w:color w:val="000000" w:themeColor="text1"/>
          <w:sz w:val="28"/>
          <w:szCs w:val="28"/>
        </w:rPr>
        <w:t xml:space="preserve">Требования к квалификации педагогических (инженерно-педагогических) кадров, обеспечивающих обучение по междисциплинарным курсам: </w:t>
      </w:r>
    </w:p>
    <w:p w:rsidR="00CC6095" w:rsidRPr="00701F0A" w:rsidRDefault="00CC6095" w:rsidP="007C170E">
      <w:pPr>
        <w:numPr>
          <w:ilvl w:val="1"/>
          <w:numId w:val="9"/>
        </w:numPr>
        <w:tabs>
          <w:tab w:val="clear" w:pos="1440"/>
          <w:tab w:val="num" w:pos="0"/>
          <w:tab w:val="left" w:pos="960"/>
        </w:tabs>
        <w:ind w:left="0" w:firstLine="600"/>
        <w:jc w:val="both"/>
        <w:rPr>
          <w:color w:val="000000" w:themeColor="text1"/>
          <w:sz w:val="28"/>
          <w:szCs w:val="28"/>
        </w:rPr>
      </w:pPr>
      <w:r w:rsidRPr="00701F0A">
        <w:rPr>
          <w:bCs/>
          <w:color w:val="000000" w:themeColor="text1"/>
          <w:sz w:val="28"/>
          <w:szCs w:val="28"/>
        </w:rPr>
        <w:t>наличие высшего профессионального образования, соответствующего профилю модуля Контроль и метрологическое обеспечение средств и систем автоматизации</w:t>
      </w:r>
      <w:r w:rsidRPr="00701F0A">
        <w:rPr>
          <w:color w:val="000000" w:themeColor="text1"/>
          <w:sz w:val="28"/>
          <w:szCs w:val="28"/>
        </w:rPr>
        <w:t>и специальности Автоматизация технологических процессов и производств;</w:t>
      </w:r>
    </w:p>
    <w:p w:rsidR="00CC6095" w:rsidRPr="00701F0A" w:rsidRDefault="00CC6095" w:rsidP="007C170E">
      <w:pPr>
        <w:numPr>
          <w:ilvl w:val="1"/>
          <w:numId w:val="9"/>
        </w:numPr>
        <w:tabs>
          <w:tab w:val="clear" w:pos="1440"/>
          <w:tab w:val="num" w:pos="0"/>
          <w:tab w:val="left" w:pos="960"/>
        </w:tabs>
        <w:ind w:left="0" w:firstLine="600"/>
        <w:jc w:val="both"/>
        <w:rPr>
          <w:bCs/>
          <w:color w:val="000000" w:themeColor="text1"/>
          <w:sz w:val="28"/>
          <w:szCs w:val="28"/>
        </w:rPr>
      </w:pPr>
      <w:r w:rsidRPr="00701F0A">
        <w:rPr>
          <w:bCs/>
          <w:color w:val="000000" w:themeColor="text1"/>
          <w:sz w:val="28"/>
          <w:szCs w:val="28"/>
        </w:rPr>
        <w:t>опыт деятельности в организациях соответствующей профессиональной сферы является обязательным для преподавателей, отвечающих за освоение обучающимся профессионального цикла, эти преподаватели должны проходить стажировку в профильных организациях не реже 1 раза в 3 года.</w:t>
      </w:r>
    </w:p>
    <w:p w:rsidR="00CC6095" w:rsidRPr="00701F0A" w:rsidRDefault="00CC6095" w:rsidP="00CC60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color w:val="000000" w:themeColor="text1"/>
          <w:sz w:val="28"/>
          <w:szCs w:val="28"/>
        </w:rPr>
      </w:pPr>
      <w:r w:rsidRPr="00701F0A">
        <w:rPr>
          <w:bCs/>
          <w:color w:val="000000" w:themeColor="text1"/>
          <w:sz w:val="28"/>
          <w:szCs w:val="28"/>
        </w:rPr>
        <w:t>Требования к квалификации педагогических кадров, осуществляющих руководство практикой:</w:t>
      </w:r>
    </w:p>
    <w:p w:rsidR="00CC6095" w:rsidRPr="00701F0A" w:rsidRDefault="00CC6095" w:rsidP="007C170E">
      <w:pPr>
        <w:numPr>
          <w:ilvl w:val="1"/>
          <w:numId w:val="9"/>
        </w:numPr>
        <w:tabs>
          <w:tab w:val="clear" w:pos="1440"/>
          <w:tab w:val="num" w:pos="0"/>
          <w:tab w:val="left" w:pos="960"/>
        </w:tabs>
        <w:ind w:left="0" w:firstLine="600"/>
        <w:jc w:val="both"/>
        <w:rPr>
          <w:bCs/>
          <w:color w:val="000000" w:themeColor="text1"/>
          <w:sz w:val="28"/>
          <w:szCs w:val="28"/>
        </w:rPr>
      </w:pPr>
      <w:r w:rsidRPr="00701F0A">
        <w:rPr>
          <w:bCs/>
          <w:color w:val="000000" w:themeColor="text1"/>
          <w:sz w:val="28"/>
          <w:szCs w:val="28"/>
        </w:rPr>
        <w:t xml:space="preserve">Инженерно-педагогический состав: дипломированные специалисты – преподаватели междисциплинарных курсов, а также общепрофессиональных  </w:t>
      </w:r>
      <w:r w:rsidRPr="00701F0A">
        <w:rPr>
          <w:bCs/>
          <w:color w:val="000000" w:themeColor="text1"/>
          <w:sz w:val="28"/>
          <w:szCs w:val="28"/>
        </w:rPr>
        <w:lastRenderedPageBreak/>
        <w:t xml:space="preserve">дисциплин: «Техническая механика», «Материаловедение», «Метрология, стандартизация и сертификация», «Информационные технологии в профессиональной деятельности»; ведущие специалисты и руководители структурных подразделений предприятий машиностроительного профиля. </w:t>
      </w:r>
    </w:p>
    <w:p w:rsidR="00D17F2C" w:rsidRPr="00701F0A" w:rsidRDefault="00FA44A4" w:rsidP="00FA44A4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caps/>
          <w:color w:val="000000" w:themeColor="text1"/>
          <w:sz w:val="28"/>
          <w:szCs w:val="28"/>
        </w:rPr>
      </w:pPr>
      <w:r w:rsidRPr="00701F0A">
        <w:rPr>
          <w:bCs/>
          <w:color w:val="000000" w:themeColor="text1"/>
          <w:sz w:val="28"/>
          <w:szCs w:val="28"/>
        </w:rPr>
        <w:t>Мастера: наличие  квалификации не менее чем на разряд выше разряда выпускника, стажировки в профильных организациях не реже 1 раза в 3 года, опыт деятельности в организациях соответствующей профессиональной сферы.</w:t>
      </w:r>
      <w:r w:rsidR="00D17F2C" w:rsidRPr="00701F0A">
        <w:rPr>
          <w:b/>
          <w:caps/>
          <w:color w:val="000000" w:themeColor="text1"/>
          <w:sz w:val="28"/>
          <w:szCs w:val="28"/>
        </w:rPr>
        <w:br w:type="page"/>
      </w:r>
      <w:r w:rsidR="00D17F2C" w:rsidRPr="00701F0A">
        <w:rPr>
          <w:b/>
          <w:caps/>
          <w:color w:val="000000" w:themeColor="text1"/>
          <w:sz w:val="28"/>
          <w:szCs w:val="28"/>
        </w:rPr>
        <w:lastRenderedPageBreak/>
        <w:t>5. Контроль и оценка результатов освоения профессионального модуля (вида профессиональной деятельности)</w:t>
      </w:r>
    </w:p>
    <w:p w:rsidR="00D17F2C" w:rsidRPr="00701F0A" w:rsidRDefault="00D17F2C" w:rsidP="00D17F2C">
      <w:pPr>
        <w:rPr>
          <w:color w:val="000000" w:themeColor="text1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3188"/>
        <w:gridCol w:w="3224"/>
        <w:gridCol w:w="3158"/>
      </w:tblGrid>
      <w:tr w:rsidR="00701F0A" w:rsidRPr="00701F0A" w:rsidTr="00D17F2C">
        <w:tc>
          <w:tcPr>
            <w:tcW w:w="3188" w:type="dxa"/>
          </w:tcPr>
          <w:p w:rsidR="00D17F2C" w:rsidRPr="00701F0A" w:rsidRDefault="00DE74E9" w:rsidP="00D17F2C">
            <w:pPr>
              <w:jc w:val="center"/>
              <w:rPr>
                <w:b/>
                <w:bCs/>
                <w:caps/>
                <w:color w:val="000000" w:themeColor="text1"/>
              </w:rPr>
            </w:pPr>
            <w:r w:rsidRPr="00701F0A">
              <w:rPr>
                <w:b/>
                <w:bCs/>
                <w:color w:val="000000" w:themeColor="text1"/>
              </w:rPr>
              <w:t xml:space="preserve">Результаты </w:t>
            </w:r>
          </w:p>
          <w:p w:rsidR="00D17F2C" w:rsidRPr="00701F0A" w:rsidRDefault="00DE74E9" w:rsidP="001A785B">
            <w:pPr>
              <w:jc w:val="center"/>
              <w:rPr>
                <w:b/>
                <w:bCs/>
                <w:caps/>
                <w:color w:val="000000" w:themeColor="text1"/>
              </w:rPr>
            </w:pPr>
            <w:r w:rsidRPr="00701F0A">
              <w:rPr>
                <w:b/>
                <w:bCs/>
                <w:color w:val="000000" w:themeColor="text1"/>
              </w:rPr>
              <w:t xml:space="preserve">(освоенные </w:t>
            </w:r>
            <w:r w:rsidR="001A785B" w:rsidRPr="00701F0A">
              <w:rPr>
                <w:b/>
                <w:bCs/>
                <w:color w:val="000000" w:themeColor="text1"/>
              </w:rPr>
              <w:t>п</w:t>
            </w:r>
            <w:r w:rsidRPr="00701F0A">
              <w:rPr>
                <w:b/>
                <w:bCs/>
                <w:color w:val="000000" w:themeColor="text1"/>
              </w:rPr>
              <w:t>рофессиональные компетенции)</w:t>
            </w:r>
          </w:p>
        </w:tc>
        <w:tc>
          <w:tcPr>
            <w:tcW w:w="3224" w:type="dxa"/>
          </w:tcPr>
          <w:p w:rsidR="00D17F2C" w:rsidRPr="00701F0A" w:rsidRDefault="00DE74E9" w:rsidP="00D17F2C">
            <w:pPr>
              <w:jc w:val="center"/>
              <w:rPr>
                <w:bCs/>
                <w:caps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Основные показатели оценки результата</w:t>
            </w:r>
          </w:p>
        </w:tc>
        <w:tc>
          <w:tcPr>
            <w:tcW w:w="3158" w:type="dxa"/>
          </w:tcPr>
          <w:p w:rsidR="00D17F2C" w:rsidRPr="00701F0A" w:rsidRDefault="00DE74E9" w:rsidP="00D17F2C">
            <w:pPr>
              <w:jc w:val="center"/>
              <w:rPr>
                <w:b/>
                <w:bCs/>
                <w:caps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 xml:space="preserve">Формы и методы контроля и оценки </w:t>
            </w:r>
          </w:p>
        </w:tc>
      </w:tr>
      <w:tr w:rsidR="00701F0A" w:rsidRPr="00701F0A" w:rsidTr="00D17F2C">
        <w:tc>
          <w:tcPr>
            <w:tcW w:w="3188" w:type="dxa"/>
          </w:tcPr>
          <w:p w:rsidR="00205AC0" w:rsidRPr="00701F0A" w:rsidRDefault="00205AC0" w:rsidP="00D17F2C">
            <w:pPr>
              <w:pStyle w:val="FR2"/>
              <w:tabs>
                <w:tab w:val="clear" w:pos="643"/>
              </w:tabs>
              <w:spacing w:line="240" w:lineRule="auto"/>
              <w:ind w:firstLine="0"/>
              <w:rPr>
                <w:color w:val="000000" w:themeColor="text1"/>
                <w:sz w:val="24"/>
                <w:szCs w:val="24"/>
              </w:rPr>
            </w:pPr>
            <w:r w:rsidRPr="00701F0A">
              <w:rPr>
                <w:color w:val="000000" w:themeColor="text1"/>
                <w:sz w:val="24"/>
                <w:szCs w:val="24"/>
              </w:rPr>
              <w:t>Проводить анализ работоспособности измерительных приборов и средств автоматизации</w:t>
            </w:r>
          </w:p>
          <w:p w:rsidR="00205AC0" w:rsidRPr="00701F0A" w:rsidRDefault="00205AC0" w:rsidP="00D17F2C">
            <w:pPr>
              <w:pStyle w:val="FR2"/>
              <w:tabs>
                <w:tab w:val="clear" w:pos="643"/>
              </w:tabs>
              <w:spacing w:line="240" w:lineRule="auto"/>
              <w:ind w:firstLine="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224" w:type="dxa"/>
          </w:tcPr>
          <w:p w:rsidR="00205AC0" w:rsidRPr="00701F0A" w:rsidRDefault="00205AC0" w:rsidP="00D17F2C">
            <w:pPr>
              <w:shd w:val="clear" w:color="auto" w:fill="FFFFFF"/>
              <w:jc w:val="both"/>
              <w:rPr>
                <w:color w:val="000000" w:themeColor="text1"/>
                <w:spacing w:val="-3"/>
              </w:rPr>
            </w:pPr>
            <w:r w:rsidRPr="00701F0A">
              <w:rPr>
                <w:color w:val="000000" w:themeColor="text1"/>
                <w:spacing w:val="-3"/>
              </w:rPr>
              <w:t xml:space="preserve"> - демонстрация использования измерительной техники, различных приборов и типовых элементов средств автоматизации;</w:t>
            </w:r>
          </w:p>
          <w:p w:rsidR="00205AC0" w:rsidRPr="00701F0A" w:rsidRDefault="00205AC0" w:rsidP="00664157">
            <w:pPr>
              <w:shd w:val="clear" w:color="auto" w:fill="FFFFFF"/>
              <w:jc w:val="both"/>
              <w:rPr>
                <w:color w:val="000000" w:themeColor="text1"/>
                <w:spacing w:val="-3"/>
              </w:rPr>
            </w:pPr>
            <w:r w:rsidRPr="00701F0A">
              <w:rPr>
                <w:color w:val="000000" w:themeColor="text1"/>
                <w:spacing w:val="-3"/>
              </w:rPr>
              <w:t>- демонстрация умения проводить необходимые технические расчеты электрических схем включения датчиков и схем предобработки данных несложных мехатронных устройств и систем;</w:t>
            </w:r>
          </w:p>
          <w:p w:rsidR="00205AC0" w:rsidRPr="00701F0A" w:rsidRDefault="00205AC0" w:rsidP="00664157">
            <w:pPr>
              <w:shd w:val="clear" w:color="auto" w:fill="FFFFFF"/>
              <w:jc w:val="both"/>
              <w:rPr>
                <w:color w:val="000000" w:themeColor="text1"/>
                <w:spacing w:val="-3"/>
              </w:rPr>
            </w:pPr>
            <w:r w:rsidRPr="00701F0A">
              <w:rPr>
                <w:color w:val="000000" w:themeColor="text1"/>
                <w:spacing w:val="-3"/>
              </w:rPr>
              <w:t xml:space="preserve"> - демонстрация умения ориентироваться в программно-техническом обеспечении микропроцессорных систем; </w:t>
            </w:r>
          </w:p>
        </w:tc>
        <w:tc>
          <w:tcPr>
            <w:tcW w:w="3158" w:type="dxa"/>
            <w:vMerge w:val="restart"/>
          </w:tcPr>
          <w:p w:rsidR="00205AC0" w:rsidRPr="00701F0A" w:rsidRDefault="00205AC0" w:rsidP="00D17F2C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Текущий контроль в форме:</w:t>
            </w:r>
          </w:p>
          <w:p w:rsidR="00205AC0" w:rsidRPr="00701F0A" w:rsidRDefault="00205AC0" w:rsidP="00D17F2C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-защиты лабораторных и практических работ</w:t>
            </w:r>
          </w:p>
          <w:p w:rsidR="00205AC0" w:rsidRPr="00701F0A" w:rsidRDefault="00205AC0" w:rsidP="00D17F2C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-контрольных работ</w:t>
            </w:r>
          </w:p>
          <w:p w:rsidR="00205AC0" w:rsidRPr="00701F0A" w:rsidRDefault="00205AC0" w:rsidP="00D17F2C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 xml:space="preserve">- зачета по практике </w:t>
            </w:r>
          </w:p>
          <w:p w:rsidR="00205AC0" w:rsidRPr="00701F0A" w:rsidRDefault="00205AC0" w:rsidP="00D17F2C">
            <w:pPr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-защита курсовой работы</w:t>
            </w:r>
          </w:p>
          <w:p w:rsidR="00205AC0" w:rsidRPr="00701F0A" w:rsidRDefault="00205AC0" w:rsidP="00205AC0">
            <w:pPr>
              <w:autoSpaceDE w:val="0"/>
              <w:autoSpaceDN w:val="0"/>
              <w:adjustRightInd w:val="0"/>
              <w:rPr>
                <w:bCs/>
                <w:color w:val="000000" w:themeColor="text1"/>
              </w:rPr>
            </w:pPr>
          </w:p>
          <w:p w:rsidR="00205AC0" w:rsidRPr="00701F0A" w:rsidRDefault="00205AC0" w:rsidP="00205AC0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701F0A">
              <w:rPr>
                <w:bCs/>
                <w:color w:val="000000" w:themeColor="text1"/>
              </w:rPr>
              <w:t>промежуточная аттестация в форме:</w:t>
            </w:r>
          </w:p>
          <w:p w:rsidR="00205AC0" w:rsidRPr="00701F0A" w:rsidRDefault="00767E24" w:rsidP="00205AC0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701F0A">
              <w:rPr>
                <w:color w:val="000000" w:themeColor="text1"/>
              </w:rPr>
              <w:t>-зачета по произв</w:t>
            </w:r>
            <w:r w:rsidR="00205AC0" w:rsidRPr="00701F0A">
              <w:rPr>
                <w:color w:val="000000" w:themeColor="text1"/>
              </w:rPr>
              <w:t>одственной практике и по каждому из разделов профессионального модуля</w:t>
            </w:r>
          </w:p>
          <w:p w:rsidR="00205AC0" w:rsidRPr="00701F0A" w:rsidRDefault="00205AC0" w:rsidP="00205AC0">
            <w:pPr>
              <w:rPr>
                <w:bCs/>
                <w:color w:val="000000" w:themeColor="text1"/>
              </w:rPr>
            </w:pPr>
            <w:r w:rsidRPr="00701F0A">
              <w:rPr>
                <w:bCs/>
                <w:color w:val="000000" w:themeColor="text1"/>
              </w:rPr>
              <w:t>-защита курсового проекта</w:t>
            </w:r>
          </w:p>
          <w:p w:rsidR="00205AC0" w:rsidRPr="00701F0A" w:rsidRDefault="00205AC0" w:rsidP="00205AC0">
            <w:pPr>
              <w:rPr>
                <w:bCs/>
                <w:color w:val="000000" w:themeColor="text1"/>
              </w:rPr>
            </w:pPr>
          </w:p>
          <w:p w:rsidR="00205AC0" w:rsidRPr="00701F0A" w:rsidRDefault="00205AC0" w:rsidP="00205AC0">
            <w:pPr>
              <w:rPr>
                <w:bCs/>
                <w:color w:val="000000" w:themeColor="text1"/>
              </w:rPr>
            </w:pPr>
          </w:p>
          <w:p w:rsidR="00205AC0" w:rsidRPr="00701F0A" w:rsidRDefault="00205AC0" w:rsidP="00205AC0">
            <w:pPr>
              <w:ind w:firstLine="39"/>
              <w:rPr>
                <w:bCs/>
                <w:color w:val="000000" w:themeColor="text1"/>
              </w:rPr>
            </w:pPr>
            <w:r w:rsidRPr="00701F0A">
              <w:rPr>
                <w:bCs/>
                <w:color w:val="000000" w:themeColor="text1"/>
              </w:rPr>
              <w:t>-экспертное наблюдение и оценка на практических и лабораторных занятиях, при вы</w:t>
            </w:r>
            <w:r w:rsidR="00767E24" w:rsidRPr="00701F0A">
              <w:rPr>
                <w:bCs/>
                <w:color w:val="000000" w:themeColor="text1"/>
              </w:rPr>
              <w:t>полнении работ по производствен</w:t>
            </w:r>
            <w:r w:rsidRPr="00701F0A">
              <w:rPr>
                <w:bCs/>
                <w:color w:val="000000" w:themeColor="text1"/>
              </w:rPr>
              <w:t>ной практике</w:t>
            </w:r>
          </w:p>
          <w:p w:rsidR="00205AC0" w:rsidRPr="00701F0A" w:rsidRDefault="00205AC0" w:rsidP="00205AC0">
            <w:pPr>
              <w:ind w:firstLine="39"/>
              <w:rPr>
                <w:bCs/>
                <w:color w:val="000000" w:themeColor="text1"/>
              </w:rPr>
            </w:pPr>
          </w:p>
          <w:p w:rsidR="00205AC0" w:rsidRPr="00701F0A" w:rsidRDefault="00205AC0" w:rsidP="00205AC0">
            <w:pPr>
              <w:ind w:firstLine="39"/>
              <w:rPr>
                <w:bCs/>
                <w:color w:val="000000" w:themeColor="text1"/>
              </w:rPr>
            </w:pPr>
          </w:p>
          <w:p w:rsidR="00205AC0" w:rsidRPr="00701F0A" w:rsidRDefault="00767E24" w:rsidP="00205AC0">
            <w:pPr>
              <w:rPr>
                <w:bCs/>
                <w:color w:val="000000" w:themeColor="text1"/>
              </w:rPr>
            </w:pPr>
            <w:r w:rsidRPr="00701F0A">
              <w:rPr>
                <w:bCs/>
                <w:color w:val="000000" w:themeColor="text1"/>
              </w:rPr>
              <w:t>-зачет по производственной</w:t>
            </w:r>
            <w:r w:rsidR="00205AC0" w:rsidRPr="00701F0A">
              <w:rPr>
                <w:bCs/>
                <w:color w:val="000000" w:themeColor="text1"/>
              </w:rPr>
              <w:t xml:space="preserve"> практике </w:t>
            </w:r>
          </w:p>
          <w:p w:rsidR="00205AC0" w:rsidRPr="00701F0A" w:rsidRDefault="00205AC0" w:rsidP="00205AC0">
            <w:pPr>
              <w:rPr>
                <w:bCs/>
                <w:color w:val="000000" w:themeColor="text1"/>
              </w:rPr>
            </w:pPr>
          </w:p>
          <w:p w:rsidR="00205AC0" w:rsidRPr="00701F0A" w:rsidRDefault="00767E24" w:rsidP="00205AC0">
            <w:pPr>
              <w:rPr>
                <w:bCs/>
                <w:color w:val="000000" w:themeColor="text1"/>
              </w:rPr>
            </w:pPr>
            <w:r w:rsidRPr="00701F0A">
              <w:rPr>
                <w:bCs/>
                <w:color w:val="000000" w:themeColor="text1"/>
              </w:rPr>
              <w:t>-квалифика</w:t>
            </w:r>
            <w:r w:rsidR="00205AC0" w:rsidRPr="00701F0A">
              <w:rPr>
                <w:bCs/>
                <w:color w:val="000000" w:themeColor="text1"/>
              </w:rPr>
              <w:t>ционный экзамен по модулю</w:t>
            </w:r>
          </w:p>
          <w:p w:rsidR="00205AC0" w:rsidRPr="00701F0A" w:rsidRDefault="00205AC0" w:rsidP="00205AC0">
            <w:pPr>
              <w:rPr>
                <w:bCs/>
                <w:i/>
                <w:color w:val="000000" w:themeColor="text1"/>
              </w:rPr>
            </w:pPr>
          </w:p>
          <w:p w:rsidR="00205AC0" w:rsidRPr="00701F0A" w:rsidRDefault="00205AC0" w:rsidP="00D17F2C">
            <w:pPr>
              <w:rPr>
                <w:color w:val="000000" w:themeColor="text1"/>
              </w:rPr>
            </w:pPr>
          </w:p>
        </w:tc>
      </w:tr>
      <w:tr w:rsidR="00701F0A" w:rsidRPr="00701F0A" w:rsidTr="00D17F2C">
        <w:tc>
          <w:tcPr>
            <w:tcW w:w="3188" w:type="dxa"/>
          </w:tcPr>
          <w:p w:rsidR="00205AC0" w:rsidRPr="00701F0A" w:rsidRDefault="00205AC0" w:rsidP="00D17F2C">
            <w:pPr>
              <w:pStyle w:val="FR2"/>
              <w:tabs>
                <w:tab w:val="clear" w:pos="643"/>
              </w:tabs>
              <w:spacing w:line="240" w:lineRule="auto"/>
              <w:ind w:firstLine="0"/>
              <w:rPr>
                <w:color w:val="000000" w:themeColor="text1"/>
                <w:sz w:val="24"/>
                <w:szCs w:val="24"/>
              </w:rPr>
            </w:pPr>
            <w:r w:rsidRPr="00701F0A">
              <w:rPr>
                <w:color w:val="000000" w:themeColor="text1"/>
                <w:sz w:val="24"/>
                <w:szCs w:val="24"/>
              </w:rPr>
              <w:t>Диагностировать измерительные приборы и средства автоматического управления</w:t>
            </w:r>
          </w:p>
          <w:p w:rsidR="00205AC0" w:rsidRPr="00701F0A" w:rsidRDefault="00205AC0" w:rsidP="00D17F2C">
            <w:pPr>
              <w:widowControl w:val="0"/>
              <w:suppressAutoHyphens/>
              <w:jc w:val="both"/>
              <w:rPr>
                <w:color w:val="000000" w:themeColor="text1"/>
              </w:rPr>
            </w:pPr>
          </w:p>
        </w:tc>
        <w:tc>
          <w:tcPr>
            <w:tcW w:w="3224" w:type="dxa"/>
          </w:tcPr>
          <w:p w:rsidR="00205AC0" w:rsidRPr="00701F0A" w:rsidRDefault="00205AC0" w:rsidP="00D17F2C">
            <w:pPr>
              <w:numPr>
                <w:ilvl w:val="0"/>
                <w:numId w:val="1"/>
              </w:numPr>
              <w:shd w:val="clear" w:color="auto" w:fill="FFFFFF"/>
              <w:jc w:val="both"/>
              <w:rPr>
                <w:color w:val="000000" w:themeColor="text1"/>
                <w:spacing w:val="-3"/>
              </w:rPr>
            </w:pPr>
            <w:r w:rsidRPr="00701F0A">
              <w:rPr>
                <w:color w:val="000000" w:themeColor="text1"/>
                <w:spacing w:val="-3"/>
              </w:rPr>
              <w:t>демонстрация  умения снимать характеристики и производить подключение приборов;</w:t>
            </w:r>
          </w:p>
          <w:p w:rsidR="00205AC0" w:rsidRPr="00701F0A" w:rsidRDefault="00205AC0" w:rsidP="00D17F2C">
            <w:pPr>
              <w:numPr>
                <w:ilvl w:val="0"/>
                <w:numId w:val="1"/>
              </w:numPr>
              <w:shd w:val="clear" w:color="auto" w:fill="FFFFFF"/>
              <w:jc w:val="both"/>
              <w:rPr>
                <w:color w:val="000000" w:themeColor="text1"/>
                <w:spacing w:val="-3"/>
              </w:rPr>
            </w:pPr>
            <w:r w:rsidRPr="00701F0A">
              <w:rPr>
                <w:color w:val="000000" w:themeColor="text1"/>
                <w:spacing w:val="-3"/>
              </w:rPr>
              <w:t>демонстрация умения выбирать метод и вид измерения;</w:t>
            </w:r>
          </w:p>
          <w:p w:rsidR="00205AC0" w:rsidRPr="00701F0A" w:rsidRDefault="00205AC0" w:rsidP="00D17F2C">
            <w:pPr>
              <w:numPr>
                <w:ilvl w:val="0"/>
                <w:numId w:val="1"/>
              </w:numPr>
              <w:shd w:val="clear" w:color="auto" w:fill="FFFFFF"/>
              <w:jc w:val="both"/>
              <w:rPr>
                <w:color w:val="000000" w:themeColor="text1"/>
                <w:spacing w:val="-3"/>
              </w:rPr>
            </w:pPr>
            <w:r w:rsidRPr="00701F0A">
              <w:rPr>
                <w:color w:val="000000" w:themeColor="text1"/>
                <w:spacing w:val="-3"/>
              </w:rPr>
              <w:t>применение  средств разработки и отладки специализированного программного обеспечения для управления объектами автоматизации; демонстрация умения рассчитывать параметры типовых схем и устройств,</w:t>
            </w:r>
          </w:p>
          <w:p w:rsidR="00205AC0" w:rsidRPr="00701F0A" w:rsidRDefault="00205AC0" w:rsidP="00363AE3">
            <w:pPr>
              <w:numPr>
                <w:ilvl w:val="0"/>
                <w:numId w:val="1"/>
              </w:numPr>
              <w:shd w:val="clear" w:color="auto" w:fill="FFFFFF"/>
              <w:jc w:val="both"/>
              <w:rPr>
                <w:color w:val="000000" w:themeColor="text1"/>
                <w:spacing w:val="-3"/>
              </w:rPr>
            </w:pPr>
            <w:r w:rsidRPr="00701F0A">
              <w:rPr>
                <w:color w:val="000000" w:themeColor="text1"/>
                <w:spacing w:val="-3"/>
              </w:rPr>
              <w:t>демонстрация умения выбирать элементы автоматики для конкретной системы управления, исполнительные элементы и устройства мехатронных систем;</w:t>
            </w:r>
          </w:p>
          <w:p w:rsidR="00205AC0" w:rsidRPr="00701F0A" w:rsidRDefault="00205AC0" w:rsidP="00363AE3">
            <w:pPr>
              <w:shd w:val="clear" w:color="auto" w:fill="FFFFFF"/>
              <w:jc w:val="both"/>
              <w:rPr>
                <w:color w:val="000000" w:themeColor="text1"/>
                <w:spacing w:val="-3"/>
              </w:rPr>
            </w:pPr>
          </w:p>
        </w:tc>
        <w:tc>
          <w:tcPr>
            <w:tcW w:w="3158" w:type="dxa"/>
            <w:vMerge/>
          </w:tcPr>
          <w:p w:rsidR="00205AC0" w:rsidRPr="00701F0A" w:rsidRDefault="00205AC0" w:rsidP="00D17F2C">
            <w:pPr>
              <w:jc w:val="both"/>
              <w:rPr>
                <w:bCs/>
                <w:i/>
                <w:color w:val="000000" w:themeColor="text1"/>
              </w:rPr>
            </w:pPr>
          </w:p>
        </w:tc>
      </w:tr>
      <w:tr w:rsidR="00D17F2C" w:rsidRPr="00701F0A" w:rsidTr="00D17F2C">
        <w:tc>
          <w:tcPr>
            <w:tcW w:w="3188" w:type="dxa"/>
          </w:tcPr>
          <w:p w:rsidR="00D17F2C" w:rsidRPr="00701F0A" w:rsidRDefault="00D17F2C" w:rsidP="00D17F2C">
            <w:pPr>
              <w:pStyle w:val="FR2"/>
              <w:tabs>
                <w:tab w:val="clear" w:pos="643"/>
              </w:tabs>
              <w:spacing w:line="240" w:lineRule="auto"/>
              <w:ind w:firstLine="0"/>
              <w:rPr>
                <w:color w:val="000000" w:themeColor="text1"/>
                <w:sz w:val="24"/>
                <w:szCs w:val="24"/>
              </w:rPr>
            </w:pPr>
            <w:r w:rsidRPr="00701F0A">
              <w:rPr>
                <w:color w:val="000000" w:themeColor="text1"/>
                <w:sz w:val="24"/>
                <w:szCs w:val="24"/>
              </w:rPr>
              <w:t xml:space="preserve">Производить поверку </w:t>
            </w:r>
            <w:r w:rsidRPr="00701F0A">
              <w:rPr>
                <w:color w:val="000000" w:themeColor="text1"/>
                <w:sz w:val="24"/>
                <w:szCs w:val="24"/>
              </w:rPr>
              <w:lastRenderedPageBreak/>
              <w:t>измерительных приборов и средств автоматизации</w:t>
            </w:r>
          </w:p>
          <w:p w:rsidR="00D17F2C" w:rsidRPr="00701F0A" w:rsidRDefault="00D17F2C" w:rsidP="00D17F2C">
            <w:pPr>
              <w:widowControl w:val="0"/>
              <w:suppressAutoHyphens/>
              <w:jc w:val="both"/>
              <w:rPr>
                <w:color w:val="000000" w:themeColor="text1"/>
              </w:rPr>
            </w:pPr>
          </w:p>
        </w:tc>
        <w:tc>
          <w:tcPr>
            <w:tcW w:w="3224" w:type="dxa"/>
          </w:tcPr>
          <w:p w:rsidR="00D17F2C" w:rsidRPr="00701F0A" w:rsidRDefault="00D17F2C" w:rsidP="00D17F2C">
            <w:pPr>
              <w:numPr>
                <w:ilvl w:val="0"/>
                <w:numId w:val="1"/>
              </w:numPr>
              <w:shd w:val="clear" w:color="auto" w:fill="FFFFFF"/>
              <w:jc w:val="both"/>
              <w:rPr>
                <w:color w:val="000000" w:themeColor="text1"/>
                <w:spacing w:val="-3"/>
              </w:rPr>
            </w:pPr>
            <w:r w:rsidRPr="00701F0A">
              <w:rPr>
                <w:color w:val="000000" w:themeColor="text1"/>
                <w:spacing w:val="-3"/>
              </w:rPr>
              <w:lastRenderedPageBreak/>
              <w:t xml:space="preserve">проведение поверки, </w:t>
            </w:r>
            <w:r w:rsidRPr="00701F0A">
              <w:rPr>
                <w:color w:val="000000" w:themeColor="text1"/>
                <w:spacing w:val="-3"/>
              </w:rPr>
              <w:lastRenderedPageBreak/>
              <w:t>настройки приборов;</w:t>
            </w:r>
          </w:p>
          <w:p w:rsidR="00D17F2C" w:rsidRPr="00701F0A" w:rsidRDefault="00D17F2C" w:rsidP="00D17F2C">
            <w:pPr>
              <w:numPr>
                <w:ilvl w:val="0"/>
                <w:numId w:val="1"/>
              </w:numPr>
              <w:shd w:val="clear" w:color="auto" w:fill="FFFFFF"/>
              <w:rPr>
                <w:color w:val="000000" w:themeColor="text1"/>
                <w:spacing w:val="-3"/>
              </w:rPr>
            </w:pPr>
            <w:r w:rsidRPr="00701F0A">
              <w:rPr>
                <w:color w:val="000000" w:themeColor="text1"/>
                <w:spacing w:val="-3"/>
              </w:rPr>
              <w:t xml:space="preserve">демонстрация умения учитывать законы регулирования на объектах, рассчитывать и устанавливать параметры настройки регуляторов; демонстрация умения применять Общероссийский классификатор продукции (ОКП); </w:t>
            </w:r>
          </w:p>
          <w:p w:rsidR="00D17F2C" w:rsidRPr="00701F0A" w:rsidRDefault="00D17F2C" w:rsidP="00D17F2C">
            <w:pPr>
              <w:numPr>
                <w:ilvl w:val="0"/>
                <w:numId w:val="1"/>
              </w:numPr>
              <w:shd w:val="clear" w:color="auto" w:fill="FFFFFF"/>
              <w:jc w:val="both"/>
              <w:rPr>
                <w:color w:val="000000" w:themeColor="text1"/>
                <w:spacing w:val="-3"/>
              </w:rPr>
            </w:pPr>
            <w:r w:rsidRPr="00701F0A">
              <w:rPr>
                <w:color w:val="000000" w:themeColor="text1"/>
                <w:spacing w:val="-3"/>
              </w:rPr>
              <w:t>осуществление рационального выбор средств измерений демонстрация умения рассчитывать и выбирать регулирующие органы</w:t>
            </w:r>
          </w:p>
        </w:tc>
        <w:tc>
          <w:tcPr>
            <w:tcW w:w="3158" w:type="dxa"/>
          </w:tcPr>
          <w:p w:rsidR="00D17F2C" w:rsidRPr="00701F0A" w:rsidRDefault="00D17F2C" w:rsidP="00D17F2C">
            <w:pPr>
              <w:jc w:val="both"/>
              <w:rPr>
                <w:bCs/>
                <w:i/>
                <w:color w:val="000000" w:themeColor="text1"/>
              </w:rPr>
            </w:pPr>
          </w:p>
        </w:tc>
      </w:tr>
    </w:tbl>
    <w:p w:rsidR="00D17F2C" w:rsidRPr="00701F0A" w:rsidRDefault="00D17F2C" w:rsidP="00D17F2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  <w:rPr>
          <w:color w:val="000000" w:themeColor="text1"/>
          <w:sz w:val="28"/>
          <w:szCs w:val="28"/>
        </w:rPr>
      </w:pPr>
    </w:p>
    <w:p w:rsidR="00D17F2C" w:rsidRPr="00701F0A" w:rsidRDefault="00D17F2C" w:rsidP="00D17F2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  <w:rPr>
          <w:color w:val="000000" w:themeColor="text1"/>
          <w:sz w:val="28"/>
          <w:szCs w:val="28"/>
        </w:rPr>
      </w:pPr>
      <w:r w:rsidRPr="00701F0A">
        <w:rPr>
          <w:color w:val="000000" w:themeColor="text1"/>
          <w:sz w:val="28"/>
          <w:szCs w:val="28"/>
        </w:rPr>
        <w:t>Формы и методы контроля и оценки результатов обучения должны позволять проверять у обучающихся не только сформированность профессиональных компетенций, но и развитие общих компетенций и обеспечивающих их умений.</w:t>
      </w:r>
    </w:p>
    <w:p w:rsidR="00D17F2C" w:rsidRPr="00701F0A" w:rsidRDefault="00D17F2C" w:rsidP="00D17F2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  <w:rPr>
          <w:color w:val="000000" w:themeColor="text1"/>
          <w:sz w:val="28"/>
          <w:szCs w:val="28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0"/>
      </w:tblGrid>
      <w:tr w:rsidR="00701F0A" w:rsidRPr="00701F0A" w:rsidTr="0047409A">
        <w:tc>
          <w:tcPr>
            <w:tcW w:w="3190" w:type="dxa"/>
            <w:vAlign w:val="center"/>
          </w:tcPr>
          <w:p w:rsidR="00D17F2C" w:rsidRPr="00701F0A" w:rsidRDefault="00D17F2C" w:rsidP="00D17F2C">
            <w:pPr>
              <w:jc w:val="center"/>
              <w:rPr>
                <w:b/>
                <w:bCs/>
                <w:color w:val="000000" w:themeColor="text1"/>
              </w:rPr>
            </w:pPr>
            <w:r w:rsidRPr="00701F0A">
              <w:rPr>
                <w:b/>
                <w:bCs/>
                <w:color w:val="000000" w:themeColor="text1"/>
              </w:rPr>
              <w:t xml:space="preserve">Результаты </w:t>
            </w:r>
          </w:p>
          <w:p w:rsidR="00D17F2C" w:rsidRPr="00701F0A" w:rsidRDefault="00D17F2C" w:rsidP="00D17F2C">
            <w:pPr>
              <w:jc w:val="center"/>
              <w:rPr>
                <w:b/>
                <w:bCs/>
                <w:color w:val="000000" w:themeColor="text1"/>
              </w:rPr>
            </w:pPr>
            <w:r w:rsidRPr="00701F0A">
              <w:rPr>
                <w:b/>
                <w:bCs/>
                <w:color w:val="000000" w:themeColor="text1"/>
              </w:rPr>
              <w:t>(освоенные общие компетенции)</w:t>
            </w:r>
          </w:p>
        </w:tc>
        <w:tc>
          <w:tcPr>
            <w:tcW w:w="3190" w:type="dxa"/>
            <w:vAlign w:val="center"/>
          </w:tcPr>
          <w:p w:rsidR="00D17F2C" w:rsidRPr="00701F0A" w:rsidRDefault="00D17F2C" w:rsidP="00D17F2C">
            <w:pPr>
              <w:jc w:val="center"/>
              <w:rPr>
                <w:bCs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>Основные показатели оценки результата</w:t>
            </w:r>
          </w:p>
        </w:tc>
        <w:tc>
          <w:tcPr>
            <w:tcW w:w="3190" w:type="dxa"/>
            <w:vAlign w:val="center"/>
          </w:tcPr>
          <w:p w:rsidR="00D17F2C" w:rsidRPr="00701F0A" w:rsidRDefault="00D17F2C" w:rsidP="00D17F2C">
            <w:pPr>
              <w:jc w:val="center"/>
              <w:rPr>
                <w:b/>
                <w:bCs/>
                <w:color w:val="000000" w:themeColor="text1"/>
              </w:rPr>
            </w:pPr>
            <w:r w:rsidRPr="00701F0A">
              <w:rPr>
                <w:b/>
                <w:color w:val="000000" w:themeColor="text1"/>
              </w:rPr>
              <w:t xml:space="preserve">Формы и методы контроля и оценки </w:t>
            </w:r>
          </w:p>
        </w:tc>
      </w:tr>
      <w:tr w:rsidR="00701F0A" w:rsidRPr="00701F0A" w:rsidTr="00D17F2C">
        <w:tc>
          <w:tcPr>
            <w:tcW w:w="3190" w:type="dxa"/>
          </w:tcPr>
          <w:p w:rsidR="00CC6095" w:rsidRPr="00701F0A" w:rsidRDefault="00CC6095" w:rsidP="00D17F2C">
            <w:pPr>
              <w:jc w:val="both"/>
              <w:rPr>
                <w:bCs/>
                <w:color w:val="000000" w:themeColor="text1"/>
              </w:rPr>
            </w:pPr>
            <w:r w:rsidRPr="00701F0A">
              <w:rPr>
                <w:bCs/>
                <w:color w:val="000000" w:themeColor="text1"/>
              </w:rPr>
              <w:t>Организовать собственную деятельность, выбирать типовые методы и способы выполнения профессиональных задач,  оценивать их эффективность и качество.</w:t>
            </w:r>
          </w:p>
        </w:tc>
        <w:tc>
          <w:tcPr>
            <w:tcW w:w="3190" w:type="dxa"/>
          </w:tcPr>
          <w:p w:rsidR="00CC6095" w:rsidRPr="00701F0A" w:rsidRDefault="00CC6095" w:rsidP="00D17F2C">
            <w:pPr>
              <w:jc w:val="both"/>
              <w:rPr>
                <w:bCs/>
                <w:color w:val="000000" w:themeColor="text1"/>
              </w:rPr>
            </w:pPr>
            <w:r w:rsidRPr="00701F0A">
              <w:rPr>
                <w:bCs/>
                <w:color w:val="000000" w:themeColor="text1"/>
              </w:rPr>
              <w:t>Выбор и применение методов и способов решения профессиональных задач в области работ по монтажу,   ремонту  и наладке систем автоматизации</w:t>
            </w:r>
          </w:p>
          <w:p w:rsidR="00CC6095" w:rsidRPr="00701F0A" w:rsidRDefault="00CC6095" w:rsidP="00D17F2C">
            <w:pPr>
              <w:jc w:val="both"/>
              <w:rPr>
                <w:bCs/>
                <w:color w:val="000000" w:themeColor="text1"/>
              </w:rPr>
            </w:pPr>
            <w:r w:rsidRPr="00701F0A">
              <w:rPr>
                <w:bCs/>
                <w:color w:val="000000" w:themeColor="text1"/>
              </w:rPr>
              <w:t xml:space="preserve">Оценка эффективности  и качества  выполнения; </w:t>
            </w:r>
          </w:p>
        </w:tc>
        <w:tc>
          <w:tcPr>
            <w:tcW w:w="3190" w:type="dxa"/>
            <w:vMerge w:val="restart"/>
          </w:tcPr>
          <w:p w:rsidR="00CC6095" w:rsidRPr="00701F0A" w:rsidRDefault="00CC6095" w:rsidP="00664157">
            <w:pPr>
              <w:jc w:val="both"/>
              <w:rPr>
                <w:bCs/>
                <w:color w:val="000000" w:themeColor="text1"/>
              </w:rPr>
            </w:pPr>
            <w:r w:rsidRPr="00701F0A">
              <w:rPr>
                <w:bCs/>
                <w:color w:val="000000" w:themeColor="text1"/>
              </w:rPr>
              <w:t>Мониторинг результатов деятельности студентов в процессе освоения профессионального</w:t>
            </w:r>
          </w:p>
          <w:p w:rsidR="00CC6095" w:rsidRPr="00701F0A" w:rsidRDefault="00CC6095" w:rsidP="00664157">
            <w:pPr>
              <w:jc w:val="both"/>
              <w:rPr>
                <w:bCs/>
                <w:color w:val="000000" w:themeColor="text1"/>
              </w:rPr>
            </w:pPr>
            <w:r w:rsidRPr="00701F0A">
              <w:rPr>
                <w:bCs/>
                <w:color w:val="000000" w:themeColor="text1"/>
              </w:rPr>
              <w:t xml:space="preserve">модуля: </w:t>
            </w:r>
          </w:p>
          <w:p w:rsidR="00CC6095" w:rsidRPr="00701F0A" w:rsidRDefault="00CC6095" w:rsidP="00664157">
            <w:pPr>
              <w:jc w:val="both"/>
              <w:rPr>
                <w:bCs/>
                <w:color w:val="000000" w:themeColor="text1"/>
              </w:rPr>
            </w:pPr>
            <w:r w:rsidRPr="00701F0A">
              <w:rPr>
                <w:bCs/>
                <w:color w:val="000000" w:themeColor="text1"/>
              </w:rPr>
              <w:t>тесты, доклады, рефераты,</w:t>
            </w:r>
          </w:p>
          <w:p w:rsidR="00CC6095" w:rsidRPr="00701F0A" w:rsidRDefault="00CC6095" w:rsidP="00664157">
            <w:pPr>
              <w:jc w:val="both"/>
              <w:rPr>
                <w:bCs/>
                <w:color w:val="000000" w:themeColor="text1"/>
              </w:rPr>
            </w:pPr>
            <w:r w:rsidRPr="00701F0A">
              <w:rPr>
                <w:bCs/>
                <w:color w:val="000000" w:themeColor="text1"/>
              </w:rPr>
              <w:t>презентации</w:t>
            </w:r>
          </w:p>
          <w:p w:rsidR="00CC6095" w:rsidRPr="00701F0A" w:rsidRDefault="00CC6095" w:rsidP="00D17F2C">
            <w:pPr>
              <w:jc w:val="both"/>
              <w:rPr>
                <w:bCs/>
                <w:i/>
                <w:color w:val="000000" w:themeColor="text1"/>
              </w:rPr>
            </w:pPr>
          </w:p>
        </w:tc>
      </w:tr>
      <w:tr w:rsidR="00701F0A" w:rsidRPr="00701F0A" w:rsidTr="00D17F2C">
        <w:tc>
          <w:tcPr>
            <w:tcW w:w="3190" w:type="dxa"/>
          </w:tcPr>
          <w:p w:rsidR="00CC6095" w:rsidRPr="00701F0A" w:rsidRDefault="00CC6095" w:rsidP="00D17F2C">
            <w:pPr>
              <w:jc w:val="both"/>
              <w:rPr>
                <w:bCs/>
                <w:color w:val="000000" w:themeColor="text1"/>
              </w:rPr>
            </w:pPr>
            <w:r w:rsidRPr="00701F0A">
              <w:rPr>
                <w:bCs/>
                <w:color w:val="000000" w:themeColor="text1"/>
              </w:rPr>
              <w:t>Принимать решение в стандартных и нестандартных ситуациях и нести за них ответственность</w:t>
            </w:r>
          </w:p>
        </w:tc>
        <w:tc>
          <w:tcPr>
            <w:tcW w:w="3190" w:type="dxa"/>
          </w:tcPr>
          <w:p w:rsidR="00CC6095" w:rsidRPr="00701F0A" w:rsidRDefault="00CC6095" w:rsidP="00D17F2C">
            <w:pPr>
              <w:jc w:val="both"/>
              <w:rPr>
                <w:bCs/>
                <w:color w:val="000000" w:themeColor="text1"/>
              </w:rPr>
            </w:pPr>
            <w:r w:rsidRPr="00701F0A">
              <w:rPr>
                <w:bCs/>
                <w:color w:val="000000" w:themeColor="text1"/>
              </w:rPr>
              <w:t>Решение стандартных и нестандартных профессиональных задач в производственно-технологической области  автоматизации технологических процессов и производств</w:t>
            </w:r>
          </w:p>
        </w:tc>
        <w:tc>
          <w:tcPr>
            <w:tcW w:w="3190" w:type="dxa"/>
            <w:vMerge/>
          </w:tcPr>
          <w:p w:rsidR="00CC6095" w:rsidRPr="00701F0A" w:rsidRDefault="00CC6095" w:rsidP="00D17F2C">
            <w:pPr>
              <w:jc w:val="both"/>
              <w:rPr>
                <w:bCs/>
                <w:i/>
                <w:color w:val="000000" w:themeColor="text1"/>
              </w:rPr>
            </w:pPr>
          </w:p>
        </w:tc>
      </w:tr>
      <w:tr w:rsidR="00701F0A" w:rsidRPr="00701F0A" w:rsidTr="00D17F2C">
        <w:tc>
          <w:tcPr>
            <w:tcW w:w="3190" w:type="dxa"/>
          </w:tcPr>
          <w:p w:rsidR="00CC6095" w:rsidRPr="00701F0A" w:rsidRDefault="00CC6095" w:rsidP="00D17F2C">
            <w:pPr>
              <w:jc w:val="both"/>
              <w:rPr>
                <w:bCs/>
                <w:color w:val="000000" w:themeColor="text1"/>
              </w:rPr>
            </w:pPr>
            <w:r w:rsidRPr="00701F0A">
              <w:rPr>
                <w:bCs/>
                <w:color w:val="000000" w:themeColor="text1"/>
              </w:rPr>
              <w:t>Осуществлять поиск и использование информации, необходимой для эффективного выполнения профессиональных задач, профессионального и личного развития.</w:t>
            </w:r>
          </w:p>
          <w:p w:rsidR="00CC6095" w:rsidRPr="00701F0A" w:rsidRDefault="00CC6095" w:rsidP="00D17F2C">
            <w:pPr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3190" w:type="dxa"/>
          </w:tcPr>
          <w:p w:rsidR="00CC6095" w:rsidRPr="00701F0A" w:rsidRDefault="00CC6095" w:rsidP="00D17F2C">
            <w:pPr>
              <w:jc w:val="both"/>
              <w:rPr>
                <w:bCs/>
                <w:color w:val="000000" w:themeColor="text1"/>
              </w:rPr>
            </w:pPr>
            <w:r w:rsidRPr="00701F0A">
              <w:rPr>
                <w:bCs/>
                <w:color w:val="000000" w:themeColor="text1"/>
              </w:rPr>
              <w:t>Эффективный поиск необходимой информации;</w:t>
            </w:r>
          </w:p>
          <w:p w:rsidR="00CC6095" w:rsidRPr="00701F0A" w:rsidRDefault="00CC6095" w:rsidP="00D17F2C">
            <w:pPr>
              <w:jc w:val="both"/>
              <w:rPr>
                <w:bCs/>
                <w:color w:val="000000" w:themeColor="text1"/>
              </w:rPr>
            </w:pPr>
            <w:r w:rsidRPr="00701F0A">
              <w:rPr>
                <w:bCs/>
                <w:color w:val="000000" w:themeColor="text1"/>
              </w:rPr>
              <w:t>Использование  различных  источников.</w:t>
            </w:r>
          </w:p>
        </w:tc>
        <w:tc>
          <w:tcPr>
            <w:tcW w:w="3190" w:type="dxa"/>
            <w:vMerge/>
          </w:tcPr>
          <w:p w:rsidR="00CC6095" w:rsidRPr="00701F0A" w:rsidRDefault="00CC6095" w:rsidP="00D17F2C">
            <w:pPr>
              <w:jc w:val="both"/>
              <w:rPr>
                <w:bCs/>
                <w:i/>
                <w:color w:val="000000" w:themeColor="text1"/>
              </w:rPr>
            </w:pPr>
          </w:p>
        </w:tc>
      </w:tr>
      <w:tr w:rsidR="00701F0A" w:rsidRPr="00701F0A" w:rsidTr="00D17F2C">
        <w:tc>
          <w:tcPr>
            <w:tcW w:w="3190" w:type="dxa"/>
          </w:tcPr>
          <w:p w:rsidR="00CC6095" w:rsidRPr="00701F0A" w:rsidRDefault="00CC6095" w:rsidP="00D17F2C">
            <w:pPr>
              <w:jc w:val="both"/>
              <w:rPr>
                <w:bCs/>
                <w:color w:val="000000" w:themeColor="text1"/>
              </w:rPr>
            </w:pPr>
            <w:r w:rsidRPr="00701F0A">
              <w:rPr>
                <w:bCs/>
                <w:color w:val="000000" w:themeColor="text1"/>
              </w:rPr>
              <w:t xml:space="preserve">Использовать информационно-коммуникационные </w:t>
            </w:r>
            <w:r w:rsidRPr="00701F0A">
              <w:rPr>
                <w:bCs/>
                <w:color w:val="000000" w:themeColor="text1"/>
              </w:rPr>
              <w:lastRenderedPageBreak/>
              <w:t>технологии в профессиональной деятельности</w:t>
            </w:r>
          </w:p>
        </w:tc>
        <w:tc>
          <w:tcPr>
            <w:tcW w:w="3190" w:type="dxa"/>
          </w:tcPr>
          <w:p w:rsidR="00CC6095" w:rsidRPr="00701F0A" w:rsidRDefault="00CC6095" w:rsidP="00D17F2C">
            <w:pPr>
              <w:jc w:val="both"/>
              <w:rPr>
                <w:bCs/>
                <w:color w:val="000000" w:themeColor="text1"/>
              </w:rPr>
            </w:pPr>
            <w:r w:rsidRPr="00701F0A">
              <w:rPr>
                <w:bCs/>
                <w:color w:val="000000" w:themeColor="text1"/>
              </w:rPr>
              <w:lastRenderedPageBreak/>
              <w:t xml:space="preserve">Работа с новой техникой </w:t>
            </w:r>
          </w:p>
        </w:tc>
        <w:tc>
          <w:tcPr>
            <w:tcW w:w="3190" w:type="dxa"/>
            <w:vMerge/>
          </w:tcPr>
          <w:p w:rsidR="00CC6095" w:rsidRPr="00701F0A" w:rsidRDefault="00CC6095" w:rsidP="00D17F2C">
            <w:pPr>
              <w:jc w:val="both"/>
              <w:rPr>
                <w:bCs/>
                <w:i/>
                <w:color w:val="000000" w:themeColor="text1"/>
              </w:rPr>
            </w:pPr>
          </w:p>
        </w:tc>
      </w:tr>
      <w:tr w:rsidR="00701F0A" w:rsidRPr="00701F0A" w:rsidTr="00D17F2C">
        <w:tc>
          <w:tcPr>
            <w:tcW w:w="3190" w:type="dxa"/>
          </w:tcPr>
          <w:p w:rsidR="00CC6095" w:rsidRPr="00701F0A" w:rsidRDefault="00CC6095" w:rsidP="00D17F2C">
            <w:pPr>
              <w:jc w:val="both"/>
              <w:rPr>
                <w:bCs/>
                <w:color w:val="000000" w:themeColor="text1"/>
              </w:rPr>
            </w:pPr>
            <w:r w:rsidRPr="00701F0A">
              <w:rPr>
                <w:bCs/>
                <w:color w:val="000000" w:themeColor="text1"/>
              </w:rPr>
              <w:lastRenderedPageBreak/>
              <w:t>Работать в коллективе и в команде, эффективно общаться с коллегами, руководством, потребителями</w:t>
            </w:r>
          </w:p>
        </w:tc>
        <w:tc>
          <w:tcPr>
            <w:tcW w:w="3190" w:type="dxa"/>
          </w:tcPr>
          <w:p w:rsidR="00CC6095" w:rsidRPr="00701F0A" w:rsidRDefault="00CC6095" w:rsidP="00D17F2C">
            <w:pPr>
              <w:jc w:val="both"/>
              <w:rPr>
                <w:bCs/>
                <w:color w:val="000000" w:themeColor="text1"/>
              </w:rPr>
            </w:pPr>
            <w:r w:rsidRPr="00701F0A">
              <w:rPr>
                <w:bCs/>
                <w:color w:val="000000" w:themeColor="text1"/>
              </w:rPr>
              <w:t xml:space="preserve">Взаимодействие со   студентами,         преподавателями и мастерами в ходе обучения  </w:t>
            </w:r>
          </w:p>
        </w:tc>
        <w:tc>
          <w:tcPr>
            <w:tcW w:w="3190" w:type="dxa"/>
            <w:vMerge/>
          </w:tcPr>
          <w:p w:rsidR="00CC6095" w:rsidRPr="00701F0A" w:rsidRDefault="00CC6095" w:rsidP="00D17F2C">
            <w:pPr>
              <w:jc w:val="both"/>
              <w:rPr>
                <w:bCs/>
                <w:i/>
                <w:color w:val="000000" w:themeColor="text1"/>
              </w:rPr>
            </w:pPr>
          </w:p>
        </w:tc>
      </w:tr>
      <w:tr w:rsidR="00CC6095" w:rsidRPr="00701F0A" w:rsidTr="00D17F2C">
        <w:tc>
          <w:tcPr>
            <w:tcW w:w="3190" w:type="dxa"/>
          </w:tcPr>
          <w:p w:rsidR="00CC6095" w:rsidRPr="00701F0A" w:rsidRDefault="00CC6095" w:rsidP="00D17F2C">
            <w:pPr>
              <w:jc w:val="both"/>
              <w:rPr>
                <w:bCs/>
                <w:color w:val="000000" w:themeColor="text1"/>
              </w:rPr>
            </w:pPr>
            <w:r w:rsidRPr="00701F0A">
              <w:rPr>
                <w:bCs/>
                <w:color w:val="000000" w:themeColor="text1"/>
              </w:rPr>
              <w:t>Ориентироваться в условиях частной смены технологий в профессиональной деятельности</w:t>
            </w:r>
          </w:p>
        </w:tc>
        <w:tc>
          <w:tcPr>
            <w:tcW w:w="3190" w:type="dxa"/>
          </w:tcPr>
          <w:p w:rsidR="00CC6095" w:rsidRPr="00701F0A" w:rsidRDefault="00CC6095" w:rsidP="00D17F2C">
            <w:pPr>
              <w:jc w:val="both"/>
              <w:rPr>
                <w:bCs/>
                <w:color w:val="000000" w:themeColor="text1"/>
              </w:rPr>
            </w:pPr>
            <w:r w:rsidRPr="00701F0A">
              <w:rPr>
                <w:bCs/>
                <w:color w:val="000000" w:themeColor="text1"/>
              </w:rPr>
              <w:t xml:space="preserve">Анализ инноваций в области разработки технологических процессов по автоматизации технологических процессов и производств оборудования </w:t>
            </w:r>
          </w:p>
        </w:tc>
        <w:tc>
          <w:tcPr>
            <w:tcW w:w="3190" w:type="dxa"/>
            <w:vMerge/>
          </w:tcPr>
          <w:p w:rsidR="00CC6095" w:rsidRPr="00701F0A" w:rsidRDefault="00CC6095" w:rsidP="00D17F2C">
            <w:pPr>
              <w:jc w:val="both"/>
              <w:rPr>
                <w:bCs/>
                <w:i/>
                <w:color w:val="000000" w:themeColor="text1"/>
              </w:rPr>
            </w:pPr>
          </w:p>
        </w:tc>
      </w:tr>
    </w:tbl>
    <w:p w:rsidR="00D17F2C" w:rsidRPr="00701F0A" w:rsidRDefault="00D17F2C" w:rsidP="00D17F2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20"/>
        <w:jc w:val="both"/>
        <w:rPr>
          <w:color w:val="000000" w:themeColor="text1"/>
          <w:sz w:val="28"/>
          <w:szCs w:val="28"/>
        </w:rPr>
      </w:pPr>
    </w:p>
    <w:p w:rsidR="00D17F2C" w:rsidRPr="00701F0A" w:rsidRDefault="00D17F2C" w:rsidP="00D17F2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20"/>
        <w:jc w:val="both"/>
        <w:rPr>
          <w:color w:val="000000" w:themeColor="text1"/>
          <w:sz w:val="28"/>
          <w:szCs w:val="28"/>
        </w:rPr>
      </w:pPr>
    </w:p>
    <w:p w:rsidR="00D17F2C" w:rsidRPr="00701F0A" w:rsidRDefault="00D17F2C" w:rsidP="00D17F2C">
      <w:pPr>
        <w:rPr>
          <w:color w:val="000000" w:themeColor="text1"/>
        </w:rPr>
      </w:pPr>
    </w:p>
    <w:p w:rsidR="00767E24" w:rsidRDefault="00767E24" w:rsidP="00D17F2C">
      <w:pPr>
        <w:rPr>
          <w:color w:val="000000" w:themeColor="text1"/>
        </w:rPr>
      </w:pPr>
    </w:p>
    <w:p w:rsidR="00901377" w:rsidRDefault="00901377" w:rsidP="00D17F2C">
      <w:pPr>
        <w:rPr>
          <w:color w:val="000000" w:themeColor="text1"/>
        </w:rPr>
      </w:pPr>
    </w:p>
    <w:p w:rsidR="00901377" w:rsidRDefault="00901377" w:rsidP="00D17F2C">
      <w:pPr>
        <w:rPr>
          <w:color w:val="000000" w:themeColor="text1"/>
        </w:rPr>
      </w:pPr>
    </w:p>
    <w:p w:rsidR="00901377" w:rsidRDefault="00901377" w:rsidP="00D17F2C">
      <w:pPr>
        <w:rPr>
          <w:color w:val="000000" w:themeColor="text1"/>
        </w:rPr>
      </w:pPr>
    </w:p>
    <w:p w:rsidR="00901377" w:rsidRDefault="00901377" w:rsidP="00D17F2C">
      <w:pPr>
        <w:rPr>
          <w:color w:val="000000" w:themeColor="text1"/>
        </w:rPr>
      </w:pPr>
    </w:p>
    <w:p w:rsidR="00901377" w:rsidRDefault="00901377" w:rsidP="00D17F2C">
      <w:pPr>
        <w:rPr>
          <w:color w:val="000000" w:themeColor="text1"/>
        </w:rPr>
      </w:pPr>
    </w:p>
    <w:p w:rsidR="00901377" w:rsidRDefault="00901377" w:rsidP="00D17F2C">
      <w:pPr>
        <w:rPr>
          <w:color w:val="000000" w:themeColor="text1"/>
        </w:rPr>
      </w:pPr>
    </w:p>
    <w:p w:rsidR="00901377" w:rsidRDefault="00901377" w:rsidP="00D17F2C">
      <w:pPr>
        <w:rPr>
          <w:color w:val="000000" w:themeColor="text1"/>
        </w:rPr>
      </w:pPr>
    </w:p>
    <w:p w:rsidR="00901377" w:rsidRDefault="00901377" w:rsidP="00D17F2C">
      <w:pPr>
        <w:rPr>
          <w:color w:val="000000" w:themeColor="text1"/>
        </w:rPr>
      </w:pPr>
    </w:p>
    <w:p w:rsidR="00901377" w:rsidRDefault="00901377" w:rsidP="00D17F2C">
      <w:pPr>
        <w:rPr>
          <w:color w:val="000000" w:themeColor="text1"/>
        </w:rPr>
      </w:pPr>
    </w:p>
    <w:p w:rsidR="00901377" w:rsidRDefault="00901377" w:rsidP="00D17F2C">
      <w:pPr>
        <w:rPr>
          <w:color w:val="000000" w:themeColor="text1"/>
        </w:rPr>
      </w:pPr>
    </w:p>
    <w:p w:rsidR="00901377" w:rsidRDefault="00901377" w:rsidP="00D17F2C">
      <w:pPr>
        <w:rPr>
          <w:color w:val="000000" w:themeColor="text1"/>
        </w:rPr>
      </w:pPr>
    </w:p>
    <w:p w:rsidR="00901377" w:rsidRDefault="00901377" w:rsidP="00D17F2C">
      <w:pPr>
        <w:rPr>
          <w:color w:val="000000" w:themeColor="text1"/>
        </w:rPr>
      </w:pPr>
    </w:p>
    <w:p w:rsidR="00901377" w:rsidRDefault="00901377" w:rsidP="00D17F2C">
      <w:pPr>
        <w:rPr>
          <w:color w:val="000000" w:themeColor="text1"/>
        </w:rPr>
      </w:pPr>
    </w:p>
    <w:p w:rsidR="00901377" w:rsidRDefault="00901377" w:rsidP="00D17F2C">
      <w:pPr>
        <w:rPr>
          <w:color w:val="000000" w:themeColor="text1"/>
        </w:rPr>
      </w:pPr>
    </w:p>
    <w:p w:rsidR="00901377" w:rsidRDefault="00901377" w:rsidP="00D17F2C">
      <w:pPr>
        <w:rPr>
          <w:color w:val="000000" w:themeColor="text1"/>
        </w:rPr>
      </w:pPr>
    </w:p>
    <w:p w:rsidR="00901377" w:rsidRDefault="00901377" w:rsidP="00D17F2C">
      <w:pPr>
        <w:rPr>
          <w:color w:val="000000" w:themeColor="text1"/>
        </w:rPr>
      </w:pPr>
    </w:p>
    <w:p w:rsidR="00901377" w:rsidRDefault="00901377" w:rsidP="00D17F2C">
      <w:pPr>
        <w:rPr>
          <w:color w:val="000000" w:themeColor="text1"/>
        </w:rPr>
      </w:pPr>
    </w:p>
    <w:p w:rsidR="00901377" w:rsidRDefault="00901377" w:rsidP="00D17F2C">
      <w:pPr>
        <w:rPr>
          <w:color w:val="000000" w:themeColor="text1"/>
        </w:rPr>
      </w:pPr>
    </w:p>
    <w:p w:rsidR="00901377" w:rsidRDefault="00901377" w:rsidP="00D17F2C">
      <w:pPr>
        <w:rPr>
          <w:color w:val="000000" w:themeColor="text1"/>
        </w:rPr>
      </w:pPr>
    </w:p>
    <w:p w:rsidR="00901377" w:rsidRDefault="00901377" w:rsidP="00D17F2C">
      <w:pPr>
        <w:rPr>
          <w:color w:val="000000" w:themeColor="text1"/>
        </w:rPr>
      </w:pPr>
    </w:p>
    <w:p w:rsidR="00901377" w:rsidRDefault="00901377" w:rsidP="00D17F2C">
      <w:pPr>
        <w:rPr>
          <w:color w:val="000000" w:themeColor="text1"/>
        </w:rPr>
      </w:pPr>
    </w:p>
    <w:p w:rsidR="00901377" w:rsidRDefault="00901377" w:rsidP="00D17F2C">
      <w:pPr>
        <w:rPr>
          <w:color w:val="000000" w:themeColor="text1"/>
        </w:rPr>
      </w:pPr>
    </w:p>
    <w:p w:rsidR="00901377" w:rsidRDefault="00901377" w:rsidP="00D17F2C">
      <w:pPr>
        <w:rPr>
          <w:color w:val="000000" w:themeColor="text1"/>
        </w:rPr>
      </w:pPr>
    </w:p>
    <w:p w:rsidR="00901377" w:rsidRDefault="00901377" w:rsidP="00D17F2C">
      <w:pPr>
        <w:rPr>
          <w:color w:val="000000" w:themeColor="text1"/>
        </w:rPr>
      </w:pPr>
    </w:p>
    <w:p w:rsidR="00901377" w:rsidRDefault="00901377" w:rsidP="00D17F2C">
      <w:pPr>
        <w:rPr>
          <w:color w:val="000000" w:themeColor="text1"/>
        </w:rPr>
      </w:pPr>
    </w:p>
    <w:p w:rsidR="00901377" w:rsidRDefault="00901377" w:rsidP="00D17F2C">
      <w:pPr>
        <w:rPr>
          <w:color w:val="000000" w:themeColor="text1"/>
        </w:rPr>
      </w:pPr>
    </w:p>
    <w:p w:rsidR="00901377" w:rsidRDefault="00901377" w:rsidP="00D17F2C">
      <w:pPr>
        <w:rPr>
          <w:color w:val="000000" w:themeColor="text1"/>
        </w:rPr>
      </w:pPr>
    </w:p>
    <w:p w:rsidR="00901377" w:rsidRDefault="00901377" w:rsidP="00D17F2C">
      <w:pPr>
        <w:rPr>
          <w:color w:val="000000" w:themeColor="text1"/>
        </w:rPr>
      </w:pPr>
    </w:p>
    <w:p w:rsidR="00901377" w:rsidRDefault="00901377" w:rsidP="00D17F2C">
      <w:pPr>
        <w:rPr>
          <w:color w:val="000000" w:themeColor="text1"/>
        </w:rPr>
      </w:pPr>
    </w:p>
    <w:p w:rsidR="00901377" w:rsidRDefault="00901377" w:rsidP="00D17F2C">
      <w:pPr>
        <w:rPr>
          <w:color w:val="000000" w:themeColor="text1"/>
        </w:rPr>
      </w:pPr>
    </w:p>
    <w:p w:rsidR="00901377" w:rsidRDefault="00901377" w:rsidP="00D17F2C">
      <w:pPr>
        <w:rPr>
          <w:color w:val="000000" w:themeColor="text1"/>
        </w:rPr>
      </w:pPr>
    </w:p>
    <w:p w:rsidR="00901377" w:rsidRDefault="00901377" w:rsidP="00D17F2C">
      <w:pPr>
        <w:rPr>
          <w:color w:val="000000" w:themeColor="text1"/>
        </w:rPr>
      </w:pPr>
    </w:p>
    <w:p w:rsidR="0038265F" w:rsidRPr="00481D0D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sz w:val="28"/>
          <w:szCs w:val="28"/>
        </w:rPr>
      </w:pPr>
      <w:r w:rsidRPr="00481D0D">
        <w:rPr>
          <w:sz w:val="28"/>
          <w:szCs w:val="28"/>
        </w:rPr>
        <w:t>Министерство образования и науки Республики Татарстан</w:t>
      </w:r>
    </w:p>
    <w:p w:rsidR="0038265F" w:rsidRPr="00481D0D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caps/>
          <w:sz w:val="28"/>
          <w:szCs w:val="28"/>
        </w:rPr>
      </w:pPr>
      <w:r w:rsidRPr="00481D0D">
        <w:rPr>
          <w:sz w:val="28"/>
          <w:szCs w:val="28"/>
        </w:rPr>
        <w:t>ГАПОУ «</w:t>
      </w:r>
      <w:proofErr w:type="spellStart"/>
      <w:r w:rsidRPr="00481D0D">
        <w:rPr>
          <w:sz w:val="28"/>
          <w:szCs w:val="28"/>
        </w:rPr>
        <w:t>Бугульминский</w:t>
      </w:r>
      <w:proofErr w:type="spellEnd"/>
      <w:r w:rsidRPr="00481D0D">
        <w:rPr>
          <w:sz w:val="28"/>
          <w:szCs w:val="28"/>
        </w:rPr>
        <w:t xml:space="preserve"> машиностроительный техникум»</w:t>
      </w:r>
    </w:p>
    <w:p w:rsidR="0038265F" w:rsidRPr="00481D0D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38265F" w:rsidRPr="005C1794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38265F" w:rsidRDefault="0038265F" w:rsidP="0038265F">
      <w:pPr>
        <w:widowControl w:val="0"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:rsidR="0038265F" w:rsidRDefault="0038265F" w:rsidP="0038265F">
      <w:pPr>
        <w:widowControl w:val="0"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:rsidR="0038265F" w:rsidRDefault="0038265F" w:rsidP="0038265F">
      <w:pPr>
        <w:widowControl w:val="0"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:rsidR="0038265F" w:rsidRDefault="0038265F" w:rsidP="0038265F">
      <w:pPr>
        <w:widowControl w:val="0"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:rsidR="0038265F" w:rsidRDefault="0038265F" w:rsidP="0038265F">
      <w:pPr>
        <w:widowControl w:val="0"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:rsidR="0038265F" w:rsidRDefault="0038265F" w:rsidP="0038265F">
      <w:pPr>
        <w:widowControl w:val="0"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:rsidR="0038265F" w:rsidRDefault="0038265F" w:rsidP="0038265F">
      <w:pPr>
        <w:widowControl w:val="0"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:rsidR="0038265F" w:rsidRDefault="0038265F" w:rsidP="0038265F">
      <w:pPr>
        <w:widowControl w:val="0"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:rsidR="0038265F" w:rsidRDefault="0038265F" w:rsidP="0038265F">
      <w:pPr>
        <w:widowControl w:val="0"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:rsidR="0038265F" w:rsidRDefault="0038265F" w:rsidP="0038265F">
      <w:pPr>
        <w:widowControl w:val="0"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:rsidR="0038265F" w:rsidRDefault="0038265F" w:rsidP="0038265F">
      <w:pPr>
        <w:widowControl w:val="0"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:rsidR="0038265F" w:rsidRPr="005C3B21" w:rsidRDefault="0038265F" w:rsidP="0038265F">
      <w:pPr>
        <w:widowControl w:val="0"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:rsidR="0038265F" w:rsidRPr="005C5C74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bCs/>
          <w:caps/>
          <w:sz w:val="28"/>
          <w:szCs w:val="28"/>
        </w:rPr>
      </w:pPr>
      <w:r>
        <w:rPr>
          <w:bCs/>
          <w:caps/>
          <w:sz w:val="28"/>
          <w:szCs w:val="28"/>
        </w:rPr>
        <w:t xml:space="preserve"> Примерная </w:t>
      </w:r>
      <w:r w:rsidRPr="005C5C74">
        <w:rPr>
          <w:bCs/>
          <w:caps/>
          <w:sz w:val="28"/>
          <w:szCs w:val="28"/>
        </w:rPr>
        <w:t>РАБОЧАЯ ПРОГРАММа ПРОФЕССИОНАЛЬНОГО МОДУЛЯ</w:t>
      </w:r>
    </w:p>
    <w:p w:rsidR="0038265F" w:rsidRPr="005C5C74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bCs/>
          <w:caps/>
          <w:sz w:val="28"/>
          <w:szCs w:val="28"/>
          <w:u w:val="single"/>
        </w:rPr>
      </w:pPr>
    </w:p>
    <w:p w:rsidR="0038265F" w:rsidRPr="000E2AA8" w:rsidRDefault="0038265F" w:rsidP="003826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  <w:r>
        <w:rPr>
          <w:bCs/>
          <w:sz w:val="28"/>
          <w:szCs w:val="28"/>
        </w:rPr>
        <w:t>ПМ.</w:t>
      </w:r>
      <w:r w:rsidRPr="000E2AA8">
        <w:rPr>
          <w:sz w:val="28"/>
          <w:szCs w:val="28"/>
        </w:rPr>
        <w:t xml:space="preserve">02 Организация работ по монтажу, ремонту и наладке систем   автоматизации, средств измерений и </w:t>
      </w:r>
      <w:proofErr w:type="spellStart"/>
      <w:r w:rsidRPr="000E2AA8">
        <w:rPr>
          <w:sz w:val="28"/>
          <w:szCs w:val="28"/>
        </w:rPr>
        <w:t>мехатронных</w:t>
      </w:r>
      <w:proofErr w:type="spellEnd"/>
      <w:r w:rsidRPr="000E2AA8">
        <w:rPr>
          <w:sz w:val="28"/>
          <w:szCs w:val="28"/>
        </w:rPr>
        <w:t xml:space="preserve"> систем</w:t>
      </w:r>
    </w:p>
    <w:p w:rsidR="0038265F" w:rsidRPr="005C5C74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caps/>
          <w:sz w:val="16"/>
          <w:szCs w:val="16"/>
        </w:rPr>
      </w:pPr>
    </w:p>
    <w:p w:rsidR="0038265F" w:rsidRPr="000E2AA8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ind w:firstLine="708"/>
        <w:jc w:val="both"/>
        <w:rPr>
          <w:sz w:val="28"/>
          <w:szCs w:val="28"/>
        </w:rPr>
      </w:pPr>
      <w:r w:rsidRPr="005C5C74">
        <w:rPr>
          <w:sz w:val="28"/>
          <w:szCs w:val="28"/>
        </w:rPr>
        <w:t>по специальности</w:t>
      </w:r>
      <w:r>
        <w:rPr>
          <w:sz w:val="28"/>
          <w:szCs w:val="28"/>
        </w:rPr>
        <w:t xml:space="preserve"> </w:t>
      </w:r>
      <w:r w:rsidRPr="000E2AA8">
        <w:rPr>
          <w:sz w:val="28"/>
          <w:szCs w:val="28"/>
        </w:rPr>
        <w:t>15.02.07 Автоматизация технологических процессов и производств (в машиностроении)</w:t>
      </w:r>
    </w:p>
    <w:p w:rsidR="0038265F" w:rsidRPr="000E2AA8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rPr>
          <w:sz w:val="28"/>
          <w:szCs w:val="28"/>
        </w:rPr>
      </w:pPr>
    </w:p>
    <w:p w:rsidR="0038265F" w:rsidRPr="005C3B21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</w:pPr>
    </w:p>
    <w:p w:rsidR="0038265F" w:rsidRPr="005C3B21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</w:pPr>
    </w:p>
    <w:p w:rsidR="0038265F" w:rsidRPr="005C3B21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</w:pPr>
    </w:p>
    <w:p w:rsidR="0038265F" w:rsidRPr="005C3B21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</w:pPr>
    </w:p>
    <w:p w:rsidR="0038265F" w:rsidRPr="005C3B21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</w:pPr>
    </w:p>
    <w:p w:rsidR="0038265F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</w:pPr>
    </w:p>
    <w:p w:rsidR="0038265F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</w:pPr>
    </w:p>
    <w:p w:rsidR="0038265F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</w:pPr>
    </w:p>
    <w:p w:rsidR="0038265F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</w:pPr>
    </w:p>
    <w:p w:rsidR="0038265F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</w:pPr>
    </w:p>
    <w:p w:rsidR="0038265F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</w:pPr>
    </w:p>
    <w:p w:rsidR="0038265F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</w:pPr>
    </w:p>
    <w:p w:rsidR="0038265F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</w:pPr>
    </w:p>
    <w:p w:rsidR="0038265F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</w:pPr>
    </w:p>
    <w:p w:rsidR="0038265F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</w:pPr>
    </w:p>
    <w:p w:rsidR="0038265F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</w:pPr>
    </w:p>
    <w:p w:rsidR="0038265F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</w:pPr>
    </w:p>
    <w:p w:rsidR="0038265F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</w:pPr>
    </w:p>
    <w:p w:rsidR="0038265F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</w:pPr>
    </w:p>
    <w:p w:rsidR="0038265F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</w:pPr>
    </w:p>
    <w:p w:rsidR="0038265F" w:rsidRPr="005C3B21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</w:pPr>
    </w:p>
    <w:p w:rsidR="0038265F" w:rsidRPr="005C3B21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</w:pPr>
    </w:p>
    <w:p w:rsidR="0038265F" w:rsidRDefault="0038265F" w:rsidP="0038265F"/>
    <w:p w:rsidR="0038265F" w:rsidRPr="004F422F" w:rsidRDefault="0038265F" w:rsidP="0038265F"/>
    <w:p w:rsidR="0038265F" w:rsidRPr="004F422F" w:rsidRDefault="0038265F" w:rsidP="0038265F"/>
    <w:p w:rsidR="0038265F" w:rsidRPr="004F422F" w:rsidRDefault="0038265F" w:rsidP="0038265F">
      <w:pPr>
        <w:widowControl w:val="0"/>
        <w:tabs>
          <w:tab w:val="left" w:pos="0"/>
        </w:tabs>
        <w:ind w:firstLine="567"/>
        <w:jc w:val="both"/>
      </w:pPr>
    </w:p>
    <w:p w:rsidR="0038265F" w:rsidRDefault="0038265F" w:rsidP="0038265F">
      <w:pPr>
        <w:widowControl w:val="0"/>
        <w:tabs>
          <w:tab w:val="left" w:pos="6420"/>
        </w:tabs>
      </w:pPr>
    </w:p>
    <w:p w:rsidR="0038265F" w:rsidRDefault="0038265F" w:rsidP="0038265F">
      <w:pPr>
        <w:widowControl w:val="0"/>
        <w:tabs>
          <w:tab w:val="left" w:pos="6420"/>
        </w:tabs>
      </w:pPr>
    </w:p>
    <w:p w:rsidR="0038265F" w:rsidRPr="0038265F" w:rsidRDefault="0038265F" w:rsidP="0038265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i/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</w:r>
    </w:p>
    <w:p w:rsidR="0038265F" w:rsidRDefault="0038265F" w:rsidP="007C170E">
      <w:pPr>
        <w:pStyle w:val="1"/>
        <w:numPr>
          <w:ilvl w:val="0"/>
          <w:numId w:val="2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N/>
        <w:ind w:left="0" w:firstLine="0"/>
        <w:jc w:val="center"/>
        <w:rPr>
          <w:b/>
          <w:sz w:val="28"/>
          <w:szCs w:val="28"/>
        </w:rPr>
      </w:pPr>
    </w:p>
    <w:p w:rsidR="0038265F" w:rsidRDefault="0038265F" w:rsidP="007C170E">
      <w:pPr>
        <w:pStyle w:val="1"/>
        <w:numPr>
          <w:ilvl w:val="0"/>
          <w:numId w:val="2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N/>
        <w:ind w:left="0" w:firstLine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СОДЕРЖАНИЕ </w:t>
      </w:r>
    </w:p>
    <w:p w:rsidR="0038265F" w:rsidRDefault="0038265F" w:rsidP="003826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9007"/>
        <w:gridCol w:w="800"/>
      </w:tblGrid>
      <w:tr w:rsidR="0038265F" w:rsidTr="007D080D">
        <w:trPr>
          <w:trHeight w:val="931"/>
        </w:trPr>
        <w:tc>
          <w:tcPr>
            <w:tcW w:w="9007" w:type="dxa"/>
          </w:tcPr>
          <w:p w:rsidR="0038265F" w:rsidRDefault="0038265F" w:rsidP="007C170E">
            <w:pPr>
              <w:pStyle w:val="1"/>
              <w:numPr>
                <w:ilvl w:val="0"/>
                <w:numId w:val="28"/>
              </w:numPr>
              <w:suppressAutoHyphens/>
              <w:autoSpaceDN/>
              <w:snapToGrid w:val="0"/>
              <w:ind w:left="0" w:firstLine="0"/>
              <w:rPr>
                <w:b/>
                <w:caps/>
              </w:rPr>
            </w:pPr>
          </w:p>
          <w:p w:rsidR="0038265F" w:rsidRDefault="0038265F" w:rsidP="007C170E">
            <w:pPr>
              <w:pStyle w:val="1"/>
              <w:numPr>
                <w:ilvl w:val="0"/>
                <w:numId w:val="27"/>
              </w:numPr>
              <w:suppressAutoHyphens/>
              <w:autoSpaceDN/>
              <w:ind w:left="0" w:firstLine="0"/>
              <w:rPr>
                <w:b/>
                <w:caps/>
              </w:rPr>
            </w:pPr>
          </w:p>
          <w:p w:rsidR="0038265F" w:rsidRDefault="0038265F" w:rsidP="007D080D">
            <w:pPr>
              <w:pStyle w:val="1"/>
              <w:ind w:firstLine="0"/>
              <w:rPr>
                <w:b/>
                <w:caps/>
              </w:rPr>
            </w:pPr>
            <w:r>
              <w:rPr>
                <w:b/>
                <w:caps/>
              </w:rPr>
              <w:t>1. ПАСПОРТ ПРОГРАММЫ ПРОФЕССИОНАЛЬНОГО МОДУЛЯ</w:t>
            </w:r>
          </w:p>
          <w:p w:rsidR="0038265F" w:rsidRDefault="0038265F" w:rsidP="007D080D"/>
        </w:tc>
        <w:tc>
          <w:tcPr>
            <w:tcW w:w="800" w:type="dxa"/>
          </w:tcPr>
          <w:p w:rsidR="0038265F" w:rsidRDefault="0038265F" w:rsidP="007D080D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стр.</w:t>
            </w:r>
          </w:p>
          <w:p w:rsidR="0038265F" w:rsidRDefault="0038265F" w:rsidP="007D080D">
            <w:pPr>
              <w:jc w:val="center"/>
              <w:rPr>
                <w:sz w:val="28"/>
                <w:szCs w:val="28"/>
              </w:rPr>
            </w:pPr>
          </w:p>
          <w:p w:rsidR="0038265F" w:rsidRDefault="0038265F" w:rsidP="007D080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38265F" w:rsidTr="007D080D">
        <w:trPr>
          <w:trHeight w:val="720"/>
        </w:trPr>
        <w:tc>
          <w:tcPr>
            <w:tcW w:w="9007" w:type="dxa"/>
          </w:tcPr>
          <w:p w:rsidR="0038265F" w:rsidRDefault="0038265F" w:rsidP="007D080D">
            <w:pPr>
              <w:snapToGrid w:val="0"/>
              <w:rPr>
                <w:b/>
                <w:caps/>
              </w:rPr>
            </w:pPr>
            <w:r>
              <w:rPr>
                <w:b/>
                <w:caps/>
              </w:rPr>
              <w:t>2. результаты освоения ПРОФЕССИОНАЛЬНОГО МОДУЛЯ</w:t>
            </w:r>
          </w:p>
          <w:p w:rsidR="0038265F" w:rsidRDefault="0038265F" w:rsidP="007D080D">
            <w:pPr>
              <w:rPr>
                <w:b/>
                <w:caps/>
              </w:rPr>
            </w:pPr>
          </w:p>
        </w:tc>
        <w:tc>
          <w:tcPr>
            <w:tcW w:w="800" w:type="dxa"/>
          </w:tcPr>
          <w:p w:rsidR="0038265F" w:rsidRDefault="0038265F" w:rsidP="007D080D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38265F" w:rsidTr="007D080D">
        <w:trPr>
          <w:trHeight w:val="594"/>
        </w:trPr>
        <w:tc>
          <w:tcPr>
            <w:tcW w:w="9007" w:type="dxa"/>
          </w:tcPr>
          <w:p w:rsidR="0038265F" w:rsidRDefault="0038265F" w:rsidP="007D080D">
            <w:pPr>
              <w:pStyle w:val="1"/>
              <w:snapToGrid w:val="0"/>
              <w:ind w:firstLine="0"/>
              <w:rPr>
                <w:b/>
                <w:caps/>
              </w:rPr>
            </w:pPr>
            <w:r>
              <w:rPr>
                <w:b/>
                <w:caps/>
              </w:rPr>
              <w:t>3. СТРУКТУРА и содержание профессионального модуля</w:t>
            </w:r>
          </w:p>
          <w:p w:rsidR="0038265F" w:rsidRDefault="0038265F" w:rsidP="007D080D">
            <w:pPr>
              <w:rPr>
                <w:b/>
                <w:caps/>
              </w:rPr>
            </w:pPr>
          </w:p>
        </w:tc>
        <w:tc>
          <w:tcPr>
            <w:tcW w:w="800" w:type="dxa"/>
          </w:tcPr>
          <w:p w:rsidR="0038265F" w:rsidRDefault="0038265F" w:rsidP="007D080D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</w:tr>
      <w:tr w:rsidR="0038265F" w:rsidTr="007D080D">
        <w:trPr>
          <w:trHeight w:val="692"/>
        </w:trPr>
        <w:tc>
          <w:tcPr>
            <w:tcW w:w="9007" w:type="dxa"/>
          </w:tcPr>
          <w:p w:rsidR="0038265F" w:rsidRDefault="0038265F" w:rsidP="007D080D">
            <w:pPr>
              <w:pStyle w:val="1"/>
              <w:snapToGrid w:val="0"/>
              <w:ind w:firstLine="0"/>
              <w:rPr>
                <w:b/>
                <w:caps/>
              </w:rPr>
            </w:pPr>
            <w:r>
              <w:rPr>
                <w:b/>
                <w:caps/>
              </w:rPr>
              <w:t>4 условия реализации программы ПРОФЕССИОНАЛЬНОГО МОДУЛЯ</w:t>
            </w:r>
          </w:p>
          <w:p w:rsidR="0038265F" w:rsidRDefault="0038265F" w:rsidP="007D080D">
            <w:pPr>
              <w:rPr>
                <w:b/>
                <w:caps/>
              </w:rPr>
            </w:pPr>
          </w:p>
        </w:tc>
        <w:tc>
          <w:tcPr>
            <w:tcW w:w="800" w:type="dxa"/>
          </w:tcPr>
          <w:p w:rsidR="0038265F" w:rsidRDefault="0038265F" w:rsidP="007D080D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</w:tr>
      <w:tr w:rsidR="0038265F" w:rsidTr="007D080D">
        <w:trPr>
          <w:trHeight w:val="692"/>
        </w:trPr>
        <w:tc>
          <w:tcPr>
            <w:tcW w:w="9007" w:type="dxa"/>
          </w:tcPr>
          <w:p w:rsidR="0038265F" w:rsidRDefault="0038265F" w:rsidP="007D080D">
            <w:pPr>
              <w:snapToGrid w:val="0"/>
              <w:rPr>
                <w:b/>
                <w:bCs/>
                <w:i/>
              </w:rPr>
            </w:pPr>
            <w:r>
              <w:rPr>
                <w:b/>
                <w:caps/>
              </w:rPr>
              <w:t>5. Контроль и оценка результатов освоения профессионального модуля (вида профессиональной деятельности</w:t>
            </w:r>
            <w:r>
              <w:rPr>
                <w:b/>
                <w:bCs/>
              </w:rPr>
              <w:t>)</w:t>
            </w:r>
            <w:r>
              <w:rPr>
                <w:b/>
                <w:bCs/>
                <w:i/>
              </w:rPr>
              <w:t xml:space="preserve"> </w:t>
            </w:r>
          </w:p>
          <w:p w:rsidR="0038265F" w:rsidRDefault="0038265F" w:rsidP="007D080D">
            <w:pPr>
              <w:rPr>
                <w:b/>
                <w:caps/>
              </w:rPr>
            </w:pPr>
          </w:p>
        </w:tc>
        <w:tc>
          <w:tcPr>
            <w:tcW w:w="800" w:type="dxa"/>
          </w:tcPr>
          <w:p w:rsidR="0038265F" w:rsidRDefault="0038265F" w:rsidP="007D080D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</w:tr>
    </w:tbl>
    <w:p w:rsidR="0038265F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b/>
          <w:caps/>
          <w:sz w:val="28"/>
          <w:szCs w:val="28"/>
        </w:rPr>
      </w:pPr>
    </w:p>
    <w:p w:rsidR="0038265F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b/>
          <w:caps/>
          <w:sz w:val="28"/>
          <w:szCs w:val="28"/>
        </w:rPr>
      </w:pPr>
    </w:p>
    <w:p w:rsidR="0038265F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b/>
          <w:caps/>
          <w:sz w:val="28"/>
          <w:szCs w:val="28"/>
        </w:rPr>
      </w:pPr>
    </w:p>
    <w:p w:rsidR="0038265F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b/>
          <w:caps/>
          <w:sz w:val="28"/>
          <w:szCs w:val="28"/>
        </w:rPr>
      </w:pPr>
    </w:p>
    <w:p w:rsidR="0038265F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b/>
          <w:caps/>
          <w:sz w:val="28"/>
          <w:szCs w:val="28"/>
        </w:rPr>
      </w:pPr>
    </w:p>
    <w:p w:rsidR="0038265F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b/>
          <w:caps/>
          <w:sz w:val="28"/>
          <w:szCs w:val="28"/>
        </w:rPr>
      </w:pPr>
    </w:p>
    <w:p w:rsidR="0038265F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b/>
          <w:caps/>
          <w:sz w:val="28"/>
          <w:szCs w:val="28"/>
        </w:rPr>
      </w:pPr>
    </w:p>
    <w:p w:rsidR="0038265F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b/>
          <w:caps/>
          <w:sz w:val="28"/>
          <w:szCs w:val="28"/>
        </w:rPr>
      </w:pPr>
    </w:p>
    <w:p w:rsidR="0038265F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b/>
          <w:caps/>
          <w:sz w:val="28"/>
          <w:szCs w:val="28"/>
        </w:rPr>
      </w:pPr>
    </w:p>
    <w:p w:rsidR="0038265F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b/>
          <w:caps/>
          <w:sz w:val="28"/>
          <w:szCs w:val="28"/>
        </w:rPr>
      </w:pPr>
    </w:p>
    <w:p w:rsidR="0038265F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b/>
          <w:caps/>
          <w:sz w:val="28"/>
          <w:szCs w:val="28"/>
        </w:rPr>
      </w:pPr>
    </w:p>
    <w:p w:rsidR="0038265F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b/>
          <w:caps/>
          <w:sz w:val="28"/>
          <w:szCs w:val="28"/>
        </w:rPr>
      </w:pPr>
    </w:p>
    <w:p w:rsidR="0038265F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b/>
          <w:caps/>
          <w:sz w:val="28"/>
          <w:szCs w:val="28"/>
        </w:rPr>
      </w:pPr>
    </w:p>
    <w:p w:rsidR="0038265F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b/>
          <w:caps/>
          <w:sz w:val="28"/>
          <w:szCs w:val="28"/>
        </w:rPr>
      </w:pPr>
    </w:p>
    <w:p w:rsidR="0038265F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b/>
          <w:caps/>
          <w:sz w:val="28"/>
          <w:szCs w:val="28"/>
        </w:rPr>
      </w:pPr>
    </w:p>
    <w:p w:rsidR="0038265F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b/>
          <w:caps/>
          <w:sz w:val="28"/>
          <w:szCs w:val="28"/>
        </w:rPr>
      </w:pPr>
    </w:p>
    <w:p w:rsidR="0038265F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b/>
          <w:caps/>
          <w:sz w:val="28"/>
          <w:szCs w:val="28"/>
        </w:rPr>
      </w:pPr>
    </w:p>
    <w:p w:rsidR="0038265F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b/>
          <w:caps/>
          <w:sz w:val="28"/>
          <w:szCs w:val="28"/>
        </w:rPr>
      </w:pPr>
    </w:p>
    <w:p w:rsidR="0038265F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b/>
          <w:caps/>
          <w:sz w:val="28"/>
          <w:szCs w:val="28"/>
        </w:rPr>
      </w:pPr>
    </w:p>
    <w:p w:rsidR="0038265F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b/>
          <w:caps/>
          <w:sz w:val="28"/>
          <w:szCs w:val="28"/>
        </w:rPr>
      </w:pPr>
    </w:p>
    <w:p w:rsidR="0038265F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b/>
          <w:caps/>
          <w:sz w:val="28"/>
          <w:szCs w:val="28"/>
        </w:rPr>
      </w:pPr>
    </w:p>
    <w:p w:rsidR="0038265F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b/>
          <w:caps/>
          <w:sz w:val="28"/>
          <w:szCs w:val="28"/>
        </w:rPr>
      </w:pPr>
    </w:p>
    <w:p w:rsidR="0038265F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b/>
          <w:caps/>
          <w:sz w:val="28"/>
          <w:szCs w:val="28"/>
        </w:rPr>
      </w:pPr>
    </w:p>
    <w:p w:rsidR="0038265F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b/>
          <w:caps/>
          <w:sz w:val="28"/>
          <w:szCs w:val="28"/>
        </w:rPr>
      </w:pPr>
    </w:p>
    <w:p w:rsidR="0038265F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b/>
          <w:caps/>
          <w:sz w:val="28"/>
          <w:szCs w:val="28"/>
        </w:rPr>
      </w:pPr>
    </w:p>
    <w:p w:rsidR="0038265F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b/>
          <w:caps/>
          <w:sz w:val="28"/>
          <w:szCs w:val="28"/>
        </w:rPr>
      </w:pPr>
    </w:p>
    <w:p w:rsidR="0038265F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rPr>
          <w:b/>
          <w:caps/>
          <w:sz w:val="28"/>
          <w:szCs w:val="28"/>
        </w:rPr>
      </w:pPr>
    </w:p>
    <w:p w:rsidR="0038265F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b/>
          <w:caps/>
          <w:sz w:val="28"/>
          <w:szCs w:val="28"/>
        </w:rPr>
      </w:pPr>
    </w:p>
    <w:p w:rsidR="0038265F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1. паспорт РАБОЧЕЙ ПРОГРАММЫ ПРОФЕССИОНАЛЬНОГО МОДУЛЯ</w:t>
      </w:r>
    </w:p>
    <w:p w:rsidR="0038265F" w:rsidRPr="00185C5C" w:rsidRDefault="0038265F" w:rsidP="003826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ПМ. 02 </w:t>
      </w:r>
      <w:r w:rsidRPr="00185C5C">
        <w:rPr>
          <w:b/>
          <w:sz w:val="28"/>
          <w:szCs w:val="28"/>
        </w:rPr>
        <w:t xml:space="preserve">Организация работ по монтажу, ремонту и наладке систем   автоматизации, средств измерений и </w:t>
      </w:r>
      <w:proofErr w:type="spellStart"/>
      <w:r w:rsidRPr="00185C5C">
        <w:rPr>
          <w:b/>
          <w:sz w:val="28"/>
          <w:szCs w:val="28"/>
        </w:rPr>
        <w:t>мехатронных</w:t>
      </w:r>
      <w:proofErr w:type="spellEnd"/>
      <w:r w:rsidRPr="00185C5C">
        <w:rPr>
          <w:b/>
          <w:sz w:val="28"/>
          <w:szCs w:val="28"/>
        </w:rPr>
        <w:t xml:space="preserve"> систем</w:t>
      </w:r>
    </w:p>
    <w:p w:rsidR="0038265F" w:rsidRPr="00823069" w:rsidRDefault="0038265F" w:rsidP="003826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38265F" w:rsidRDefault="0038265F" w:rsidP="003826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1.1. Область применения программы</w:t>
      </w:r>
    </w:p>
    <w:p w:rsidR="0038265F" w:rsidRPr="00822C67" w:rsidRDefault="0038265F" w:rsidP="0038265F">
      <w:pPr>
        <w:ind w:firstLine="737"/>
        <w:jc w:val="both"/>
        <w:rPr>
          <w:b/>
          <w:sz w:val="28"/>
          <w:szCs w:val="28"/>
        </w:rPr>
      </w:pPr>
      <w:r>
        <w:rPr>
          <w:sz w:val="28"/>
          <w:szCs w:val="28"/>
        </w:rPr>
        <w:t>Рабочая программа профессионального модуля – является частью основной профессиональной образовательной программы по специальности  СПО в соответствии с ФГОС по специальности СПО 15.02.07</w:t>
      </w:r>
      <w:r w:rsidRPr="009A6383">
        <w:rPr>
          <w:sz w:val="28"/>
          <w:szCs w:val="28"/>
        </w:rPr>
        <w:t xml:space="preserve"> Автоматизация технологических процессов и производств </w:t>
      </w:r>
      <w:r>
        <w:rPr>
          <w:sz w:val="28"/>
          <w:szCs w:val="28"/>
        </w:rPr>
        <w:t xml:space="preserve">(в машиностроении) (базовой подготовки) в части освоения основного вида профессиональной деятельности (ВПД): </w:t>
      </w:r>
      <w:r w:rsidRPr="00185C5C">
        <w:rPr>
          <w:b/>
          <w:sz w:val="28"/>
          <w:szCs w:val="28"/>
        </w:rPr>
        <w:t>Организация работ по монтажу, ремонту и наладке систем   автоматизации</w:t>
      </w:r>
      <w:r>
        <w:rPr>
          <w:b/>
          <w:sz w:val="28"/>
          <w:szCs w:val="28"/>
        </w:rPr>
        <w:t xml:space="preserve"> (в машиностроении) </w:t>
      </w:r>
      <w:r>
        <w:rPr>
          <w:sz w:val="28"/>
          <w:szCs w:val="28"/>
        </w:rPr>
        <w:t>и соответствующих профессиональных компетенций (ПК):</w:t>
      </w:r>
    </w:p>
    <w:p w:rsidR="0038265F" w:rsidRDefault="0038265F" w:rsidP="007C170E">
      <w:pPr>
        <w:numPr>
          <w:ilvl w:val="0"/>
          <w:numId w:val="30"/>
        </w:numPr>
        <w:tabs>
          <w:tab w:val="left" w:pos="567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426" w:hanging="142"/>
        <w:jc w:val="both"/>
        <w:rPr>
          <w:sz w:val="28"/>
          <w:szCs w:val="28"/>
        </w:rPr>
      </w:pPr>
      <w:r>
        <w:rPr>
          <w:sz w:val="28"/>
          <w:szCs w:val="28"/>
        </w:rPr>
        <w:t>Выполнять работы по монтажу систем автоматического управления с учетом специфики  технологического процесса;</w:t>
      </w:r>
    </w:p>
    <w:p w:rsidR="0038265F" w:rsidRDefault="0038265F" w:rsidP="007C170E">
      <w:pPr>
        <w:numPr>
          <w:ilvl w:val="0"/>
          <w:numId w:val="30"/>
        </w:numPr>
        <w:tabs>
          <w:tab w:val="left" w:pos="567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426" w:hanging="142"/>
        <w:jc w:val="both"/>
        <w:rPr>
          <w:sz w:val="28"/>
          <w:szCs w:val="28"/>
        </w:rPr>
      </w:pPr>
      <w:r>
        <w:rPr>
          <w:sz w:val="28"/>
          <w:szCs w:val="28"/>
        </w:rPr>
        <w:t>Проводить ремонт технических  средств и систем  автоматического управления;</w:t>
      </w:r>
    </w:p>
    <w:p w:rsidR="0038265F" w:rsidRDefault="0038265F" w:rsidP="007C170E">
      <w:pPr>
        <w:numPr>
          <w:ilvl w:val="0"/>
          <w:numId w:val="30"/>
        </w:numPr>
        <w:tabs>
          <w:tab w:val="left" w:pos="567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426" w:hanging="142"/>
        <w:jc w:val="both"/>
        <w:rPr>
          <w:sz w:val="28"/>
          <w:szCs w:val="28"/>
        </w:rPr>
      </w:pPr>
      <w:r>
        <w:rPr>
          <w:sz w:val="28"/>
          <w:szCs w:val="28"/>
        </w:rPr>
        <w:t>Выполнять работы по наладке систем автоматического управления;</w:t>
      </w:r>
    </w:p>
    <w:p w:rsidR="0038265F" w:rsidRDefault="0038265F" w:rsidP="007C170E">
      <w:pPr>
        <w:numPr>
          <w:ilvl w:val="0"/>
          <w:numId w:val="30"/>
        </w:numPr>
        <w:tabs>
          <w:tab w:val="left" w:pos="567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426" w:hanging="142"/>
        <w:jc w:val="both"/>
        <w:rPr>
          <w:sz w:val="28"/>
          <w:szCs w:val="28"/>
        </w:rPr>
      </w:pPr>
      <w:r>
        <w:rPr>
          <w:sz w:val="28"/>
          <w:szCs w:val="28"/>
        </w:rPr>
        <w:t>Организовывать работу исполнителей.</w:t>
      </w:r>
    </w:p>
    <w:p w:rsidR="0038265F" w:rsidRDefault="0038265F" w:rsidP="003826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Программа профессионального модуля может быть использована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для профессиональной подготовки и  повышения квалификации по профессиям </w:t>
      </w:r>
      <w:r w:rsidRPr="000D07CF">
        <w:rPr>
          <w:sz w:val="28"/>
          <w:szCs w:val="28"/>
        </w:rPr>
        <w:t>14919 Наладчик  контрольно – измерительных приборов  и  18494 Слесарь по контрольно – измерительным приборам</w:t>
      </w:r>
      <w:r>
        <w:rPr>
          <w:sz w:val="28"/>
          <w:szCs w:val="28"/>
        </w:rPr>
        <w:t>, как на базе среднего (полного) общего образования так и на базе основного общего образования. Опыт работы желателен.</w:t>
      </w:r>
    </w:p>
    <w:p w:rsidR="0038265F" w:rsidRDefault="0038265F" w:rsidP="003826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1.2. Цели и задачи модуля – требования к результатам освоения модуля</w:t>
      </w:r>
    </w:p>
    <w:p w:rsidR="0038265F" w:rsidRDefault="0038265F" w:rsidP="003826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С целью овладения указанным видом профессиональной деятельности и соответствующими профессиональными компетенциями </w:t>
      </w:r>
      <w:proofErr w:type="gramStart"/>
      <w:r>
        <w:rPr>
          <w:sz w:val="28"/>
          <w:szCs w:val="28"/>
        </w:rPr>
        <w:t>обучающийся</w:t>
      </w:r>
      <w:proofErr w:type="gramEnd"/>
      <w:r>
        <w:rPr>
          <w:sz w:val="28"/>
          <w:szCs w:val="28"/>
        </w:rPr>
        <w:t xml:space="preserve"> в ходе освоения профессионального модуля должен:</w:t>
      </w:r>
    </w:p>
    <w:p w:rsidR="0038265F" w:rsidRDefault="0038265F" w:rsidP="003826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иметь практический опыт:</w:t>
      </w:r>
    </w:p>
    <w:p w:rsidR="0038265F" w:rsidRDefault="0038265F" w:rsidP="007C170E">
      <w:pPr>
        <w:numPr>
          <w:ilvl w:val="0"/>
          <w:numId w:val="31"/>
        </w:numPr>
        <w:tabs>
          <w:tab w:val="left" w:pos="42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426" w:hanging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осуществления монтажа, наладки и ремонта средств измерений и автоматизации, информационных устройств и систем в </w:t>
      </w:r>
      <w:proofErr w:type="spellStart"/>
      <w:r>
        <w:rPr>
          <w:sz w:val="28"/>
          <w:szCs w:val="28"/>
        </w:rPr>
        <w:t>мехатронике</w:t>
      </w:r>
      <w:proofErr w:type="spellEnd"/>
      <w:r>
        <w:rPr>
          <w:sz w:val="28"/>
          <w:szCs w:val="28"/>
        </w:rPr>
        <w:t xml:space="preserve">; </w:t>
      </w:r>
    </w:p>
    <w:p w:rsidR="0038265F" w:rsidRDefault="0038265F" w:rsidP="007C170E">
      <w:pPr>
        <w:numPr>
          <w:ilvl w:val="0"/>
          <w:numId w:val="31"/>
        </w:numPr>
        <w:tabs>
          <w:tab w:val="left" w:pos="42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426" w:hanging="284"/>
        <w:jc w:val="both"/>
        <w:rPr>
          <w:sz w:val="28"/>
          <w:szCs w:val="28"/>
        </w:rPr>
      </w:pPr>
      <w:r>
        <w:rPr>
          <w:sz w:val="28"/>
          <w:szCs w:val="28"/>
        </w:rPr>
        <w:t>монтажа щитов и пультов, применяемых в отрасли, наладки микропроцессорных контроллеров и микро-ЭВМ.</w:t>
      </w:r>
    </w:p>
    <w:p w:rsidR="0038265F" w:rsidRDefault="0038265F" w:rsidP="003826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уметь:</w:t>
      </w:r>
    </w:p>
    <w:p w:rsidR="0038265F" w:rsidRDefault="0038265F" w:rsidP="007C170E">
      <w:pPr>
        <w:numPr>
          <w:ilvl w:val="0"/>
          <w:numId w:val="32"/>
        </w:num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284" w:right="-185" w:hanging="284"/>
        <w:jc w:val="both"/>
        <w:rPr>
          <w:sz w:val="28"/>
          <w:szCs w:val="28"/>
        </w:rPr>
      </w:pPr>
      <w:r>
        <w:rPr>
          <w:sz w:val="28"/>
          <w:szCs w:val="28"/>
        </w:rPr>
        <w:t>составлять структурные схемы, схемы автоматизации, схемы соединений и подключений;</w:t>
      </w:r>
    </w:p>
    <w:p w:rsidR="0038265F" w:rsidRDefault="0038265F" w:rsidP="007C170E">
      <w:pPr>
        <w:numPr>
          <w:ilvl w:val="0"/>
          <w:numId w:val="32"/>
        </w:num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284" w:right="-185" w:hanging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оформлять документацию проектов автоматизации технологических процессов и компонентов </w:t>
      </w:r>
      <w:proofErr w:type="spellStart"/>
      <w:r>
        <w:rPr>
          <w:sz w:val="28"/>
          <w:szCs w:val="28"/>
        </w:rPr>
        <w:t>мехатронных</w:t>
      </w:r>
      <w:proofErr w:type="spellEnd"/>
      <w:r>
        <w:rPr>
          <w:sz w:val="28"/>
          <w:szCs w:val="28"/>
        </w:rPr>
        <w:t xml:space="preserve"> систем;</w:t>
      </w:r>
    </w:p>
    <w:p w:rsidR="0038265F" w:rsidRDefault="0038265F" w:rsidP="007C170E">
      <w:pPr>
        <w:numPr>
          <w:ilvl w:val="0"/>
          <w:numId w:val="32"/>
        </w:num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284" w:right="-185" w:hanging="284"/>
        <w:jc w:val="both"/>
        <w:rPr>
          <w:sz w:val="28"/>
          <w:szCs w:val="28"/>
        </w:rPr>
      </w:pPr>
      <w:r>
        <w:rPr>
          <w:sz w:val="28"/>
          <w:szCs w:val="28"/>
        </w:rPr>
        <w:t>проводить монтажные работы;</w:t>
      </w:r>
    </w:p>
    <w:p w:rsidR="0038265F" w:rsidRDefault="0038265F" w:rsidP="007C170E">
      <w:pPr>
        <w:numPr>
          <w:ilvl w:val="0"/>
          <w:numId w:val="32"/>
        </w:num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284" w:right="-185" w:hanging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производить наладку систем автоматизации и компонентов </w:t>
      </w:r>
      <w:proofErr w:type="spellStart"/>
      <w:r>
        <w:rPr>
          <w:sz w:val="28"/>
          <w:szCs w:val="28"/>
        </w:rPr>
        <w:t>мехатронных</w:t>
      </w:r>
      <w:proofErr w:type="spellEnd"/>
      <w:r>
        <w:rPr>
          <w:sz w:val="28"/>
          <w:szCs w:val="28"/>
        </w:rPr>
        <w:t xml:space="preserve"> систем;</w:t>
      </w:r>
    </w:p>
    <w:p w:rsidR="0038265F" w:rsidRDefault="0038265F" w:rsidP="007C170E">
      <w:pPr>
        <w:numPr>
          <w:ilvl w:val="0"/>
          <w:numId w:val="32"/>
        </w:num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284" w:right="-185" w:hanging="284"/>
        <w:jc w:val="both"/>
        <w:rPr>
          <w:sz w:val="28"/>
          <w:szCs w:val="28"/>
        </w:rPr>
      </w:pPr>
      <w:r>
        <w:rPr>
          <w:sz w:val="28"/>
          <w:szCs w:val="28"/>
        </w:rPr>
        <w:t>ремонтировать системы автоматизации;</w:t>
      </w:r>
    </w:p>
    <w:p w:rsidR="0038265F" w:rsidRDefault="0038265F" w:rsidP="007C170E">
      <w:pPr>
        <w:numPr>
          <w:ilvl w:val="0"/>
          <w:numId w:val="32"/>
        </w:num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284" w:right="-185" w:hanging="284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подбирать по справочной литературе необходимые средства измерений и автоматизации с обоснованием выбора;</w:t>
      </w:r>
    </w:p>
    <w:p w:rsidR="0038265F" w:rsidRDefault="0038265F" w:rsidP="007C170E">
      <w:pPr>
        <w:numPr>
          <w:ilvl w:val="0"/>
          <w:numId w:val="32"/>
        </w:num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284" w:right="-185" w:hanging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заданным параметрам выполнять расчеты электрических, электронных и пневматических схем измерений, контроля, регулирования,  питания, сигнализации и отдельных компонентов  </w:t>
      </w:r>
      <w:proofErr w:type="spellStart"/>
      <w:r>
        <w:rPr>
          <w:sz w:val="28"/>
          <w:szCs w:val="28"/>
        </w:rPr>
        <w:t>мехатронных</w:t>
      </w:r>
      <w:proofErr w:type="spellEnd"/>
      <w:r>
        <w:rPr>
          <w:sz w:val="28"/>
          <w:szCs w:val="28"/>
        </w:rPr>
        <w:t xml:space="preserve"> систем;</w:t>
      </w:r>
    </w:p>
    <w:p w:rsidR="0038265F" w:rsidRDefault="0038265F" w:rsidP="007C170E">
      <w:pPr>
        <w:numPr>
          <w:ilvl w:val="0"/>
          <w:numId w:val="32"/>
        </w:num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284" w:right="-185" w:hanging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осуществлять </w:t>
      </w:r>
      <w:proofErr w:type="gramStart"/>
      <w:r>
        <w:rPr>
          <w:sz w:val="28"/>
          <w:szCs w:val="28"/>
        </w:rPr>
        <w:t>пред</w:t>
      </w:r>
      <w:proofErr w:type="gramEnd"/>
      <w:r>
        <w:rPr>
          <w:sz w:val="28"/>
          <w:szCs w:val="28"/>
        </w:rPr>
        <w:t xml:space="preserve"> монтажную проверку средств измерений и автоматизации, в том числе информационно-измерительных систем </w:t>
      </w:r>
      <w:proofErr w:type="spellStart"/>
      <w:r>
        <w:rPr>
          <w:sz w:val="28"/>
          <w:szCs w:val="28"/>
        </w:rPr>
        <w:t>мехатроники</w:t>
      </w:r>
      <w:proofErr w:type="spellEnd"/>
      <w:r>
        <w:rPr>
          <w:sz w:val="28"/>
          <w:szCs w:val="28"/>
        </w:rPr>
        <w:t>;</w:t>
      </w:r>
    </w:p>
    <w:p w:rsidR="0038265F" w:rsidRDefault="0038265F" w:rsidP="007C170E">
      <w:pPr>
        <w:numPr>
          <w:ilvl w:val="0"/>
          <w:numId w:val="32"/>
        </w:num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284" w:right="-185" w:hanging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производить наладку аппаратно-программного обеспечения систем автоматического управления и </w:t>
      </w:r>
      <w:proofErr w:type="spellStart"/>
      <w:r>
        <w:rPr>
          <w:sz w:val="28"/>
          <w:szCs w:val="28"/>
        </w:rPr>
        <w:t>мехатронных</w:t>
      </w:r>
      <w:proofErr w:type="spellEnd"/>
      <w:r>
        <w:rPr>
          <w:sz w:val="28"/>
          <w:szCs w:val="28"/>
        </w:rPr>
        <w:t xml:space="preserve"> систем.</w:t>
      </w:r>
    </w:p>
    <w:p w:rsidR="0038265F" w:rsidRPr="00855115" w:rsidRDefault="0038265F" w:rsidP="003826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sz w:val="16"/>
          <w:szCs w:val="16"/>
        </w:rPr>
      </w:pPr>
    </w:p>
    <w:p w:rsidR="0038265F" w:rsidRDefault="0038265F" w:rsidP="003826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знать:</w:t>
      </w:r>
    </w:p>
    <w:p w:rsidR="0038265F" w:rsidRDefault="0038265F" w:rsidP="007C170E">
      <w:pPr>
        <w:numPr>
          <w:ilvl w:val="0"/>
          <w:numId w:val="33"/>
        </w:num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284" w:hanging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теоретические основы и принципы построения систем автоматического управления и </w:t>
      </w:r>
      <w:proofErr w:type="spellStart"/>
      <w:r>
        <w:rPr>
          <w:sz w:val="28"/>
          <w:szCs w:val="28"/>
        </w:rPr>
        <w:t>мехатронных</w:t>
      </w:r>
      <w:proofErr w:type="spellEnd"/>
      <w:r>
        <w:rPr>
          <w:sz w:val="28"/>
          <w:szCs w:val="28"/>
        </w:rPr>
        <w:t xml:space="preserve"> систем;</w:t>
      </w:r>
    </w:p>
    <w:p w:rsidR="0038265F" w:rsidRDefault="0038265F" w:rsidP="007C170E">
      <w:pPr>
        <w:numPr>
          <w:ilvl w:val="0"/>
          <w:numId w:val="33"/>
        </w:num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284" w:hanging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интерфейсы компьютерных систем </w:t>
      </w:r>
      <w:proofErr w:type="spellStart"/>
      <w:r>
        <w:rPr>
          <w:sz w:val="28"/>
          <w:szCs w:val="28"/>
        </w:rPr>
        <w:t>мехатроники</w:t>
      </w:r>
      <w:proofErr w:type="spellEnd"/>
      <w:r>
        <w:rPr>
          <w:sz w:val="28"/>
          <w:szCs w:val="28"/>
        </w:rPr>
        <w:t xml:space="preserve">; </w:t>
      </w:r>
    </w:p>
    <w:p w:rsidR="0038265F" w:rsidRDefault="0038265F" w:rsidP="007C170E">
      <w:pPr>
        <w:numPr>
          <w:ilvl w:val="0"/>
          <w:numId w:val="33"/>
        </w:num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284" w:hanging="284"/>
        <w:jc w:val="both"/>
        <w:rPr>
          <w:sz w:val="28"/>
          <w:szCs w:val="28"/>
        </w:rPr>
      </w:pPr>
      <w:r>
        <w:rPr>
          <w:sz w:val="28"/>
          <w:szCs w:val="28"/>
        </w:rPr>
        <w:t>типовые схемы автоматизации основных технологических процессов отрасли;</w:t>
      </w:r>
    </w:p>
    <w:p w:rsidR="0038265F" w:rsidRDefault="0038265F" w:rsidP="007C170E">
      <w:pPr>
        <w:numPr>
          <w:ilvl w:val="0"/>
          <w:numId w:val="33"/>
        </w:num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284" w:hanging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структурно-алгоритмическую организацию систем управления, их основные функциональные модули, алгоритмы управления систем автоматизации и </w:t>
      </w:r>
      <w:proofErr w:type="spellStart"/>
      <w:r>
        <w:rPr>
          <w:sz w:val="28"/>
          <w:szCs w:val="28"/>
        </w:rPr>
        <w:t>мехатроники</w:t>
      </w:r>
      <w:proofErr w:type="spellEnd"/>
      <w:r>
        <w:rPr>
          <w:sz w:val="28"/>
          <w:szCs w:val="28"/>
        </w:rPr>
        <w:t>;</w:t>
      </w:r>
    </w:p>
    <w:p w:rsidR="0038265F" w:rsidRDefault="0038265F" w:rsidP="007C170E">
      <w:pPr>
        <w:numPr>
          <w:ilvl w:val="0"/>
          <w:numId w:val="33"/>
        </w:num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284" w:hanging="284"/>
        <w:jc w:val="both"/>
        <w:rPr>
          <w:sz w:val="28"/>
          <w:szCs w:val="28"/>
        </w:rPr>
      </w:pPr>
      <w:r>
        <w:rPr>
          <w:sz w:val="28"/>
          <w:szCs w:val="28"/>
        </w:rPr>
        <w:t>возможности использования управляющих вычислительных комплексов на базе микро-ЭВМ для управления технологическим оборудованием;</w:t>
      </w:r>
    </w:p>
    <w:p w:rsidR="0038265F" w:rsidRDefault="0038265F" w:rsidP="007C170E">
      <w:pPr>
        <w:numPr>
          <w:ilvl w:val="0"/>
          <w:numId w:val="33"/>
        </w:num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284" w:hanging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устройство, схемные и конструктивные особенности элементов и узлов </w:t>
      </w:r>
      <w:proofErr w:type="spellStart"/>
      <w:r>
        <w:rPr>
          <w:sz w:val="28"/>
          <w:szCs w:val="28"/>
        </w:rPr>
        <w:t>тировых</w:t>
      </w:r>
      <w:proofErr w:type="spellEnd"/>
      <w:r>
        <w:rPr>
          <w:sz w:val="28"/>
          <w:szCs w:val="28"/>
        </w:rPr>
        <w:t xml:space="preserve"> средств измерений, автоматизации и метрологического обеспечения </w:t>
      </w:r>
      <w:proofErr w:type="spellStart"/>
      <w:r>
        <w:rPr>
          <w:sz w:val="28"/>
          <w:szCs w:val="28"/>
        </w:rPr>
        <w:t>мехатронных</w:t>
      </w:r>
      <w:proofErr w:type="spellEnd"/>
      <w:r>
        <w:rPr>
          <w:sz w:val="28"/>
          <w:szCs w:val="28"/>
        </w:rPr>
        <w:t xml:space="preserve"> устройств и систем;</w:t>
      </w:r>
    </w:p>
    <w:p w:rsidR="0038265F" w:rsidRDefault="0038265F" w:rsidP="007C170E">
      <w:pPr>
        <w:numPr>
          <w:ilvl w:val="0"/>
          <w:numId w:val="33"/>
        </w:num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284" w:hanging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принципы действия, области использования, устройство типовых средств измерений  и автоматизации, элементов систем </w:t>
      </w:r>
      <w:proofErr w:type="spellStart"/>
      <w:r>
        <w:rPr>
          <w:sz w:val="28"/>
          <w:szCs w:val="28"/>
        </w:rPr>
        <w:t>мехатроники</w:t>
      </w:r>
      <w:proofErr w:type="spellEnd"/>
      <w:r>
        <w:rPr>
          <w:sz w:val="28"/>
          <w:szCs w:val="28"/>
        </w:rPr>
        <w:t>;</w:t>
      </w:r>
    </w:p>
    <w:p w:rsidR="0038265F" w:rsidRDefault="0038265F" w:rsidP="007C170E">
      <w:pPr>
        <w:numPr>
          <w:ilvl w:val="0"/>
          <w:numId w:val="33"/>
        </w:num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284" w:hanging="284"/>
        <w:jc w:val="both"/>
        <w:rPr>
          <w:sz w:val="28"/>
          <w:szCs w:val="28"/>
        </w:rPr>
      </w:pPr>
      <w:r>
        <w:rPr>
          <w:sz w:val="28"/>
          <w:szCs w:val="28"/>
        </w:rPr>
        <w:t>содержание и структуру проекта автоматизации и его составляющих частей;</w:t>
      </w:r>
    </w:p>
    <w:p w:rsidR="0038265F" w:rsidRDefault="0038265F" w:rsidP="007C170E">
      <w:pPr>
        <w:numPr>
          <w:ilvl w:val="0"/>
          <w:numId w:val="33"/>
        </w:num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284" w:hanging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принципы разработки и построения, структуру, режимы работы </w:t>
      </w:r>
      <w:proofErr w:type="spellStart"/>
      <w:r>
        <w:rPr>
          <w:sz w:val="28"/>
          <w:szCs w:val="28"/>
        </w:rPr>
        <w:t>мехатронных</w:t>
      </w:r>
      <w:proofErr w:type="spellEnd"/>
      <w:r>
        <w:rPr>
          <w:sz w:val="28"/>
          <w:szCs w:val="28"/>
        </w:rPr>
        <w:t xml:space="preserve"> систем и систем автоматизации технологических процессов;</w:t>
      </w:r>
    </w:p>
    <w:p w:rsidR="0038265F" w:rsidRDefault="0038265F" w:rsidP="007C170E">
      <w:pPr>
        <w:numPr>
          <w:ilvl w:val="0"/>
          <w:numId w:val="33"/>
        </w:num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284" w:hanging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нормативные требования по монтажу, наладке и ремонту средств измерений, автоматизации и </w:t>
      </w:r>
      <w:proofErr w:type="spellStart"/>
      <w:r>
        <w:rPr>
          <w:sz w:val="28"/>
          <w:szCs w:val="28"/>
        </w:rPr>
        <w:t>мехатронных</w:t>
      </w:r>
      <w:proofErr w:type="spellEnd"/>
      <w:r>
        <w:rPr>
          <w:sz w:val="28"/>
          <w:szCs w:val="28"/>
        </w:rPr>
        <w:t xml:space="preserve"> систем;</w:t>
      </w:r>
    </w:p>
    <w:p w:rsidR="0038265F" w:rsidRDefault="0038265F" w:rsidP="007C170E">
      <w:pPr>
        <w:numPr>
          <w:ilvl w:val="0"/>
          <w:numId w:val="33"/>
        </w:num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284" w:hanging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методы настройки аппаратно-программного обеспечения систем автоматизации и </w:t>
      </w:r>
      <w:proofErr w:type="spellStart"/>
      <w:r>
        <w:rPr>
          <w:sz w:val="28"/>
          <w:szCs w:val="28"/>
        </w:rPr>
        <w:t>мехатронных</w:t>
      </w:r>
      <w:proofErr w:type="spellEnd"/>
      <w:r>
        <w:rPr>
          <w:sz w:val="28"/>
          <w:szCs w:val="28"/>
        </w:rPr>
        <w:t xml:space="preserve"> систем управления.</w:t>
      </w:r>
    </w:p>
    <w:p w:rsidR="0038265F" w:rsidRDefault="0038265F" w:rsidP="003826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38265F" w:rsidRPr="00F465E1" w:rsidRDefault="0038265F" w:rsidP="003826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F465E1">
        <w:rPr>
          <w:b/>
          <w:sz w:val="28"/>
          <w:szCs w:val="28"/>
        </w:rPr>
        <w:t>1.</w:t>
      </w:r>
      <w:r>
        <w:rPr>
          <w:b/>
          <w:sz w:val="28"/>
          <w:szCs w:val="28"/>
        </w:rPr>
        <w:t>3. К</w:t>
      </w:r>
      <w:r w:rsidRPr="00F465E1">
        <w:rPr>
          <w:b/>
          <w:sz w:val="28"/>
          <w:szCs w:val="28"/>
        </w:rPr>
        <w:t>оличество часов на освоение программы профессионального модуля:</w:t>
      </w:r>
      <w:r>
        <w:rPr>
          <w:b/>
          <w:sz w:val="28"/>
          <w:szCs w:val="28"/>
        </w:rPr>
        <w:t xml:space="preserve"> </w:t>
      </w:r>
      <w:r w:rsidRPr="00F465E1">
        <w:rPr>
          <w:sz w:val="28"/>
          <w:szCs w:val="28"/>
        </w:rPr>
        <w:t>всего –</w:t>
      </w:r>
      <w:r>
        <w:rPr>
          <w:sz w:val="28"/>
          <w:szCs w:val="28"/>
        </w:rPr>
        <w:t>435</w:t>
      </w:r>
      <w:r w:rsidRPr="00F465E1">
        <w:rPr>
          <w:sz w:val="28"/>
          <w:szCs w:val="28"/>
        </w:rPr>
        <w:t xml:space="preserve"> часов, в том числе:</w:t>
      </w:r>
    </w:p>
    <w:p w:rsidR="0038265F" w:rsidRPr="00F465E1" w:rsidRDefault="0038265F" w:rsidP="003826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F465E1">
        <w:rPr>
          <w:sz w:val="28"/>
          <w:szCs w:val="28"/>
        </w:rPr>
        <w:t xml:space="preserve">максимальной учебной нагрузки </w:t>
      </w:r>
      <w:proofErr w:type="gramStart"/>
      <w:r w:rsidRPr="00F465E1">
        <w:rPr>
          <w:sz w:val="28"/>
          <w:szCs w:val="28"/>
        </w:rPr>
        <w:t>обучающегося</w:t>
      </w:r>
      <w:proofErr w:type="gramEnd"/>
      <w:r w:rsidRPr="00F465E1">
        <w:rPr>
          <w:sz w:val="28"/>
          <w:szCs w:val="28"/>
        </w:rPr>
        <w:t xml:space="preserve"> – </w:t>
      </w:r>
      <w:r>
        <w:rPr>
          <w:sz w:val="28"/>
          <w:szCs w:val="28"/>
        </w:rPr>
        <w:t>255</w:t>
      </w:r>
      <w:r w:rsidRPr="00F465E1">
        <w:rPr>
          <w:sz w:val="28"/>
          <w:szCs w:val="28"/>
        </w:rPr>
        <w:t xml:space="preserve"> часов, включая:</w:t>
      </w:r>
    </w:p>
    <w:p w:rsidR="0038265F" w:rsidRPr="00F465E1" w:rsidRDefault="0038265F" w:rsidP="003826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 w:rsidRPr="00F465E1">
        <w:rPr>
          <w:sz w:val="28"/>
          <w:szCs w:val="28"/>
        </w:rPr>
        <w:t>обязательной аудиторной учебной нагрузки обучающегося –</w:t>
      </w:r>
      <w:r>
        <w:rPr>
          <w:sz w:val="28"/>
          <w:szCs w:val="28"/>
        </w:rPr>
        <w:t xml:space="preserve"> 170 </w:t>
      </w:r>
      <w:r w:rsidRPr="00F465E1">
        <w:rPr>
          <w:sz w:val="28"/>
          <w:szCs w:val="28"/>
        </w:rPr>
        <w:t>часа;</w:t>
      </w:r>
    </w:p>
    <w:p w:rsidR="0038265F" w:rsidRPr="00F465E1" w:rsidRDefault="0038265F" w:rsidP="003826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 w:rsidRPr="00F465E1">
        <w:rPr>
          <w:sz w:val="28"/>
          <w:szCs w:val="28"/>
        </w:rPr>
        <w:t xml:space="preserve">самостоятельной работы </w:t>
      </w:r>
      <w:proofErr w:type="gramStart"/>
      <w:r w:rsidRPr="00F465E1">
        <w:rPr>
          <w:sz w:val="28"/>
          <w:szCs w:val="28"/>
        </w:rPr>
        <w:t>обучающегося</w:t>
      </w:r>
      <w:proofErr w:type="gramEnd"/>
      <w:r w:rsidRPr="00F465E1">
        <w:rPr>
          <w:sz w:val="28"/>
          <w:szCs w:val="28"/>
        </w:rPr>
        <w:t xml:space="preserve"> –</w:t>
      </w:r>
      <w:r>
        <w:rPr>
          <w:sz w:val="28"/>
          <w:szCs w:val="28"/>
        </w:rPr>
        <w:t xml:space="preserve"> 85</w:t>
      </w:r>
      <w:r w:rsidRPr="00F465E1">
        <w:rPr>
          <w:sz w:val="28"/>
          <w:szCs w:val="28"/>
        </w:rPr>
        <w:t xml:space="preserve"> час</w:t>
      </w:r>
      <w:r>
        <w:rPr>
          <w:sz w:val="28"/>
          <w:szCs w:val="28"/>
        </w:rPr>
        <w:t>;</w:t>
      </w:r>
    </w:p>
    <w:p w:rsidR="0038265F" w:rsidRDefault="0038265F" w:rsidP="003826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sz w:val="28"/>
          <w:szCs w:val="28"/>
        </w:rPr>
        <w:t>учебная практика – 72 часа</w:t>
      </w:r>
    </w:p>
    <w:p w:rsidR="0038265F" w:rsidRPr="00F465E1" w:rsidRDefault="0038265F" w:rsidP="003826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F465E1">
        <w:rPr>
          <w:sz w:val="28"/>
          <w:szCs w:val="28"/>
        </w:rPr>
        <w:t xml:space="preserve">производственной практики – </w:t>
      </w:r>
      <w:r>
        <w:rPr>
          <w:sz w:val="28"/>
          <w:szCs w:val="28"/>
        </w:rPr>
        <w:t>108</w:t>
      </w:r>
      <w:r w:rsidRPr="00F465E1">
        <w:rPr>
          <w:sz w:val="28"/>
          <w:szCs w:val="28"/>
        </w:rPr>
        <w:t xml:space="preserve"> часа.</w:t>
      </w:r>
    </w:p>
    <w:p w:rsidR="0038265F" w:rsidRDefault="0038265F" w:rsidP="003826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</w:p>
    <w:p w:rsidR="0038265F" w:rsidRDefault="0038265F" w:rsidP="003826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</w:p>
    <w:p w:rsidR="0038265F" w:rsidRDefault="0038265F" w:rsidP="007C170E">
      <w:pPr>
        <w:pStyle w:val="1"/>
        <w:pageBreakBefore/>
        <w:numPr>
          <w:ilvl w:val="0"/>
          <w:numId w:val="2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N/>
        <w:ind w:left="0" w:firstLine="0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lastRenderedPageBreak/>
        <w:t xml:space="preserve">2. результаты освоения ПРОФЕССИОНАЛЬНОГО МОДУЛЯ </w:t>
      </w:r>
    </w:p>
    <w:p w:rsidR="0038265F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16"/>
          <w:szCs w:val="16"/>
        </w:rPr>
      </w:pPr>
    </w:p>
    <w:p w:rsidR="0038265F" w:rsidRDefault="0038265F" w:rsidP="003826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sz w:val="28"/>
          <w:szCs w:val="28"/>
        </w:rPr>
        <w:t>Результатом освоения программы профессионального модуля является овладение обучающимися видом профессиональной деятельности (ВПД)</w:t>
      </w:r>
      <w:r>
        <w:rPr>
          <w:b/>
        </w:rPr>
        <w:t xml:space="preserve"> </w:t>
      </w:r>
      <w:r w:rsidRPr="00185C5C">
        <w:rPr>
          <w:b/>
          <w:sz w:val="28"/>
          <w:szCs w:val="28"/>
        </w:rPr>
        <w:t xml:space="preserve">Организация работ по монтажу, ремонту и наладке систем  автоматизации, средств измерений и </w:t>
      </w:r>
      <w:proofErr w:type="spellStart"/>
      <w:r w:rsidRPr="00185C5C">
        <w:rPr>
          <w:b/>
          <w:sz w:val="28"/>
          <w:szCs w:val="28"/>
        </w:rPr>
        <w:t>мехатронных</w:t>
      </w:r>
      <w:proofErr w:type="spellEnd"/>
      <w:r w:rsidRPr="00185C5C">
        <w:rPr>
          <w:b/>
          <w:sz w:val="28"/>
          <w:szCs w:val="28"/>
        </w:rPr>
        <w:t xml:space="preserve"> систем</w:t>
      </w:r>
      <w:r>
        <w:rPr>
          <w:sz w:val="28"/>
          <w:szCs w:val="28"/>
        </w:rPr>
        <w:t>, в том числе профессиональными (ПК) и общими (</w:t>
      </w:r>
      <w:proofErr w:type="gramStart"/>
      <w:r>
        <w:rPr>
          <w:sz w:val="28"/>
          <w:szCs w:val="28"/>
        </w:rPr>
        <w:t>ОК</w:t>
      </w:r>
      <w:proofErr w:type="gramEnd"/>
      <w:r>
        <w:rPr>
          <w:sz w:val="28"/>
          <w:szCs w:val="28"/>
        </w:rPr>
        <w:t>) компетенциями:</w:t>
      </w:r>
    </w:p>
    <w:p w:rsidR="0038265F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p w:rsidR="0038265F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16"/>
          <w:szCs w:val="16"/>
        </w:rPr>
      </w:pPr>
    </w:p>
    <w:tbl>
      <w:tblPr>
        <w:tblW w:w="9819" w:type="dxa"/>
        <w:jc w:val="center"/>
        <w:tblInd w:w="-355" w:type="dxa"/>
        <w:tblLayout w:type="fixed"/>
        <w:tblLook w:val="0000" w:firstRow="0" w:lastRow="0" w:firstColumn="0" w:lastColumn="0" w:noHBand="0" w:noVBand="0"/>
      </w:tblPr>
      <w:tblGrid>
        <w:gridCol w:w="1642"/>
        <w:gridCol w:w="8177"/>
      </w:tblGrid>
      <w:tr w:rsidR="0038265F" w:rsidTr="007D080D">
        <w:trPr>
          <w:trHeight w:val="651"/>
          <w:jc w:val="center"/>
        </w:trPr>
        <w:tc>
          <w:tcPr>
            <w:tcW w:w="1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38265F" w:rsidRDefault="0038265F" w:rsidP="007D080D">
            <w:pPr>
              <w:widowControl w:val="0"/>
              <w:snapToGrid w:val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Код</w:t>
            </w:r>
          </w:p>
        </w:tc>
        <w:tc>
          <w:tcPr>
            <w:tcW w:w="8177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265F" w:rsidRDefault="0038265F" w:rsidP="007D080D">
            <w:pPr>
              <w:widowControl w:val="0"/>
              <w:snapToGrid w:val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Наименование результата обучения</w:t>
            </w:r>
          </w:p>
        </w:tc>
      </w:tr>
      <w:tr w:rsidR="0038265F" w:rsidTr="007D080D">
        <w:trPr>
          <w:jc w:val="center"/>
        </w:trPr>
        <w:tc>
          <w:tcPr>
            <w:tcW w:w="164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</w:tcPr>
          <w:p w:rsidR="0038265F" w:rsidRDefault="0038265F" w:rsidP="007D080D">
            <w:pPr>
              <w:widowControl w:val="0"/>
              <w:snapToGri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ПК 2.1.</w:t>
            </w:r>
          </w:p>
        </w:tc>
        <w:tc>
          <w:tcPr>
            <w:tcW w:w="817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8265F" w:rsidRDefault="0038265F" w:rsidP="007D080D">
            <w:pPr>
              <w:widowControl w:val="0"/>
              <w:snapToGri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Выполнять работы по монтажу систем автоматического управления с учетом специфики  технологического процесса</w:t>
            </w:r>
          </w:p>
        </w:tc>
      </w:tr>
      <w:tr w:rsidR="0038265F" w:rsidTr="007D080D">
        <w:trPr>
          <w:jc w:val="center"/>
        </w:trPr>
        <w:tc>
          <w:tcPr>
            <w:tcW w:w="164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38265F" w:rsidRDefault="0038265F" w:rsidP="007D080D">
            <w:pPr>
              <w:widowControl w:val="0"/>
              <w:snapToGri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ПК 2.2.</w:t>
            </w:r>
          </w:p>
        </w:tc>
        <w:tc>
          <w:tcPr>
            <w:tcW w:w="8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8265F" w:rsidRDefault="0038265F" w:rsidP="007D080D">
            <w:pPr>
              <w:widowControl w:val="0"/>
              <w:snapToGri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Проводить ремонт технических  средств и систем  автоматического управления</w:t>
            </w:r>
          </w:p>
        </w:tc>
      </w:tr>
      <w:tr w:rsidR="0038265F" w:rsidTr="007D080D">
        <w:trPr>
          <w:jc w:val="center"/>
        </w:trPr>
        <w:tc>
          <w:tcPr>
            <w:tcW w:w="164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38265F" w:rsidRDefault="0038265F" w:rsidP="007D080D">
            <w:pPr>
              <w:widowControl w:val="0"/>
              <w:snapToGri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ПК 2.3.</w:t>
            </w:r>
          </w:p>
        </w:tc>
        <w:tc>
          <w:tcPr>
            <w:tcW w:w="8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8265F" w:rsidRDefault="0038265F" w:rsidP="007D080D">
            <w:pPr>
              <w:widowControl w:val="0"/>
              <w:snapToGri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Выполнять работы по наладке систем автоматического управления.</w:t>
            </w:r>
          </w:p>
        </w:tc>
      </w:tr>
      <w:tr w:rsidR="0038265F" w:rsidTr="007D080D">
        <w:trPr>
          <w:jc w:val="center"/>
        </w:trPr>
        <w:tc>
          <w:tcPr>
            <w:tcW w:w="164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38265F" w:rsidRDefault="0038265F" w:rsidP="007D080D">
            <w:pPr>
              <w:widowControl w:val="0"/>
              <w:snapToGri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ПК 2.4.</w:t>
            </w:r>
          </w:p>
        </w:tc>
        <w:tc>
          <w:tcPr>
            <w:tcW w:w="8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8265F" w:rsidRDefault="0038265F" w:rsidP="007D080D">
            <w:pPr>
              <w:widowControl w:val="0"/>
              <w:snapToGri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Организовывать работу исполнителей</w:t>
            </w:r>
          </w:p>
        </w:tc>
      </w:tr>
      <w:tr w:rsidR="0038265F" w:rsidTr="007D080D">
        <w:trPr>
          <w:jc w:val="center"/>
        </w:trPr>
        <w:tc>
          <w:tcPr>
            <w:tcW w:w="164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38265F" w:rsidRDefault="0038265F" w:rsidP="007D080D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ОК.2  </w:t>
            </w:r>
          </w:p>
        </w:tc>
        <w:tc>
          <w:tcPr>
            <w:tcW w:w="8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8265F" w:rsidRDefault="0038265F" w:rsidP="007D080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Организовать собственную деятельность, выбирать типовые методы и способы выполнения профессиональных задач,  оценивать их эффективность и качество.</w:t>
            </w:r>
          </w:p>
        </w:tc>
      </w:tr>
      <w:tr w:rsidR="0038265F" w:rsidTr="007D080D">
        <w:trPr>
          <w:trHeight w:val="673"/>
          <w:jc w:val="center"/>
        </w:trPr>
        <w:tc>
          <w:tcPr>
            <w:tcW w:w="164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38265F" w:rsidRDefault="0038265F" w:rsidP="007D080D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ОК.3</w:t>
            </w:r>
          </w:p>
        </w:tc>
        <w:tc>
          <w:tcPr>
            <w:tcW w:w="8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8265F" w:rsidRDefault="0038265F" w:rsidP="007D080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Принимать решение в стандартных и нестандартных ситуациях и нести за них ответственность</w:t>
            </w:r>
          </w:p>
        </w:tc>
      </w:tr>
      <w:tr w:rsidR="0038265F" w:rsidTr="007D080D">
        <w:trPr>
          <w:trHeight w:val="673"/>
          <w:jc w:val="center"/>
        </w:trPr>
        <w:tc>
          <w:tcPr>
            <w:tcW w:w="164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38265F" w:rsidRDefault="0038265F" w:rsidP="007D080D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ОК.4 </w:t>
            </w:r>
          </w:p>
        </w:tc>
        <w:tc>
          <w:tcPr>
            <w:tcW w:w="8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8265F" w:rsidRDefault="0038265F" w:rsidP="007D080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Осуществлять поиск и использование информации, необходимой для эффективного выполнения профессиональных задач, профессионального и личного развития.</w:t>
            </w:r>
          </w:p>
        </w:tc>
      </w:tr>
      <w:tr w:rsidR="0038265F" w:rsidTr="007D080D">
        <w:trPr>
          <w:trHeight w:val="673"/>
          <w:jc w:val="center"/>
        </w:trPr>
        <w:tc>
          <w:tcPr>
            <w:tcW w:w="164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38265F" w:rsidRDefault="0038265F" w:rsidP="007D080D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ОК.5 </w:t>
            </w:r>
          </w:p>
        </w:tc>
        <w:tc>
          <w:tcPr>
            <w:tcW w:w="8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8265F" w:rsidRDefault="0038265F" w:rsidP="007D080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Использовать информационно-коммуникационные технологии в профессиональной деятельности</w:t>
            </w:r>
          </w:p>
        </w:tc>
      </w:tr>
      <w:tr w:rsidR="0038265F" w:rsidTr="007D080D">
        <w:trPr>
          <w:trHeight w:val="673"/>
          <w:jc w:val="center"/>
        </w:trPr>
        <w:tc>
          <w:tcPr>
            <w:tcW w:w="164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38265F" w:rsidRDefault="0038265F" w:rsidP="007D080D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ОК.6</w:t>
            </w:r>
          </w:p>
        </w:tc>
        <w:tc>
          <w:tcPr>
            <w:tcW w:w="8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8265F" w:rsidRDefault="0038265F" w:rsidP="007D080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Работать в коллективе и в команде, эффективно общаться с коллегами, руководством, потребителями</w:t>
            </w:r>
          </w:p>
        </w:tc>
      </w:tr>
      <w:tr w:rsidR="0038265F" w:rsidTr="007D080D">
        <w:trPr>
          <w:trHeight w:val="673"/>
          <w:jc w:val="center"/>
        </w:trPr>
        <w:tc>
          <w:tcPr>
            <w:tcW w:w="164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38265F" w:rsidRDefault="0038265F" w:rsidP="007D080D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ОК.7  </w:t>
            </w:r>
          </w:p>
        </w:tc>
        <w:tc>
          <w:tcPr>
            <w:tcW w:w="8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8265F" w:rsidRDefault="0038265F" w:rsidP="007D080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Брать на себя ответственность за работу членов команды (подчиненных) за результат выполнения заданий</w:t>
            </w:r>
          </w:p>
        </w:tc>
      </w:tr>
      <w:tr w:rsidR="0038265F" w:rsidTr="007D080D">
        <w:trPr>
          <w:trHeight w:val="673"/>
          <w:jc w:val="center"/>
        </w:trPr>
        <w:tc>
          <w:tcPr>
            <w:tcW w:w="164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38265F" w:rsidRDefault="0038265F" w:rsidP="007D080D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ОК.8 </w:t>
            </w:r>
          </w:p>
        </w:tc>
        <w:tc>
          <w:tcPr>
            <w:tcW w:w="8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8265F" w:rsidRDefault="0038265F" w:rsidP="007D080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Самостоятельно определять задачи профессионального и личного развития, заниматься самообразованием, осознанно планировать повышение квалификации</w:t>
            </w:r>
          </w:p>
        </w:tc>
      </w:tr>
      <w:tr w:rsidR="0038265F" w:rsidTr="007D080D">
        <w:trPr>
          <w:trHeight w:val="673"/>
          <w:jc w:val="center"/>
        </w:trPr>
        <w:tc>
          <w:tcPr>
            <w:tcW w:w="164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38265F" w:rsidRDefault="0038265F" w:rsidP="007D080D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ОК.9  </w:t>
            </w:r>
          </w:p>
        </w:tc>
        <w:tc>
          <w:tcPr>
            <w:tcW w:w="8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8265F" w:rsidRDefault="0038265F" w:rsidP="007D080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Ориентироваться в условиях частной смены технологий в профессиональной деятельности</w:t>
            </w:r>
          </w:p>
        </w:tc>
      </w:tr>
    </w:tbl>
    <w:p w:rsidR="0038265F" w:rsidRDefault="0038265F" w:rsidP="0038265F"/>
    <w:p w:rsidR="0038265F" w:rsidRDefault="0038265F" w:rsidP="0038265F"/>
    <w:p w:rsidR="0038265F" w:rsidRDefault="0038265F" w:rsidP="0038265F">
      <w:pPr>
        <w:sectPr w:rsidR="0038265F" w:rsidSect="008A011A">
          <w:footerReference w:type="default" r:id="rId12"/>
          <w:pgSz w:w="11905" w:h="16837"/>
          <w:pgMar w:top="1134" w:right="851" w:bottom="992" w:left="1418" w:header="720" w:footer="709" w:gutter="0"/>
          <w:cols w:space="720"/>
          <w:titlePg/>
          <w:docGrid w:linePitch="360"/>
        </w:sectPr>
      </w:pPr>
    </w:p>
    <w:p w:rsidR="0038265F" w:rsidRDefault="0038265F" w:rsidP="0038265F">
      <w:pPr>
        <w:pStyle w:val="210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lastRenderedPageBreak/>
        <w:t>3. СТРУКТУРА и содержание профессионального модуля</w:t>
      </w:r>
    </w:p>
    <w:p w:rsidR="0038265F" w:rsidRPr="005207C4" w:rsidRDefault="0038265F" w:rsidP="0038265F">
      <w:pPr>
        <w:pStyle w:val="210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center"/>
        <w:rPr>
          <w:caps/>
          <w:sz w:val="28"/>
          <w:szCs w:val="28"/>
        </w:rPr>
      </w:pPr>
      <w:r w:rsidRPr="005207C4">
        <w:rPr>
          <w:sz w:val="28"/>
          <w:szCs w:val="28"/>
        </w:rPr>
        <w:t xml:space="preserve">ПМ.02 Организация работ по монтажу, ремонту и наладке систем   автоматизации, средств измерений и </w:t>
      </w:r>
      <w:proofErr w:type="spellStart"/>
      <w:r w:rsidRPr="005207C4">
        <w:rPr>
          <w:sz w:val="28"/>
          <w:szCs w:val="28"/>
        </w:rPr>
        <w:t>мехатронных</w:t>
      </w:r>
      <w:proofErr w:type="spellEnd"/>
      <w:r w:rsidRPr="005207C4">
        <w:rPr>
          <w:sz w:val="28"/>
          <w:szCs w:val="28"/>
        </w:rPr>
        <w:t xml:space="preserve"> систем</w:t>
      </w:r>
    </w:p>
    <w:p w:rsidR="0038265F" w:rsidRDefault="0038265F" w:rsidP="003826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38265F" w:rsidRPr="00BE7D37" w:rsidRDefault="0038265F" w:rsidP="003826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16"/>
          <w:szCs w:val="16"/>
        </w:rPr>
      </w:pPr>
      <w:r>
        <w:rPr>
          <w:b/>
          <w:sz w:val="28"/>
          <w:szCs w:val="28"/>
        </w:rPr>
        <w:t xml:space="preserve">3.1. Тематический план профессионального модуля </w:t>
      </w:r>
    </w:p>
    <w:tbl>
      <w:tblPr>
        <w:tblW w:w="503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9"/>
        <w:gridCol w:w="2300"/>
        <w:gridCol w:w="726"/>
        <w:gridCol w:w="768"/>
        <w:gridCol w:w="1452"/>
        <w:gridCol w:w="1131"/>
        <w:gridCol w:w="6"/>
        <w:gridCol w:w="708"/>
        <w:gridCol w:w="1110"/>
        <w:gridCol w:w="1041"/>
        <w:gridCol w:w="1910"/>
        <w:gridCol w:w="2056"/>
      </w:tblGrid>
      <w:tr w:rsidR="0038265F" w:rsidTr="007D080D">
        <w:trPr>
          <w:trHeight w:val="435"/>
        </w:trPr>
        <w:tc>
          <w:tcPr>
            <w:tcW w:w="56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F" w:rsidRDefault="0038265F" w:rsidP="007D080D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Коды профессиональных компетенций</w:t>
            </w:r>
          </w:p>
        </w:tc>
        <w:tc>
          <w:tcPr>
            <w:tcW w:w="77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65F" w:rsidRDefault="0038265F" w:rsidP="007D080D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Наименования профессионального модуля</w:t>
            </w:r>
            <w:r>
              <w:rPr>
                <w:b/>
                <w:bCs/>
                <w:sz w:val="20"/>
                <w:szCs w:val="20"/>
                <w:vertAlign w:val="superscript"/>
              </w:rPr>
              <w:footnoteReference w:customMarkFollows="1" w:id="2"/>
              <w:t>*</w:t>
            </w:r>
          </w:p>
          <w:p w:rsidR="0038265F" w:rsidRDefault="0038265F" w:rsidP="007D080D">
            <w:pPr>
              <w:spacing w:after="200" w:line="276" w:lineRule="auto"/>
              <w:rPr>
                <w:sz w:val="20"/>
                <w:szCs w:val="20"/>
              </w:rPr>
            </w:pPr>
          </w:p>
        </w:tc>
        <w:tc>
          <w:tcPr>
            <w:tcW w:w="24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65F" w:rsidRDefault="0038265F" w:rsidP="007D080D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Всего часов</w:t>
            </w:r>
          </w:p>
          <w:p w:rsidR="0038265F" w:rsidRDefault="0038265F" w:rsidP="007D080D">
            <w:pPr>
              <w:widowControl w:val="0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73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F" w:rsidRDefault="0038265F" w:rsidP="007D080D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Объем времени, отведенный на освоение междисциплинарного курса (курсов)</w:t>
            </w:r>
          </w:p>
        </w:tc>
        <w:tc>
          <w:tcPr>
            <w:tcW w:w="99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F" w:rsidRDefault="0038265F" w:rsidP="007D080D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Практика </w:t>
            </w:r>
          </w:p>
        </w:tc>
        <w:tc>
          <w:tcPr>
            <w:tcW w:w="69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65F" w:rsidRDefault="0038265F" w:rsidP="007D080D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Формы промежуточной аттестации</w:t>
            </w:r>
          </w:p>
        </w:tc>
      </w:tr>
      <w:tr w:rsidR="0038265F" w:rsidTr="007D080D">
        <w:trPr>
          <w:trHeight w:val="435"/>
        </w:trPr>
        <w:tc>
          <w:tcPr>
            <w:tcW w:w="56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F" w:rsidRDefault="0038265F" w:rsidP="007D080D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F" w:rsidRDefault="0038265F" w:rsidP="007D080D">
            <w:pPr>
              <w:rPr>
                <w:sz w:val="20"/>
                <w:szCs w:val="20"/>
              </w:rPr>
            </w:pPr>
          </w:p>
        </w:tc>
        <w:tc>
          <w:tcPr>
            <w:tcW w:w="24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F" w:rsidRDefault="0038265F" w:rsidP="007D080D">
            <w:pPr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12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F" w:rsidRDefault="0038265F" w:rsidP="007D080D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Обязательная аудиторная учебная нагрузка </w:t>
            </w:r>
            <w:proofErr w:type="gramStart"/>
            <w:r>
              <w:rPr>
                <w:b/>
                <w:bCs/>
                <w:sz w:val="20"/>
                <w:szCs w:val="20"/>
              </w:rPr>
              <w:t>обучающегося</w:t>
            </w:r>
            <w:proofErr w:type="gramEnd"/>
          </w:p>
        </w:tc>
        <w:tc>
          <w:tcPr>
            <w:tcW w:w="6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F" w:rsidRDefault="0038265F" w:rsidP="007D080D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Самостоятельная работа </w:t>
            </w:r>
            <w:proofErr w:type="gramStart"/>
            <w:r>
              <w:rPr>
                <w:b/>
                <w:bCs/>
                <w:sz w:val="20"/>
                <w:szCs w:val="20"/>
              </w:rPr>
              <w:t>обучающегося</w:t>
            </w:r>
            <w:proofErr w:type="gramEnd"/>
          </w:p>
        </w:tc>
        <w:tc>
          <w:tcPr>
            <w:tcW w:w="35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F" w:rsidRDefault="0038265F" w:rsidP="007D080D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Учебная,</w:t>
            </w:r>
          </w:p>
          <w:p w:rsidR="0038265F" w:rsidRDefault="0038265F" w:rsidP="007D080D">
            <w:pPr>
              <w:widowControl w:val="0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>
              <w:rPr>
                <w:sz w:val="20"/>
                <w:szCs w:val="20"/>
              </w:rPr>
              <w:t>часов</w:t>
            </w:r>
          </w:p>
        </w:tc>
        <w:tc>
          <w:tcPr>
            <w:tcW w:w="64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65F" w:rsidRDefault="0038265F" w:rsidP="007D080D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proofErr w:type="gramStart"/>
            <w:r>
              <w:rPr>
                <w:b/>
                <w:bCs/>
                <w:sz w:val="20"/>
                <w:szCs w:val="20"/>
              </w:rPr>
              <w:t>Производственная</w:t>
            </w:r>
            <w:proofErr w:type="gramEnd"/>
            <w:r>
              <w:rPr>
                <w:b/>
                <w:bCs/>
                <w:sz w:val="20"/>
                <w:szCs w:val="20"/>
              </w:rPr>
              <w:t xml:space="preserve"> (по профилю специальности),</w:t>
            </w:r>
          </w:p>
          <w:p w:rsidR="0038265F" w:rsidRDefault="0038265F" w:rsidP="007D080D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часов</w:t>
            </w:r>
          </w:p>
          <w:p w:rsidR="0038265F" w:rsidRDefault="0038265F" w:rsidP="007D080D">
            <w:pPr>
              <w:widowControl w:val="0"/>
              <w:ind w:left="72" w:hanging="283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9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F" w:rsidRDefault="0038265F" w:rsidP="007D080D">
            <w:pPr>
              <w:rPr>
                <w:b/>
                <w:bCs/>
                <w:sz w:val="20"/>
                <w:szCs w:val="20"/>
              </w:rPr>
            </w:pPr>
          </w:p>
        </w:tc>
      </w:tr>
      <w:tr w:rsidR="0038265F" w:rsidTr="007D080D">
        <w:trPr>
          <w:trHeight w:val="390"/>
        </w:trPr>
        <w:tc>
          <w:tcPr>
            <w:tcW w:w="56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F" w:rsidRDefault="0038265F" w:rsidP="007D080D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F" w:rsidRDefault="0038265F" w:rsidP="007D080D">
            <w:pPr>
              <w:rPr>
                <w:sz w:val="20"/>
                <w:szCs w:val="20"/>
              </w:rPr>
            </w:pPr>
          </w:p>
        </w:tc>
        <w:tc>
          <w:tcPr>
            <w:tcW w:w="24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F" w:rsidRDefault="0038265F" w:rsidP="007D080D">
            <w:pPr>
              <w:rPr>
                <w:i/>
                <w:iCs/>
                <w:sz w:val="20"/>
                <w:szCs w:val="20"/>
              </w:rPr>
            </w:pPr>
          </w:p>
        </w:tc>
        <w:tc>
          <w:tcPr>
            <w:tcW w:w="2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F" w:rsidRDefault="0038265F" w:rsidP="007D080D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Всего,</w:t>
            </w:r>
          </w:p>
          <w:p w:rsidR="0038265F" w:rsidRDefault="0038265F" w:rsidP="007D080D">
            <w:pPr>
              <w:widowControl w:val="0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sz w:val="20"/>
                <w:szCs w:val="20"/>
              </w:rPr>
              <w:t>часов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F" w:rsidRDefault="0038265F" w:rsidP="007D080D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в </w:t>
            </w:r>
            <w:proofErr w:type="spellStart"/>
            <w:r>
              <w:rPr>
                <w:b/>
                <w:bCs/>
                <w:sz w:val="20"/>
                <w:szCs w:val="20"/>
              </w:rPr>
              <w:t>т.ч</w:t>
            </w:r>
            <w:proofErr w:type="spellEnd"/>
            <w:r>
              <w:rPr>
                <w:b/>
                <w:bCs/>
                <w:sz w:val="20"/>
                <w:szCs w:val="20"/>
              </w:rPr>
              <w:t>. лабораторные работы и практические занятия,</w:t>
            </w:r>
          </w:p>
          <w:p w:rsidR="0038265F" w:rsidRDefault="0038265F" w:rsidP="007D080D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часов</w:t>
            </w:r>
          </w:p>
        </w:tc>
        <w:tc>
          <w:tcPr>
            <w:tcW w:w="3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F" w:rsidRDefault="0038265F" w:rsidP="007D080D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в </w:t>
            </w:r>
            <w:proofErr w:type="spellStart"/>
            <w:r>
              <w:rPr>
                <w:b/>
                <w:bCs/>
                <w:sz w:val="20"/>
                <w:szCs w:val="20"/>
              </w:rPr>
              <w:t>т.ч</w:t>
            </w:r>
            <w:proofErr w:type="spellEnd"/>
            <w:r>
              <w:rPr>
                <w:b/>
                <w:bCs/>
                <w:sz w:val="20"/>
                <w:szCs w:val="20"/>
              </w:rPr>
              <w:t>., курсовая работа (проект),</w:t>
            </w:r>
          </w:p>
          <w:p w:rsidR="0038265F" w:rsidRDefault="0038265F" w:rsidP="007D080D">
            <w:pPr>
              <w:widowControl w:val="0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sz w:val="20"/>
                <w:szCs w:val="20"/>
              </w:rPr>
              <w:t>часов</w:t>
            </w: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F" w:rsidRDefault="0038265F" w:rsidP="007D080D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Всего,</w:t>
            </w:r>
          </w:p>
          <w:p w:rsidR="0038265F" w:rsidRDefault="0038265F" w:rsidP="007D080D">
            <w:pPr>
              <w:widowControl w:val="0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>
              <w:rPr>
                <w:sz w:val="20"/>
                <w:szCs w:val="20"/>
              </w:rPr>
              <w:t>часов</w:t>
            </w:r>
          </w:p>
        </w:tc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F" w:rsidRDefault="0038265F" w:rsidP="007D080D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в </w:t>
            </w:r>
            <w:proofErr w:type="spellStart"/>
            <w:r>
              <w:rPr>
                <w:b/>
                <w:bCs/>
                <w:sz w:val="20"/>
                <w:szCs w:val="20"/>
              </w:rPr>
              <w:t>т.ч</w:t>
            </w:r>
            <w:proofErr w:type="spellEnd"/>
            <w:r>
              <w:rPr>
                <w:b/>
                <w:bCs/>
                <w:sz w:val="20"/>
                <w:szCs w:val="20"/>
              </w:rPr>
              <w:t>., курсовая работа (проект),</w:t>
            </w:r>
          </w:p>
          <w:p w:rsidR="0038265F" w:rsidRDefault="0038265F" w:rsidP="007D080D">
            <w:pPr>
              <w:widowControl w:val="0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sz w:val="20"/>
                <w:szCs w:val="20"/>
              </w:rPr>
              <w:t>часов</w:t>
            </w:r>
          </w:p>
        </w:tc>
        <w:tc>
          <w:tcPr>
            <w:tcW w:w="3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F" w:rsidRDefault="0038265F" w:rsidP="007D080D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64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F" w:rsidRDefault="0038265F" w:rsidP="007D080D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9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F" w:rsidRDefault="0038265F" w:rsidP="007D080D">
            <w:pPr>
              <w:rPr>
                <w:b/>
                <w:bCs/>
                <w:sz w:val="20"/>
                <w:szCs w:val="20"/>
              </w:rPr>
            </w:pPr>
          </w:p>
        </w:tc>
      </w:tr>
      <w:tr w:rsidR="0038265F" w:rsidTr="007D080D">
        <w:trPr>
          <w:trHeight w:val="61"/>
        </w:trPr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F" w:rsidRDefault="0038265F" w:rsidP="007D080D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F" w:rsidRDefault="0038265F" w:rsidP="007D080D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F" w:rsidRDefault="0038265F" w:rsidP="007D080D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F" w:rsidRDefault="0038265F" w:rsidP="007D080D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F" w:rsidRDefault="0038265F" w:rsidP="007D080D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3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F" w:rsidRDefault="0038265F" w:rsidP="007D080D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F" w:rsidRDefault="0038265F" w:rsidP="007D080D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F" w:rsidRDefault="0038265F" w:rsidP="007D080D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F" w:rsidRDefault="0038265F" w:rsidP="007D080D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65F" w:rsidRDefault="0038265F" w:rsidP="007D080D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65F" w:rsidRDefault="0038265F" w:rsidP="007D080D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11</w:t>
            </w:r>
          </w:p>
        </w:tc>
      </w:tr>
      <w:tr w:rsidR="0038265F" w:rsidTr="007D080D"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65F" w:rsidRPr="003925F1" w:rsidRDefault="0038265F" w:rsidP="007D080D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</w:rPr>
              <w:t xml:space="preserve">ПК </w:t>
            </w:r>
            <w:r>
              <w:rPr>
                <w:b/>
                <w:bCs/>
                <w:sz w:val="20"/>
                <w:szCs w:val="20"/>
                <w:lang w:val="en-US"/>
              </w:rPr>
              <w:t>2.1</w:t>
            </w: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65F" w:rsidRDefault="0038265F" w:rsidP="007D080D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МДК.0</w:t>
            </w:r>
            <w:r w:rsidRPr="003925F1">
              <w:rPr>
                <w:b/>
                <w:bCs/>
                <w:sz w:val="20"/>
                <w:szCs w:val="20"/>
              </w:rPr>
              <w:t>2</w:t>
            </w:r>
            <w:r>
              <w:rPr>
                <w:b/>
                <w:bCs/>
                <w:sz w:val="20"/>
                <w:szCs w:val="20"/>
              </w:rPr>
              <w:t xml:space="preserve">.01 </w:t>
            </w:r>
            <w:r w:rsidRPr="005207C4">
              <w:rPr>
                <w:sz w:val="20"/>
                <w:szCs w:val="20"/>
              </w:rPr>
              <w:t xml:space="preserve">Организация монтажа, ремонта и  наладки систем автоматического управления, средств измерений и </w:t>
            </w:r>
            <w:proofErr w:type="spellStart"/>
            <w:r w:rsidRPr="005207C4">
              <w:rPr>
                <w:sz w:val="20"/>
                <w:szCs w:val="20"/>
              </w:rPr>
              <w:t>мехатронных</w:t>
            </w:r>
            <w:proofErr w:type="spellEnd"/>
            <w:r w:rsidRPr="005207C4">
              <w:rPr>
                <w:sz w:val="20"/>
                <w:szCs w:val="20"/>
              </w:rPr>
              <w:t xml:space="preserve"> систем</w:t>
            </w:r>
          </w:p>
          <w:p w:rsidR="0038265F" w:rsidRDefault="0038265F" w:rsidP="007D080D">
            <w:pPr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65F" w:rsidRPr="005207C4" w:rsidRDefault="0038265F" w:rsidP="007D080D">
            <w:pPr>
              <w:pStyle w:val="a9"/>
              <w:widowControl w:val="0"/>
              <w:spacing w:before="0" w:after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255</w:t>
            </w:r>
          </w:p>
        </w:tc>
        <w:tc>
          <w:tcPr>
            <w:tcW w:w="2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65F" w:rsidRPr="005207C4" w:rsidRDefault="0038265F" w:rsidP="007D080D">
            <w:pPr>
              <w:pStyle w:val="a9"/>
              <w:widowControl w:val="0"/>
              <w:spacing w:before="0" w:after="0"/>
              <w:jc w:val="center"/>
              <w:rPr>
                <w:b/>
                <w:sz w:val="20"/>
                <w:szCs w:val="20"/>
              </w:rPr>
            </w:pPr>
            <w:r w:rsidRPr="005207C4">
              <w:rPr>
                <w:b/>
                <w:sz w:val="20"/>
                <w:szCs w:val="20"/>
              </w:rPr>
              <w:t>170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65F" w:rsidRPr="005207C4" w:rsidRDefault="0038265F" w:rsidP="007D080D">
            <w:pPr>
              <w:pStyle w:val="25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5207C4">
              <w:rPr>
                <w:sz w:val="20"/>
                <w:szCs w:val="20"/>
              </w:rPr>
              <w:t>72</w:t>
            </w:r>
          </w:p>
        </w:tc>
        <w:tc>
          <w:tcPr>
            <w:tcW w:w="3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65F" w:rsidRPr="005207C4" w:rsidRDefault="0038265F" w:rsidP="007D080D">
            <w:pPr>
              <w:pStyle w:val="25"/>
              <w:widowControl w:val="0"/>
              <w:ind w:left="0" w:firstLine="0"/>
              <w:jc w:val="center"/>
              <w:rPr>
                <w:sz w:val="20"/>
                <w:szCs w:val="20"/>
              </w:rPr>
            </w:pPr>
          </w:p>
          <w:p w:rsidR="0038265F" w:rsidRPr="005207C4" w:rsidRDefault="0038265F" w:rsidP="007D080D">
            <w:pPr>
              <w:jc w:val="center"/>
              <w:rPr>
                <w:sz w:val="20"/>
                <w:szCs w:val="20"/>
              </w:rPr>
            </w:pPr>
          </w:p>
          <w:p w:rsidR="0038265F" w:rsidRPr="005207C4" w:rsidRDefault="0038265F" w:rsidP="007D080D">
            <w:pPr>
              <w:jc w:val="center"/>
              <w:rPr>
                <w:sz w:val="20"/>
                <w:szCs w:val="20"/>
              </w:rPr>
            </w:pPr>
            <w:r w:rsidRPr="005207C4">
              <w:rPr>
                <w:sz w:val="20"/>
                <w:szCs w:val="20"/>
              </w:rPr>
              <w:t>-</w:t>
            </w:r>
          </w:p>
          <w:p w:rsidR="0038265F" w:rsidRPr="005207C4" w:rsidRDefault="0038265F" w:rsidP="007D080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65F" w:rsidRPr="005207C4" w:rsidRDefault="0038265F" w:rsidP="007D080D">
            <w:pPr>
              <w:pStyle w:val="a9"/>
              <w:widowControl w:val="0"/>
              <w:spacing w:before="0" w:after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85</w:t>
            </w:r>
          </w:p>
        </w:tc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65F" w:rsidRPr="005207C4" w:rsidRDefault="0038265F" w:rsidP="007D080D">
            <w:pPr>
              <w:pStyle w:val="25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  <w:p w:rsidR="0038265F" w:rsidRPr="005207C4" w:rsidRDefault="0038265F" w:rsidP="007D080D">
            <w:pPr>
              <w:jc w:val="center"/>
              <w:rPr>
                <w:sz w:val="20"/>
                <w:szCs w:val="20"/>
              </w:rPr>
            </w:pPr>
          </w:p>
          <w:p w:rsidR="0038265F" w:rsidRPr="005207C4" w:rsidRDefault="0038265F" w:rsidP="007D080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65F" w:rsidRPr="003925F1" w:rsidRDefault="0038265F" w:rsidP="007D080D">
            <w:pPr>
              <w:pStyle w:val="a9"/>
              <w:widowControl w:val="0"/>
              <w:spacing w:before="0" w:after="0"/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-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65F" w:rsidRPr="005207C4" w:rsidRDefault="0038265F" w:rsidP="007D080D">
            <w:pPr>
              <w:pStyle w:val="a9"/>
              <w:widowControl w:val="0"/>
              <w:spacing w:before="0" w:after="0"/>
              <w:jc w:val="center"/>
              <w:rPr>
                <w:sz w:val="20"/>
                <w:szCs w:val="20"/>
              </w:rPr>
            </w:pPr>
            <w:r w:rsidRPr="005207C4">
              <w:rPr>
                <w:sz w:val="20"/>
                <w:szCs w:val="20"/>
              </w:rPr>
              <w:t>-</w:t>
            </w: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5F" w:rsidRDefault="0038265F" w:rsidP="007D080D">
            <w:pPr>
              <w:widowControl w:val="0"/>
              <w:spacing w:before="100" w:beforeAutospacing="1" w:after="100" w:afterAutospacing="1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iCs/>
                <w:sz w:val="20"/>
                <w:szCs w:val="20"/>
              </w:rPr>
              <w:t>Дифференциальный зачет</w:t>
            </w:r>
          </w:p>
        </w:tc>
      </w:tr>
      <w:tr w:rsidR="0038265F" w:rsidTr="007D080D"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5F" w:rsidRDefault="0038265F" w:rsidP="007D080D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65F" w:rsidRDefault="0038265F" w:rsidP="007D080D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Учебная практика, </w:t>
            </w:r>
            <w:r>
              <w:rPr>
                <w:sz w:val="20"/>
                <w:szCs w:val="20"/>
              </w:rPr>
              <w:t>часов</w:t>
            </w:r>
          </w:p>
        </w:tc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65F" w:rsidRPr="005207C4" w:rsidRDefault="0038265F" w:rsidP="007D080D">
            <w:pPr>
              <w:pStyle w:val="a9"/>
              <w:widowControl w:val="0"/>
              <w:spacing w:before="0" w:after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72</w:t>
            </w:r>
          </w:p>
        </w:tc>
        <w:tc>
          <w:tcPr>
            <w:tcW w:w="173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38265F" w:rsidRDefault="0038265F" w:rsidP="007D080D">
            <w:pPr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5F" w:rsidRPr="003925F1" w:rsidRDefault="0038265F" w:rsidP="007D080D">
            <w:pPr>
              <w:jc w:val="center"/>
              <w:rPr>
                <w:iCs/>
                <w:sz w:val="20"/>
                <w:szCs w:val="20"/>
                <w:lang w:val="en-US"/>
              </w:rPr>
            </w:pPr>
            <w:r w:rsidRPr="003925F1">
              <w:rPr>
                <w:iCs/>
                <w:sz w:val="20"/>
                <w:szCs w:val="20"/>
                <w:lang w:val="en-US"/>
              </w:rPr>
              <w:t>72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265F" w:rsidRPr="003925F1" w:rsidRDefault="0038265F" w:rsidP="007D080D">
            <w:pPr>
              <w:jc w:val="center"/>
              <w:rPr>
                <w:i/>
                <w:iCs/>
                <w:sz w:val="20"/>
                <w:szCs w:val="20"/>
                <w:lang w:val="en-US"/>
              </w:rPr>
            </w:pPr>
            <w:r>
              <w:rPr>
                <w:i/>
                <w:iCs/>
                <w:sz w:val="20"/>
                <w:szCs w:val="20"/>
                <w:lang w:val="en-US"/>
              </w:rPr>
              <w:t>-</w:t>
            </w: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5F" w:rsidRDefault="0038265F" w:rsidP="007D080D">
            <w:pPr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-</w:t>
            </w:r>
          </w:p>
        </w:tc>
      </w:tr>
      <w:tr w:rsidR="0038265F" w:rsidTr="007D080D"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5F" w:rsidRDefault="0038265F" w:rsidP="007D080D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65F" w:rsidRDefault="0038265F" w:rsidP="007D080D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Производственная практика (по профилю специальности)</w:t>
            </w:r>
            <w:r>
              <w:rPr>
                <w:sz w:val="20"/>
                <w:szCs w:val="20"/>
              </w:rPr>
              <w:t>, часов</w:t>
            </w:r>
          </w:p>
        </w:tc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5F" w:rsidRPr="005207C4" w:rsidRDefault="0038265F" w:rsidP="007D080D">
            <w:pPr>
              <w:jc w:val="center"/>
              <w:rPr>
                <w:b/>
                <w:sz w:val="20"/>
                <w:szCs w:val="20"/>
              </w:rPr>
            </w:pPr>
            <w:r w:rsidRPr="005207C4">
              <w:rPr>
                <w:b/>
                <w:sz w:val="20"/>
                <w:szCs w:val="20"/>
              </w:rPr>
              <w:t>108</w:t>
            </w:r>
          </w:p>
          <w:p w:rsidR="0038265F" w:rsidRPr="005207C4" w:rsidRDefault="0038265F" w:rsidP="007D080D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208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38265F" w:rsidRDefault="0038265F" w:rsidP="007D080D">
            <w:pPr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5F" w:rsidRPr="003925F1" w:rsidRDefault="0038265F" w:rsidP="007D080D">
            <w:pPr>
              <w:jc w:val="center"/>
              <w:rPr>
                <w:iCs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en-US"/>
              </w:rPr>
              <w:t>108</w:t>
            </w: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5F" w:rsidRPr="00170738" w:rsidRDefault="0038265F" w:rsidP="007D080D">
            <w:pPr>
              <w:jc w:val="center"/>
              <w:rPr>
                <w:b/>
                <w:iCs/>
                <w:sz w:val="20"/>
                <w:szCs w:val="20"/>
              </w:rPr>
            </w:pPr>
            <w:r>
              <w:rPr>
                <w:b/>
                <w:iCs/>
                <w:sz w:val="20"/>
                <w:szCs w:val="20"/>
              </w:rPr>
              <w:t>Дифференциальный зачет</w:t>
            </w:r>
          </w:p>
        </w:tc>
      </w:tr>
      <w:tr w:rsidR="0038265F" w:rsidTr="007D080D">
        <w:trPr>
          <w:trHeight w:val="46"/>
        </w:trPr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5F" w:rsidRDefault="0038265F" w:rsidP="007D080D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65F" w:rsidRDefault="0038265F" w:rsidP="007D080D">
            <w:pPr>
              <w:widowControl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Всего:</w:t>
            </w:r>
          </w:p>
        </w:tc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5F" w:rsidRPr="005207C4" w:rsidRDefault="0038265F" w:rsidP="007D080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435</w:t>
            </w:r>
          </w:p>
        </w:tc>
        <w:tc>
          <w:tcPr>
            <w:tcW w:w="2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5F" w:rsidRPr="005207C4" w:rsidRDefault="0038265F" w:rsidP="007D080D">
            <w:pPr>
              <w:jc w:val="center"/>
              <w:rPr>
                <w:b/>
                <w:sz w:val="20"/>
                <w:szCs w:val="20"/>
              </w:rPr>
            </w:pPr>
            <w:r w:rsidRPr="005207C4">
              <w:rPr>
                <w:b/>
                <w:sz w:val="20"/>
                <w:szCs w:val="20"/>
              </w:rPr>
              <w:t>170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5F" w:rsidRPr="005207C4" w:rsidRDefault="0038265F" w:rsidP="007D080D">
            <w:pPr>
              <w:jc w:val="center"/>
              <w:rPr>
                <w:b/>
                <w:sz w:val="20"/>
                <w:szCs w:val="20"/>
              </w:rPr>
            </w:pPr>
            <w:r w:rsidRPr="005207C4">
              <w:rPr>
                <w:b/>
                <w:sz w:val="20"/>
                <w:szCs w:val="20"/>
              </w:rPr>
              <w:t>72</w:t>
            </w:r>
          </w:p>
        </w:tc>
        <w:tc>
          <w:tcPr>
            <w:tcW w:w="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5F" w:rsidRPr="005207C4" w:rsidRDefault="0038265F" w:rsidP="007D080D">
            <w:pPr>
              <w:jc w:val="center"/>
              <w:rPr>
                <w:sz w:val="20"/>
                <w:szCs w:val="20"/>
              </w:rPr>
            </w:pPr>
            <w:r w:rsidRPr="005207C4">
              <w:rPr>
                <w:sz w:val="20"/>
                <w:szCs w:val="20"/>
              </w:rPr>
              <w:t>-</w:t>
            </w:r>
          </w:p>
        </w:tc>
        <w:tc>
          <w:tcPr>
            <w:tcW w:w="2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5F" w:rsidRPr="005207C4" w:rsidRDefault="0038265F" w:rsidP="007D080D">
            <w:pPr>
              <w:jc w:val="center"/>
              <w:rPr>
                <w:b/>
                <w:sz w:val="20"/>
                <w:szCs w:val="20"/>
              </w:rPr>
            </w:pPr>
            <w:r w:rsidRPr="005207C4">
              <w:rPr>
                <w:b/>
                <w:sz w:val="20"/>
                <w:szCs w:val="20"/>
              </w:rPr>
              <w:t>85</w:t>
            </w:r>
          </w:p>
        </w:tc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5F" w:rsidRPr="005207C4" w:rsidRDefault="0038265F" w:rsidP="007D080D">
            <w:pPr>
              <w:jc w:val="center"/>
              <w:rPr>
                <w:b/>
                <w:sz w:val="20"/>
                <w:szCs w:val="20"/>
              </w:rPr>
            </w:pPr>
            <w:r w:rsidRPr="005207C4">
              <w:rPr>
                <w:b/>
                <w:sz w:val="20"/>
                <w:szCs w:val="20"/>
              </w:rPr>
              <w:t>-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5F" w:rsidRPr="005207C4" w:rsidRDefault="0038265F" w:rsidP="007D080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72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5F" w:rsidRPr="005207C4" w:rsidRDefault="0038265F" w:rsidP="007D080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108</w:t>
            </w: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5F" w:rsidRDefault="0038265F" w:rsidP="007D080D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</w:tbl>
    <w:p w:rsidR="0038265F" w:rsidRDefault="0038265F" w:rsidP="0038265F">
      <w:pPr>
        <w:jc w:val="both"/>
        <w:rPr>
          <w:sz w:val="16"/>
          <w:szCs w:val="16"/>
          <w:lang w:val="en-US"/>
        </w:rPr>
      </w:pPr>
    </w:p>
    <w:p w:rsidR="0038265F" w:rsidRDefault="0038265F" w:rsidP="0038265F">
      <w:pPr>
        <w:jc w:val="both"/>
        <w:rPr>
          <w:sz w:val="16"/>
          <w:szCs w:val="16"/>
        </w:rPr>
      </w:pPr>
    </w:p>
    <w:p w:rsidR="0038265F" w:rsidRDefault="0038265F" w:rsidP="0038265F">
      <w:pPr>
        <w:jc w:val="both"/>
        <w:rPr>
          <w:sz w:val="16"/>
          <w:szCs w:val="16"/>
        </w:rPr>
      </w:pPr>
    </w:p>
    <w:p w:rsidR="0038265F" w:rsidRDefault="0038265F" w:rsidP="0038265F">
      <w:pPr>
        <w:jc w:val="both"/>
        <w:rPr>
          <w:sz w:val="16"/>
          <w:szCs w:val="16"/>
        </w:rPr>
      </w:pPr>
    </w:p>
    <w:p w:rsidR="0038265F" w:rsidRDefault="0038265F" w:rsidP="0038265F">
      <w:pPr>
        <w:jc w:val="both"/>
        <w:rPr>
          <w:sz w:val="16"/>
          <w:szCs w:val="16"/>
        </w:rPr>
      </w:pPr>
    </w:p>
    <w:p w:rsidR="0038265F" w:rsidRDefault="0038265F" w:rsidP="0038265F">
      <w:pPr>
        <w:jc w:val="both"/>
        <w:rPr>
          <w:b/>
          <w:sz w:val="28"/>
          <w:szCs w:val="28"/>
        </w:rPr>
      </w:pPr>
      <w:r w:rsidRPr="00BE7D37">
        <w:rPr>
          <w:b/>
          <w:caps/>
          <w:sz w:val="28"/>
          <w:szCs w:val="28"/>
        </w:rPr>
        <w:lastRenderedPageBreak/>
        <w:t xml:space="preserve">3.2. </w:t>
      </w:r>
      <w:r w:rsidRPr="00BE7D37">
        <w:rPr>
          <w:b/>
          <w:sz w:val="28"/>
          <w:szCs w:val="28"/>
        </w:rPr>
        <w:t xml:space="preserve">Содержание </w:t>
      </w:r>
      <w:proofErr w:type="gramStart"/>
      <w:r w:rsidRPr="00BE7D37">
        <w:rPr>
          <w:b/>
          <w:sz w:val="28"/>
          <w:szCs w:val="28"/>
        </w:rPr>
        <w:t>обучения по</w:t>
      </w:r>
      <w:proofErr w:type="gramEnd"/>
      <w:r w:rsidRPr="00BE7D37">
        <w:rPr>
          <w:b/>
          <w:sz w:val="28"/>
          <w:szCs w:val="28"/>
        </w:rPr>
        <w:t xml:space="preserve"> профессиональному модулю  </w:t>
      </w:r>
    </w:p>
    <w:p w:rsidR="0038265F" w:rsidRPr="00BE7D37" w:rsidRDefault="0038265F" w:rsidP="0038265F">
      <w:pPr>
        <w:jc w:val="both"/>
        <w:rPr>
          <w:b/>
          <w:sz w:val="28"/>
          <w:szCs w:val="28"/>
        </w:rPr>
      </w:pPr>
      <w:r w:rsidRPr="00BE7D37">
        <w:rPr>
          <w:b/>
          <w:sz w:val="28"/>
          <w:szCs w:val="28"/>
        </w:rPr>
        <w:t xml:space="preserve">ПМ.02 Организация работ по монтажу, ремонту и наладке систем   автоматизации, средств измерений и </w:t>
      </w:r>
      <w:proofErr w:type="spellStart"/>
      <w:r w:rsidRPr="00BE7D37">
        <w:rPr>
          <w:b/>
          <w:sz w:val="28"/>
          <w:szCs w:val="28"/>
        </w:rPr>
        <w:t>мехатронных</w:t>
      </w:r>
      <w:proofErr w:type="spellEnd"/>
      <w:r w:rsidRPr="00BE7D37">
        <w:rPr>
          <w:b/>
          <w:sz w:val="28"/>
          <w:szCs w:val="28"/>
        </w:rPr>
        <w:t xml:space="preserve"> систем</w:t>
      </w:r>
    </w:p>
    <w:p w:rsidR="0038265F" w:rsidRDefault="0038265F" w:rsidP="0038265F"/>
    <w:tbl>
      <w:tblPr>
        <w:tblW w:w="150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27"/>
        <w:gridCol w:w="567"/>
        <w:gridCol w:w="8930"/>
        <w:gridCol w:w="1009"/>
        <w:gridCol w:w="1275"/>
      </w:tblGrid>
      <w:tr w:rsidR="0038265F" w:rsidTr="007D080D">
        <w:tc>
          <w:tcPr>
            <w:tcW w:w="3227" w:type="dxa"/>
          </w:tcPr>
          <w:p w:rsidR="0038265F" w:rsidRPr="00B91987" w:rsidRDefault="0038265F" w:rsidP="007D080D">
            <w:pPr>
              <w:snapToGrid w:val="0"/>
              <w:rPr>
                <w:b/>
                <w:bCs/>
              </w:rPr>
            </w:pPr>
            <w:r w:rsidRPr="00B91987">
              <w:rPr>
                <w:b/>
                <w:bCs/>
              </w:rPr>
              <w:t>Наименование разделов профессионального модуля (ПМ), междисциплинарных курсов (МДК) и тем</w:t>
            </w:r>
          </w:p>
        </w:tc>
        <w:tc>
          <w:tcPr>
            <w:tcW w:w="9497" w:type="dxa"/>
            <w:gridSpan w:val="2"/>
          </w:tcPr>
          <w:p w:rsidR="0038265F" w:rsidRPr="00B91987" w:rsidRDefault="0038265F" w:rsidP="007D080D">
            <w:pPr>
              <w:snapToGrid w:val="0"/>
              <w:jc w:val="center"/>
              <w:rPr>
                <w:bCs/>
                <w:i/>
              </w:rPr>
            </w:pPr>
            <w:proofErr w:type="gramStart"/>
            <w:r w:rsidRPr="00B91987">
              <w:rPr>
                <w:b/>
                <w:bCs/>
              </w:rPr>
              <w:t>Содержание учебного материала, лабораторные работы и практические занятия, самостоятельная работа обучающихся, курсовая работ (проект)</w:t>
            </w:r>
            <w:proofErr w:type="gramEnd"/>
          </w:p>
        </w:tc>
        <w:tc>
          <w:tcPr>
            <w:tcW w:w="1009" w:type="dxa"/>
          </w:tcPr>
          <w:p w:rsidR="0038265F" w:rsidRPr="00B91987" w:rsidRDefault="0038265F" w:rsidP="007D080D">
            <w:pPr>
              <w:snapToGrid w:val="0"/>
              <w:jc w:val="center"/>
              <w:rPr>
                <w:rFonts w:eastAsia="Calibri"/>
                <w:b/>
                <w:bCs/>
              </w:rPr>
            </w:pPr>
            <w:r w:rsidRPr="00B91987">
              <w:rPr>
                <w:rFonts w:eastAsia="Calibri"/>
                <w:b/>
                <w:bCs/>
              </w:rPr>
              <w:t>Объем часов</w:t>
            </w:r>
          </w:p>
        </w:tc>
        <w:tc>
          <w:tcPr>
            <w:tcW w:w="1275" w:type="dxa"/>
          </w:tcPr>
          <w:p w:rsidR="0038265F" w:rsidRPr="00B91987" w:rsidRDefault="0038265F" w:rsidP="007D080D">
            <w:pPr>
              <w:snapToGrid w:val="0"/>
              <w:jc w:val="center"/>
              <w:rPr>
                <w:rFonts w:eastAsia="Calibri"/>
                <w:b/>
                <w:bCs/>
              </w:rPr>
            </w:pPr>
            <w:r w:rsidRPr="00B91987">
              <w:rPr>
                <w:rFonts w:eastAsia="Calibri"/>
                <w:b/>
                <w:bCs/>
              </w:rPr>
              <w:t>Уровень освоения</w:t>
            </w:r>
          </w:p>
        </w:tc>
      </w:tr>
      <w:tr w:rsidR="0038265F" w:rsidTr="007D080D">
        <w:tc>
          <w:tcPr>
            <w:tcW w:w="3227" w:type="dxa"/>
          </w:tcPr>
          <w:p w:rsidR="0038265F" w:rsidRPr="00B91987" w:rsidRDefault="0038265F" w:rsidP="007D080D">
            <w:pPr>
              <w:snapToGrid w:val="0"/>
              <w:jc w:val="center"/>
              <w:rPr>
                <w:b/>
              </w:rPr>
            </w:pPr>
            <w:r w:rsidRPr="00B91987">
              <w:rPr>
                <w:b/>
              </w:rPr>
              <w:t>1</w:t>
            </w:r>
          </w:p>
        </w:tc>
        <w:tc>
          <w:tcPr>
            <w:tcW w:w="9497" w:type="dxa"/>
            <w:gridSpan w:val="2"/>
          </w:tcPr>
          <w:p w:rsidR="0038265F" w:rsidRPr="00B91987" w:rsidRDefault="0038265F" w:rsidP="007D080D">
            <w:pPr>
              <w:snapToGrid w:val="0"/>
              <w:jc w:val="center"/>
              <w:rPr>
                <w:b/>
                <w:bCs/>
              </w:rPr>
            </w:pPr>
            <w:r w:rsidRPr="00B91987">
              <w:rPr>
                <w:b/>
                <w:bCs/>
              </w:rPr>
              <w:t>2</w:t>
            </w:r>
          </w:p>
        </w:tc>
        <w:tc>
          <w:tcPr>
            <w:tcW w:w="1009" w:type="dxa"/>
          </w:tcPr>
          <w:p w:rsidR="0038265F" w:rsidRPr="00B91987" w:rsidRDefault="0038265F" w:rsidP="007D080D">
            <w:pPr>
              <w:snapToGrid w:val="0"/>
              <w:jc w:val="center"/>
              <w:rPr>
                <w:rFonts w:eastAsia="Calibri"/>
                <w:b/>
                <w:bCs/>
              </w:rPr>
            </w:pPr>
            <w:r w:rsidRPr="00B91987">
              <w:rPr>
                <w:rFonts w:eastAsia="Calibri"/>
                <w:b/>
                <w:bCs/>
              </w:rPr>
              <w:t>3</w:t>
            </w:r>
          </w:p>
        </w:tc>
        <w:tc>
          <w:tcPr>
            <w:tcW w:w="1275" w:type="dxa"/>
          </w:tcPr>
          <w:p w:rsidR="0038265F" w:rsidRPr="00B91987" w:rsidRDefault="0038265F" w:rsidP="007D080D">
            <w:pPr>
              <w:snapToGrid w:val="0"/>
              <w:jc w:val="center"/>
              <w:rPr>
                <w:rFonts w:eastAsia="Calibri"/>
                <w:b/>
                <w:bCs/>
              </w:rPr>
            </w:pPr>
            <w:r w:rsidRPr="00B91987">
              <w:rPr>
                <w:rFonts w:eastAsia="Calibri"/>
                <w:b/>
                <w:bCs/>
              </w:rPr>
              <w:t>4</w:t>
            </w:r>
          </w:p>
        </w:tc>
      </w:tr>
      <w:tr w:rsidR="0038265F" w:rsidTr="007D080D">
        <w:tc>
          <w:tcPr>
            <w:tcW w:w="12724" w:type="dxa"/>
            <w:gridSpan w:val="3"/>
          </w:tcPr>
          <w:p w:rsidR="0038265F" w:rsidRPr="00B110FE" w:rsidRDefault="0038265F" w:rsidP="007D080D">
            <w:pPr>
              <w:snapToGrid w:val="0"/>
              <w:jc w:val="center"/>
            </w:pPr>
            <w:r w:rsidRPr="00B91987">
              <w:rPr>
                <w:rFonts w:eastAsia="Calibri"/>
                <w:b/>
                <w:bCs/>
              </w:rPr>
              <w:t xml:space="preserve">Раздел </w:t>
            </w:r>
            <w:r>
              <w:rPr>
                <w:b/>
              </w:rPr>
              <w:t>ПМ 1.</w:t>
            </w:r>
            <w:r w:rsidRPr="00B91987">
              <w:rPr>
                <w:b/>
              </w:rPr>
              <w:t xml:space="preserve"> Теоретические основы организации монтажа, ремонта и  наладки систем автоматического управления, средств измерений и </w:t>
            </w:r>
            <w:proofErr w:type="spellStart"/>
            <w:r w:rsidRPr="00B91987">
              <w:rPr>
                <w:b/>
              </w:rPr>
              <w:t>мехатронных</w:t>
            </w:r>
            <w:proofErr w:type="spellEnd"/>
            <w:r w:rsidRPr="00B91987">
              <w:rPr>
                <w:b/>
              </w:rPr>
              <w:t xml:space="preserve"> систем</w:t>
            </w:r>
          </w:p>
        </w:tc>
        <w:tc>
          <w:tcPr>
            <w:tcW w:w="1009" w:type="dxa"/>
          </w:tcPr>
          <w:p w:rsidR="0038265F" w:rsidRPr="00B91987" w:rsidRDefault="0038265F" w:rsidP="007D080D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1275" w:type="dxa"/>
            <w:vMerge w:val="restart"/>
            <w:shd w:val="clear" w:color="auto" w:fill="D9D9D9"/>
          </w:tcPr>
          <w:p w:rsidR="0038265F" w:rsidRPr="00B91987" w:rsidRDefault="0038265F" w:rsidP="007D080D">
            <w:pPr>
              <w:snapToGrid w:val="0"/>
              <w:jc w:val="center"/>
              <w:rPr>
                <w:rFonts w:eastAsia="Calibri"/>
                <w:b/>
                <w:bCs/>
              </w:rPr>
            </w:pPr>
          </w:p>
        </w:tc>
      </w:tr>
      <w:tr w:rsidR="0038265F" w:rsidTr="007D080D">
        <w:tc>
          <w:tcPr>
            <w:tcW w:w="12724" w:type="dxa"/>
            <w:gridSpan w:val="3"/>
          </w:tcPr>
          <w:p w:rsidR="0038265F" w:rsidRPr="00B110FE" w:rsidRDefault="0038265F" w:rsidP="007D080D">
            <w:pPr>
              <w:snapToGrid w:val="0"/>
              <w:jc w:val="center"/>
            </w:pPr>
            <w:r>
              <w:rPr>
                <w:b/>
              </w:rPr>
              <w:t xml:space="preserve">МДК.02.01. </w:t>
            </w:r>
            <w:r w:rsidRPr="00B91987">
              <w:rPr>
                <w:b/>
              </w:rPr>
              <w:t xml:space="preserve">Теоретические основы организации монтажа, ремонта и  наладки систем автоматического управления, средств измерений и </w:t>
            </w:r>
            <w:proofErr w:type="spellStart"/>
            <w:r w:rsidRPr="00B91987">
              <w:rPr>
                <w:b/>
              </w:rPr>
              <w:t>мехатронных</w:t>
            </w:r>
            <w:proofErr w:type="spellEnd"/>
            <w:r w:rsidRPr="00B91987">
              <w:rPr>
                <w:b/>
              </w:rPr>
              <w:t xml:space="preserve"> систем</w:t>
            </w:r>
          </w:p>
        </w:tc>
        <w:tc>
          <w:tcPr>
            <w:tcW w:w="1009" w:type="dxa"/>
          </w:tcPr>
          <w:p w:rsidR="0038265F" w:rsidRPr="00B91987" w:rsidRDefault="0038265F" w:rsidP="007D080D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1275" w:type="dxa"/>
            <w:vMerge/>
            <w:shd w:val="clear" w:color="auto" w:fill="D9D9D9"/>
          </w:tcPr>
          <w:p w:rsidR="0038265F" w:rsidRPr="00B91987" w:rsidRDefault="0038265F" w:rsidP="007D080D">
            <w:pPr>
              <w:snapToGrid w:val="0"/>
              <w:jc w:val="center"/>
              <w:rPr>
                <w:rFonts w:eastAsia="Calibri"/>
                <w:b/>
                <w:bCs/>
              </w:rPr>
            </w:pPr>
          </w:p>
        </w:tc>
      </w:tr>
      <w:tr w:rsidR="0038265F" w:rsidTr="007D080D">
        <w:tc>
          <w:tcPr>
            <w:tcW w:w="3227" w:type="dxa"/>
            <w:vMerge w:val="restart"/>
          </w:tcPr>
          <w:p w:rsidR="0038265F" w:rsidRPr="00B91987" w:rsidRDefault="0038265F" w:rsidP="007D080D">
            <w:pPr>
              <w:snapToGrid w:val="0"/>
              <w:rPr>
                <w:rFonts w:eastAsia="Calibri"/>
                <w:b/>
                <w:bCs/>
              </w:rPr>
            </w:pPr>
            <w:r w:rsidRPr="00B110FE">
              <w:t>Тема 1. Организация и подготовка монтажных работ</w:t>
            </w:r>
          </w:p>
        </w:tc>
        <w:tc>
          <w:tcPr>
            <w:tcW w:w="9497" w:type="dxa"/>
            <w:gridSpan w:val="2"/>
          </w:tcPr>
          <w:p w:rsidR="0038265F" w:rsidRPr="00B91987" w:rsidRDefault="0038265F" w:rsidP="007D080D">
            <w:pPr>
              <w:rPr>
                <w:b/>
              </w:rPr>
            </w:pPr>
            <w:r w:rsidRPr="00B91987">
              <w:rPr>
                <w:b/>
              </w:rPr>
              <w:t>Содержание</w:t>
            </w:r>
          </w:p>
        </w:tc>
        <w:tc>
          <w:tcPr>
            <w:tcW w:w="1009" w:type="dxa"/>
            <w:vMerge w:val="restart"/>
          </w:tcPr>
          <w:p w:rsidR="0038265F" w:rsidRPr="00B110FE" w:rsidRDefault="0038265F" w:rsidP="007D080D">
            <w:pPr>
              <w:jc w:val="center"/>
            </w:pPr>
            <w:r w:rsidRPr="00B91987">
              <w:rPr>
                <w:b/>
              </w:rPr>
              <w:t>10</w:t>
            </w:r>
          </w:p>
        </w:tc>
        <w:tc>
          <w:tcPr>
            <w:tcW w:w="1275" w:type="dxa"/>
            <w:vMerge/>
            <w:shd w:val="clear" w:color="auto" w:fill="D9D9D9"/>
          </w:tcPr>
          <w:p w:rsidR="0038265F" w:rsidRPr="00B110FE" w:rsidRDefault="0038265F" w:rsidP="007D080D">
            <w:pPr>
              <w:snapToGrid w:val="0"/>
              <w:jc w:val="center"/>
            </w:pPr>
          </w:p>
        </w:tc>
      </w:tr>
      <w:tr w:rsidR="0038265F" w:rsidTr="007D080D">
        <w:tc>
          <w:tcPr>
            <w:tcW w:w="3227" w:type="dxa"/>
            <w:vMerge/>
          </w:tcPr>
          <w:p w:rsidR="0038265F" w:rsidRPr="00B110FE" w:rsidRDefault="0038265F" w:rsidP="007D080D">
            <w:pPr>
              <w:snapToGrid w:val="0"/>
            </w:pPr>
          </w:p>
        </w:tc>
        <w:tc>
          <w:tcPr>
            <w:tcW w:w="567" w:type="dxa"/>
          </w:tcPr>
          <w:p w:rsidR="0038265F" w:rsidRPr="00B110FE" w:rsidRDefault="0038265F" w:rsidP="007D080D">
            <w:pPr>
              <w:jc w:val="both"/>
            </w:pPr>
            <w:r>
              <w:t>1.</w:t>
            </w:r>
          </w:p>
        </w:tc>
        <w:tc>
          <w:tcPr>
            <w:tcW w:w="8930" w:type="dxa"/>
          </w:tcPr>
          <w:p w:rsidR="0038265F" w:rsidRPr="00B110FE" w:rsidRDefault="0038265F" w:rsidP="007D080D">
            <w:pPr>
              <w:jc w:val="both"/>
            </w:pPr>
            <w:r w:rsidRPr="00B110FE">
              <w:t>Цели и задачи дисциплины</w:t>
            </w:r>
          </w:p>
        </w:tc>
        <w:tc>
          <w:tcPr>
            <w:tcW w:w="1009" w:type="dxa"/>
            <w:vMerge/>
          </w:tcPr>
          <w:p w:rsidR="0038265F" w:rsidRPr="00B91987" w:rsidRDefault="0038265F" w:rsidP="007D080D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1275" w:type="dxa"/>
          </w:tcPr>
          <w:p w:rsidR="0038265F" w:rsidRPr="00B110FE" w:rsidRDefault="0038265F" w:rsidP="007D080D">
            <w:pPr>
              <w:snapToGrid w:val="0"/>
              <w:jc w:val="center"/>
            </w:pPr>
            <w:r w:rsidRPr="00B110FE">
              <w:t>1</w:t>
            </w:r>
          </w:p>
        </w:tc>
      </w:tr>
      <w:tr w:rsidR="0038265F" w:rsidTr="007D080D">
        <w:tc>
          <w:tcPr>
            <w:tcW w:w="3227" w:type="dxa"/>
            <w:vMerge/>
          </w:tcPr>
          <w:p w:rsidR="0038265F" w:rsidRPr="00B110FE" w:rsidRDefault="0038265F" w:rsidP="007D080D">
            <w:pPr>
              <w:snapToGrid w:val="0"/>
            </w:pPr>
          </w:p>
        </w:tc>
        <w:tc>
          <w:tcPr>
            <w:tcW w:w="567" w:type="dxa"/>
          </w:tcPr>
          <w:p w:rsidR="0038265F" w:rsidRPr="00B110FE" w:rsidRDefault="0038265F" w:rsidP="007D080D">
            <w:pPr>
              <w:jc w:val="both"/>
            </w:pPr>
            <w:r>
              <w:t>2.</w:t>
            </w:r>
          </w:p>
        </w:tc>
        <w:tc>
          <w:tcPr>
            <w:tcW w:w="8930" w:type="dxa"/>
          </w:tcPr>
          <w:p w:rsidR="0038265F" w:rsidRPr="00B110FE" w:rsidRDefault="0038265F" w:rsidP="007D080D">
            <w:pPr>
              <w:jc w:val="both"/>
            </w:pPr>
            <w:r w:rsidRPr="00B110FE">
              <w:t>Особенности организации монтажных, наладочных и эксплуатационных работ на предприятиях. Индустриализация монтажных работ. Мероприятия по технике безопасности</w:t>
            </w:r>
          </w:p>
        </w:tc>
        <w:tc>
          <w:tcPr>
            <w:tcW w:w="1009" w:type="dxa"/>
            <w:vMerge/>
          </w:tcPr>
          <w:p w:rsidR="0038265F" w:rsidRPr="00B91987" w:rsidRDefault="0038265F" w:rsidP="007D080D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1275" w:type="dxa"/>
          </w:tcPr>
          <w:p w:rsidR="0038265F" w:rsidRPr="00B110FE" w:rsidRDefault="0038265F" w:rsidP="007D080D">
            <w:pPr>
              <w:snapToGrid w:val="0"/>
              <w:jc w:val="center"/>
            </w:pPr>
            <w:r>
              <w:t>2</w:t>
            </w:r>
          </w:p>
        </w:tc>
      </w:tr>
      <w:tr w:rsidR="0038265F" w:rsidTr="007D080D">
        <w:tc>
          <w:tcPr>
            <w:tcW w:w="3227" w:type="dxa"/>
            <w:vMerge/>
          </w:tcPr>
          <w:p w:rsidR="0038265F" w:rsidRPr="00B110FE" w:rsidRDefault="0038265F" w:rsidP="007D080D">
            <w:pPr>
              <w:snapToGrid w:val="0"/>
            </w:pPr>
          </w:p>
        </w:tc>
        <w:tc>
          <w:tcPr>
            <w:tcW w:w="567" w:type="dxa"/>
          </w:tcPr>
          <w:p w:rsidR="0038265F" w:rsidRPr="00B110FE" w:rsidRDefault="0038265F" w:rsidP="007D080D">
            <w:pPr>
              <w:jc w:val="both"/>
            </w:pPr>
            <w:r>
              <w:t>3.</w:t>
            </w:r>
          </w:p>
        </w:tc>
        <w:tc>
          <w:tcPr>
            <w:tcW w:w="8930" w:type="dxa"/>
          </w:tcPr>
          <w:p w:rsidR="0038265F" w:rsidRPr="00B110FE" w:rsidRDefault="0038265F" w:rsidP="007D080D">
            <w:pPr>
              <w:jc w:val="both"/>
            </w:pPr>
            <w:r w:rsidRPr="00B110FE">
              <w:t xml:space="preserve">Назначение и виды инструмента. Инструменты электромонтажника. Специальные инструменты для электрических и трубных проводок, опорных конструкций. </w:t>
            </w:r>
          </w:p>
          <w:p w:rsidR="0038265F" w:rsidRPr="00B110FE" w:rsidRDefault="0038265F" w:rsidP="007D080D">
            <w:pPr>
              <w:jc w:val="both"/>
            </w:pPr>
            <w:r w:rsidRPr="00B110FE">
              <w:t>Инструментальное хозяйство,  монтажное хозяйство монтажного управления</w:t>
            </w:r>
          </w:p>
        </w:tc>
        <w:tc>
          <w:tcPr>
            <w:tcW w:w="1009" w:type="dxa"/>
            <w:vMerge/>
          </w:tcPr>
          <w:p w:rsidR="0038265F" w:rsidRPr="00B91987" w:rsidRDefault="0038265F" w:rsidP="007D080D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1275" w:type="dxa"/>
          </w:tcPr>
          <w:p w:rsidR="0038265F" w:rsidRPr="00B110FE" w:rsidRDefault="0038265F" w:rsidP="007D080D">
            <w:pPr>
              <w:snapToGrid w:val="0"/>
              <w:jc w:val="center"/>
            </w:pPr>
            <w:r>
              <w:t>2</w:t>
            </w:r>
          </w:p>
        </w:tc>
      </w:tr>
      <w:tr w:rsidR="0038265F" w:rsidTr="007D080D">
        <w:tc>
          <w:tcPr>
            <w:tcW w:w="3227" w:type="dxa"/>
            <w:vMerge/>
          </w:tcPr>
          <w:p w:rsidR="0038265F" w:rsidRPr="00B110FE" w:rsidRDefault="0038265F" w:rsidP="007D080D">
            <w:pPr>
              <w:snapToGrid w:val="0"/>
            </w:pPr>
          </w:p>
        </w:tc>
        <w:tc>
          <w:tcPr>
            <w:tcW w:w="567" w:type="dxa"/>
          </w:tcPr>
          <w:p w:rsidR="0038265F" w:rsidRPr="00B110FE" w:rsidRDefault="0038265F" w:rsidP="007D080D">
            <w:pPr>
              <w:jc w:val="both"/>
            </w:pPr>
            <w:r>
              <w:t>4.</w:t>
            </w:r>
          </w:p>
        </w:tc>
        <w:tc>
          <w:tcPr>
            <w:tcW w:w="8930" w:type="dxa"/>
          </w:tcPr>
          <w:p w:rsidR="0038265F" w:rsidRPr="00B110FE" w:rsidRDefault="0038265F" w:rsidP="007D080D">
            <w:pPr>
              <w:jc w:val="both"/>
            </w:pPr>
            <w:r w:rsidRPr="00B110FE">
              <w:t>Классификация материалов применяемых для монтажа систем автоматизации, марки. Характеристики обозначения материалов. Крепежные изделия. Прокладочные, изоляционные, вспомогательные мат</w:t>
            </w:r>
            <w:r>
              <w:t>ериалы. Трубопроводная арматура</w:t>
            </w:r>
          </w:p>
        </w:tc>
        <w:tc>
          <w:tcPr>
            <w:tcW w:w="1009" w:type="dxa"/>
            <w:vMerge/>
          </w:tcPr>
          <w:p w:rsidR="0038265F" w:rsidRPr="00B91987" w:rsidRDefault="0038265F" w:rsidP="007D080D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1275" w:type="dxa"/>
          </w:tcPr>
          <w:p w:rsidR="0038265F" w:rsidRPr="00B110FE" w:rsidRDefault="0038265F" w:rsidP="007D080D">
            <w:pPr>
              <w:snapToGrid w:val="0"/>
              <w:jc w:val="center"/>
            </w:pPr>
            <w:r>
              <w:t>2</w:t>
            </w:r>
          </w:p>
        </w:tc>
      </w:tr>
      <w:tr w:rsidR="0038265F" w:rsidTr="007D080D">
        <w:tc>
          <w:tcPr>
            <w:tcW w:w="3227" w:type="dxa"/>
            <w:vMerge/>
          </w:tcPr>
          <w:p w:rsidR="0038265F" w:rsidRPr="00B110FE" w:rsidRDefault="0038265F" w:rsidP="007D080D">
            <w:pPr>
              <w:snapToGrid w:val="0"/>
            </w:pPr>
          </w:p>
        </w:tc>
        <w:tc>
          <w:tcPr>
            <w:tcW w:w="567" w:type="dxa"/>
          </w:tcPr>
          <w:p w:rsidR="0038265F" w:rsidRPr="00B110FE" w:rsidRDefault="0038265F" w:rsidP="007D080D">
            <w:pPr>
              <w:jc w:val="both"/>
            </w:pPr>
            <w:r>
              <w:t>5.</w:t>
            </w:r>
          </w:p>
        </w:tc>
        <w:tc>
          <w:tcPr>
            <w:tcW w:w="8930" w:type="dxa"/>
          </w:tcPr>
          <w:p w:rsidR="0038265F" w:rsidRPr="00B110FE" w:rsidRDefault="0038265F" w:rsidP="007D080D">
            <w:pPr>
              <w:jc w:val="both"/>
            </w:pPr>
            <w:r w:rsidRPr="00B110FE">
              <w:t>Виды технической документации. Стадии проектирования. Таблица схем соединений. Схемы внешних подключений. Рабочие чертежи. Стадии выполнения монтажных работ. Приемка строительной и  технологической готовности объекта под монтаж, передача в монтаж п</w:t>
            </w:r>
            <w:r>
              <w:t>риборов и средств автоматизации</w:t>
            </w:r>
          </w:p>
        </w:tc>
        <w:tc>
          <w:tcPr>
            <w:tcW w:w="1009" w:type="dxa"/>
            <w:vMerge/>
          </w:tcPr>
          <w:p w:rsidR="0038265F" w:rsidRPr="00B91987" w:rsidRDefault="0038265F" w:rsidP="007D080D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1275" w:type="dxa"/>
          </w:tcPr>
          <w:p w:rsidR="0038265F" w:rsidRPr="00B110FE" w:rsidRDefault="0038265F" w:rsidP="007D080D">
            <w:pPr>
              <w:snapToGrid w:val="0"/>
              <w:jc w:val="center"/>
            </w:pPr>
            <w:r>
              <w:t>2</w:t>
            </w:r>
          </w:p>
        </w:tc>
      </w:tr>
      <w:tr w:rsidR="0038265F" w:rsidTr="007D080D">
        <w:tc>
          <w:tcPr>
            <w:tcW w:w="3227" w:type="dxa"/>
            <w:vMerge w:val="restart"/>
          </w:tcPr>
          <w:p w:rsidR="0038265F" w:rsidRDefault="0038265F" w:rsidP="007D080D">
            <w:pPr>
              <w:snapToGrid w:val="0"/>
            </w:pPr>
            <w:r w:rsidRPr="00B110FE">
              <w:t>Тема 2</w:t>
            </w:r>
            <w:r>
              <w:t>.</w:t>
            </w:r>
            <w:r w:rsidRPr="00B110FE">
              <w:t xml:space="preserve"> Производство монтажны</w:t>
            </w:r>
            <w:r>
              <w:t>х работ</w:t>
            </w:r>
          </w:p>
          <w:p w:rsidR="0038265F" w:rsidRPr="00B110FE" w:rsidRDefault="0038265F" w:rsidP="007D080D">
            <w:pPr>
              <w:snapToGrid w:val="0"/>
            </w:pPr>
          </w:p>
        </w:tc>
        <w:tc>
          <w:tcPr>
            <w:tcW w:w="9497" w:type="dxa"/>
            <w:gridSpan w:val="2"/>
          </w:tcPr>
          <w:p w:rsidR="0038265F" w:rsidRPr="00B110FE" w:rsidRDefault="0038265F" w:rsidP="007D080D">
            <w:pPr>
              <w:rPr>
                <w:bCs/>
              </w:rPr>
            </w:pPr>
            <w:r w:rsidRPr="00B110FE">
              <w:rPr>
                <w:b/>
              </w:rPr>
              <w:t>Содержание</w:t>
            </w:r>
          </w:p>
        </w:tc>
        <w:tc>
          <w:tcPr>
            <w:tcW w:w="1009" w:type="dxa"/>
            <w:vMerge w:val="restart"/>
          </w:tcPr>
          <w:p w:rsidR="0038265F" w:rsidRPr="00B110FE" w:rsidRDefault="0038265F" w:rsidP="007D080D">
            <w:pPr>
              <w:snapToGrid w:val="0"/>
              <w:jc w:val="center"/>
              <w:rPr>
                <w:b/>
              </w:rPr>
            </w:pPr>
            <w:r w:rsidRPr="00B110FE">
              <w:rPr>
                <w:b/>
              </w:rPr>
              <w:t>6</w:t>
            </w:r>
          </w:p>
          <w:p w:rsidR="0038265F" w:rsidRPr="00B110FE" w:rsidRDefault="0038265F" w:rsidP="007D080D">
            <w:pPr>
              <w:snapToGrid w:val="0"/>
              <w:jc w:val="center"/>
              <w:rPr>
                <w:bCs/>
              </w:rPr>
            </w:pPr>
          </w:p>
          <w:p w:rsidR="0038265F" w:rsidRPr="00B110FE" w:rsidRDefault="0038265F" w:rsidP="007D080D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1275" w:type="dxa"/>
            <w:shd w:val="clear" w:color="auto" w:fill="D9D9D9"/>
          </w:tcPr>
          <w:p w:rsidR="0038265F" w:rsidRPr="00B110FE" w:rsidRDefault="0038265F" w:rsidP="007D080D">
            <w:pPr>
              <w:snapToGrid w:val="0"/>
              <w:jc w:val="center"/>
            </w:pPr>
          </w:p>
        </w:tc>
      </w:tr>
      <w:tr w:rsidR="0038265F" w:rsidTr="007D080D">
        <w:tc>
          <w:tcPr>
            <w:tcW w:w="3227" w:type="dxa"/>
            <w:vMerge/>
          </w:tcPr>
          <w:p w:rsidR="0038265F" w:rsidRPr="00B110FE" w:rsidRDefault="0038265F" w:rsidP="007D080D">
            <w:pPr>
              <w:snapToGrid w:val="0"/>
            </w:pPr>
          </w:p>
        </w:tc>
        <w:tc>
          <w:tcPr>
            <w:tcW w:w="567" w:type="dxa"/>
          </w:tcPr>
          <w:p w:rsidR="0038265F" w:rsidRPr="00B110FE" w:rsidRDefault="0038265F" w:rsidP="007D080D">
            <w:pPr>
              <w:jc w:val="both"/>
            </w:pPr>
            <w:r>
              <w:t>1.</w:t>
            </w:r>
          </w:p>
        </w:tc>
        <w:tc>
          <w:tcPr>
            <w:tcW w:w="8930" w:type="dxa"/>
          </w:tcPr>
          <w:p w:rsidR="0038265F" w:rsidRPr="00B110FE" w:rsidRDefault="0038265F" w:rsidP="007D080D">
            <w:pPr>
              <w:jc w:val="both"/>
            </w:pPr>
            <w:r w:rsidRPr="00B110FE">
              <w:t xml:space="preserve">Общие требования к выполнению монтажных работ. Разметка мест установки конструкций. Опорные и несущие конструкции. Монтажные конструкции для </w:t>
            </w:r>
            <w:r w:rsidRPr="00B110FE">
              <w:lastRenderedPageBreak/>
              <w:t>приборов</w:t>
            </w:r>
          </w:p>
        </w:tc>
        <w:tc>
          <w:tcPr>
            <w:tcW w:w="1009" w:type="dxa"/>
            <w:vMerge/>
          </w:tcPr>
          <w:p w:rsidR="0038265F" w:rsidRPr="00B110FE" w:rsidRDefault="0038265F" w:rsidP="007D080D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1275" w:type="dxa"/>
          </w:tcPr>
          <w:p w:rsidR="0038265F" w:rsidRPr="00B110FE" w:rsidRDefault="0038265F" w:rsidP="007D080D">
            <w:pPr>
              <w:snapToGrid w:val="0"/>
              <w:jc w:val="center"/>
            </w:pPr>
            <w:r w:rsidRPr="00B110FE">
              <w:t>2</w:t>
            </w:r>
          </w:p>
        </w:tc>
      </w:tr>
      <w:tr w:rsidR="0038265F" w:rsidTr="007D080D">
        <w:tc>
          <w:tcPr>
            <w:tcW w:w="3227" w:type="dxa"/>
            <w:vMerge/>
          </w:tcPr>
          <w:p w:rsidR="0038265F" w:rsidRPr="00B110FE" w:rsidRDefault="0038265F" w:rsidP="007D080D">
            <w:pPr>
              <w:snapToGrid w:val="0"/>
            </w:pPr>
          </w:p>
        </w:tc>
        <w:tc>
          <w:tcPr>
            <w:tcW w:w="567" w:type="dxa"/>
          </w:tcPr>
          <w:p w:rsidR="0038265F" w:rsidRPr="00B110FE" w:rsidRDefault="0038265F" w:rsidP="007D080D">
            <w:pPr>
              <w:jc w:val="both"/>
            </w:pPr>
            <w:r>
              <w:t>2.</w:t>
            </w:r>
          </w:p>
        </w:tc>
        <w:tc>
          <w:tcPr>
            <w:tcW w:w="8930" w:type="dxa"/>
          </w:tcPr>
          <w:p w:rsidR="0038265F" w:rsidRPr="00B110FE" w:rsidRDefault="0038265F" w:rsidP="007D080D">
            <w:pPr>
              <w:jc w:val="both"/>
            </w:pPr>
            <w:r w:rsidRPr="00B110FE">
              <w:t>Классификация трубных проводок. Монтаж трубных проводок общего назначения. Монтаж кислородных труб. Монтаж трубных проводок высокого</w:t>
            </w:r>
            <w:r>
              <w:t xml:space="preserve"> давления. Монтаж </w:t>
            </w:r>
            <w:proofErr w:type="spellStart"/>
            <w:r>
              <w:t>пневмокабелей</w:t>
            </w:r>
            <w:proofErr w:type="spellEnd"/>
          </w:p>
        </w:tc>
        <w:tc>
          <w:tcPr>
            <w:tcW w:w="1009" w:type="dxa"/>
            <w:vMerge/>
          </w:tcPr>
          <w:p w:rsidR="0038265F" w:rsidRPr="00B110FE" w:rsidRDefault="0038265F" w:rsidP="007D080D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1275" w:type="dxa"/>
          </w:tcPr>
          <w:p w:rsidR="0038265F" w:rsidRPr="00B110FE" w:rsidRDefault="0038265F" w:rsidP="007D080D">
            <w:pPr>
              <w:snapToGrid w:val="0"/>
              <w:jc w:val="center"/>
            </w:pPr>
            <w:r>
              <w:t>2</w:t>
            </w:r>
          </w:p>
        </w:tc>
      </w:tr>
      <w:tr w:rsidR="0038265F" w:rsidTr="007D080D">
        <w:tc>
          <w:tcPr>
            <w:tcW w:w="3227" w:type="dxa"/>
            <w:vMerge/>
          </w:tcPr>
          <w:p w:rsidR="0038265F" w:rsidRPr="00B110FE" w:rsidRDefault="0038265F" w:rsidP="007D080D">
            <w:pPr>
              <w:snapToGrid w:val="0"/>
            </w:pPr>
          </w:p>
        </w:tc>
        <w:tc>
          <w:tcPr>
            <w:tcW w:w="567" w:type="dxa"/>
          </w:tcPr>
          <w:p w:rsidR="0038265F" w:rsidRPr="00B110FE" w:rsidRDefault="0038265F" w:rsidP="007D080D">
            <w:pPr>
              <w:jc w:val="both"/>
            </w:pPr>
            <w:r>
              <w:t>3.</w:t>
            </w:r>
          </w:p>
        </w:tc>
        <w:tc>
          <w:tcPr>
            <w:tcW w:w="8930" w:type="dxa"/>
          </w:tcPr>
          <w:p w:rsidR="0038265F" w:rsidRPr="00B110FE" w:rsidRDefault="0038265F" w:rsidP="007D080D">
            <w:pPr>
              <w:jc w:val="both"/>
            </w:pPr>
            <w:r w:rsidRPr="00B110FE">
              <w:t>Прокладки, соединения, крепление трубных проводок, испытание трубных проводок. Требования безопасности тру</w:t>
            </w:r>
            <w:r>
              <w:t>да при монтаже трубных проводок</w:t>
            </w:r>
          </w:p>
        </w:tc>
        <w:tc>
          <w:tcPr>
            <w:tcW w:w="1009" w:type="dxa"/>
            <w:vMerge/>
          </w:tcPr>
          <w:p w:rsidR="0038265F" w:rsidRPr="00B110FE" w:rsidRDefault="0038265F" w:rsidP="007D080D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1275" w:type="dxa"/>
          </w:tcPr>
          <w:p w:rsidR="0038265F" w:rsidRPr="00B110FE" w:rsidRDefault="0038265F" w:rsidP="007D080D">
            <w:pPr>
              <w:snapToGrid w:val="0"/>
              <w:jc w:val="center"/>
            </w:pPr>
            <w:r>
              <w:t>2</w:t>
            </w:r>
          </w:p>
        </w:tc>
      </w:tr>
      <w:tr w:rsidR="0038265F" w:rsidTr="007D080D">
        <w:tc>
          <w:tcPr>
            <w:tcW w:w="3227" w:type="dxa"/>
            <w:vMerge w:val="restart"/>
          </w:tcPr>
          <w:p w:rsidR="0038265F" w:rsidRPr="00B110FE" w:rsidRDefault="0038265F" w:rsidP="007D080D">
            <w:pPr>
              <w:snapToGrid w:val="0"/>
            </w:pPr>
            <w:r w:rsidRPr="00B91987">
              <w:t>Тема 3</w:t>
            </w:r>
            <w:r>
              <w:t xml:space="preserve">. </w:t>
            </w:r>
            <w:r w:rsidRPr="00B91987">
              <w:t>Монтаж электрических проводок</w:t>
            </w:r>
          </w:p>
        </w:tc>
        <w:tc>
          <w:tcPr>
            <w:tcW w:w="9497" w:type="dxa"/>
            <w:gridSpan w:val="2"/>
          </w:tcPr>
          <w:p w:rsidR="0038265F" w:rsidRPr="00B91987" w:rsidRDefault="0038265F" w:rsidP="007D080D">
            <w:pPr>
              <w:snapToGrid w:val="0"/>
              <w:rPr>
                <w:b/>
              </w:rPr>
            </w:pPr>
            <w:r w:rsidRPr="00B91987">
              <w:rPr>
                <w:b/>
              </w:rPr>
              <w:t>Содержание</w:t>
            </w:r>
          </w:p>
        </w:tc>
        <w:tc>
          <w:tcPr>
            <w:tcW w:w="1009" w:type="dxa"/>
          </w:tcPr>
          <w:p w:rsidR="0038265F" w:rsidRPr="00B110FE" w:rsidRDefault="0038265F" w:rsidP="007D080D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1275" w:type="dxa"/>
            <w:shd w:val="clear" w:color="auto" w:fill="D9D9D9"/>
          </w:tcPr>
          <w:p w:rsidR="0038265F" w:rsidRPr="00B110FE" w:rsidRDefault="0038265F" w:rsidP="007D080D">
            <w:pPr>
              <w:snapToGrid w:val="0"/>
              <w:jc w:val="center"/>
            </w:pPr>
          </w:p>
        </w:tc>
      </w:tr>
      <w:tr w:rsidR="0038265F" w:rsidTr="007D080D">
        <w:tc>
          <w:tcPr>
            <w:tcW w:w="3227" w:type="dxa"/>
            <w:vMerge/>
          </w:tcPr>
          <w:p w:rsidR="0038265F" w:rsidRPr="00B91987" w:rsidRDefault="0038265F" w:rsidP="007D080D">
            <w:pPr>
              <w:snapToGrid w:val="0"/>
            </w:pPr>
          </w:p>
        </w:tc>
        <w:tc>
          <w:tcPr>
            <w:tcW w:w="567" w:type="dxa"/>
          </w:tcPr>
          <w:p w:rsidR="0038265F" w:rsidRPr="00B110FE" w:rsidRDefault="0038265F" w:rsidP="007D080D">
            <w:pPr>
              <w:jc w:val="both"/>
              <w:rPr>
                <w:bCs/>
              </w:rPr>
            </w:pPr>
            <w:r>
              <w:rPr>
                <w:bCs/>
              </w:rPr>
              <w:t>1.</w:t>
            </w:r>
          </w:p>
        </w:tc>
        <w:tc>
          <w:tcPr>
            <w:tcW w:w="8930" w:type="dxa"/>
          </w:tcPr>
          <w:p w:rsidR="0038265F" w:rsidRPr="00B110FE" w:rsidRDefault="0038265F" w:rsidP="007D080D">
            <w:pPr>
              <w:jc w:val="both"/>
              <w:rPr>
                <w:bCs/>
              </w:rPr>
            </w:pPr>
            <w:r w:rsidRPr="00B110FE">
              <w:t xml:space="preserve">Марки проводов и кабелей. Классификация электрических проводок. Особенности монтажа электрических </w:t>
            </w:r>
            <w:proofErr w:type="spellStart"/>
            <w:r w:rsidRPr="00B110FE">
              <w:t>проводок</w:t>
            </w:r>
            <w:proofErr w:type="gramStart"/>
            <w:r w:rsidRPr="00B110FE">
              <w:t>.П</w:t>
            </w:r>
            <w:proofErr w:type="gramEnd"/>
            <w:r w:rsidRPr="00B110FE">
              <w:t>рокладка</w:t>
            </w:r>
            <w:proofErr w:type="spellEnd"/>
            <w:r w:rsidRPr="00B110FE">
              <w:t xml:space="preserve"> проводов и кабелей. </w:t>
            </w:r>
            <w:proofErr w:type="spellStart"/>
            <w:r w:rsidRPr="00B110FE">
              <w:t>Прозвонка</w:t>
            </w:r>
            <w:proofErr w:type="spellEnd"/>
            <w:r w:rsidRPr="00B110FE">
              <w:t xml:space="preserve">, </w:t>
            </w:r>
            <w:proofErr w:type="spellStart"/>
            <w:r w:rsidRPr="00B110FE">
              <w:t>оконцевание</w:t>
            </w:r>
            <w:proofErr w:type="spellEnd"/>
            <w:r w:rsidRPr="00B110FE">
              <w:t>, подключение кабелей и проводов. Монтаж волоконно-оптических кабелей испытания электрических проводок. Требования безопасности труда при монтаже электрических проводок</w:t>
            </w:r>
          </w:p>
        </w:tc>
        <w:tc>
          <w:tcPr>
            <w:tcW w:w="1009" w:type="dxa"/>
            <w:vMerge w:val="restart"/>
          </w:tcPr>
          <w:p w:rsidR="0038265F" w:rsidRPr="00B110FE" w:rsidRDefault="0038265F" w:rsidP="007D080D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275" w:type="dxa"/>
          </w:tcPr>
          <w:p w:rsidR="0038265F" w:rsidRPr="00B110FE" w:rsidRDefault="0038265F" w:rsidP="007D080D">
            <w:pPr>
              <w:snapToGrid w:val="0"/>
              <w:jc w:val="center"/>
            </w:pPr>
            <w:r w:rsidRPr="00B110FE">
              <w:t>2</w:t>
            </w:r>
          </w:p>
        </w:tc>
      </w:tr>
      <w:tr w:rsidR="0038265F" w:rsidTr="007D080D">
        <w:tc>
          <w:tcPr>
            <w:tcW w:w="3227" w:type="dxa"/>
            <w:vMerge/>
          </w:tcPr>
          <w:p w:rsidR="0038265F" w:rsidRPr="00B91987" w:rsidRDefault="0038265F" w:rsidP="007D080D">
            <w:pPr>
              <w:snapToGrid w:val="0"/>
            </w:pPr>
          </w:p>
        </w:tc>
        <w:tc>
          <w:tcPr>
            <w:tcW w:w="567" w:type="dxa"/>
          </w:tcPr>
          <w:p w:rsidR="0038265F" w:rsidRPr="00B110FE" w:rsidRDefault="0038265F" w:rsidP="007D080D">
            <w:pPr>
              <w:jc w:val="both"/>
              <w:rPr>
                <w:bCs/>
              </w:rPr>
            </w:pPr>
            <w:r>
              <w:rPr>
                <w:bCs/>
              </w:rPr>
              <w:t>2.</w:t>
            </w:r>
          </w:p>
        </w:tc>
        <w:tc>
          <w:tcPr>
            <w:tcW w:w="8930" w:type="dxa"/>
          </w:tcPr>
          <w:p w:rsidR="0038265F" w:rsidRPr="00B110FE" w:rsidRDefault="0038265F" w:rsidP="007D080D">
            <w:pPr>
              <w:jc w:val="both"/>
            </w:pPr>
            <w:r w:rsidRPr="00B110FE">
              <w:t>Требования к щитовым помещениям. Типы щитов и пультов. Способы транспортировки и монтажа щитов и пультов управления. Ввод электрических и трубных проводок. Требования безопасности труда</w:t>
            </w:r>
          </w:p>
        </w:tc>
        <w:tc>
          <w:tcPr>
            <w:tcW w:w="1009" w:type="dxa"/>
            <w:vMerge/>
          </w:tcPr>
          <w:p w:rsidR="0038265F" w:rsidRPr="00B110FE" w:rsidRDefault="0038265F" w:rsidP="007D080D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1275" w:type="dxa"/>
          </w:tcPr>
          <w:p w:rsidR="0038265F" w:rsidRPr="00B110FE" w:rsidRDefault="0038265F" w:rsidP="007D080D">
            <w:pPr>
              <w:snapToGrid w:val="0"/>
              <w:jc w:val="center"/>
            </w:pPr>
            <w:r>
              <w:t>2</w:t>
            </w:r>
          </w:p>
        </w:tc>
      </w:tr>
      <w:tr w:rsidR="0038265F" w:rsidTr="007D080D">
        <w:tc>
          <w:tcPr>
            <w:tcW w:w="3227" w:type="dxa"/>
            <w:vMerge/>
          </w:tcPr>
          <w:p w:rsidR="0038265F" w:rsidRPr="00B91987" w:rsidRDefault="0038265F" w:rsidP="007D080D">
            <w:pPr>
              <w:snapToGrid w:val="0"/>
            </w:pPr>
          </w:p>
        </w:tc>
        <w:tc>
          <w:tcPr>
            <w:tcW w:w="9497" w:type="dxa"/>
            <w:gridSpan w:val="2"/>
          </w:tcPr>
          <w:p w:rsidR="0038265F" w:rsidRPr="00B110FE" w:rsidRDefault="0038265F" w:rsidP="007D080D">
            <w:pPr>
              <w:jc w:val="both"/>
              <w:rPr>
                <w:b/>
              </w:rPr>
            </w:pPr>
            <w:r w:rsidRPr="00B110FE">
              <w:rPr>
                <w:b/>
              </w:rPr>
              <w:t>Практические занятия</w:t>
            </w:r>
          </w:p>
        </w:tc>
        <w:tc>
          <w:tcPr>
            <w:tcW w:w="1009" w:type="dxa"/>
            <w:vMerge w:val="restart"/>
          </w:tcPr>
          <w:p w:rsidR="0038265F" w:rsidRPr="00B110FE" w:rsidRDefault="0038265F" w:rsidP="007D080D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275" w:type="dxa"/>
            <w:vMerge w:val="restart"/>
            <w:shd w:val="clear" w:color="auto" w:fill="D9D9D9"/>
          </w:tcPr>
          <w:p w:rsidR="0038265F" w:rsidRPr="00B110FE" w:rsidRDefault="0038265F" w:rsidP="007D080D">
            <w:pPr>
              <w:snapToGrid w:val="0"/>
              <w:jc w:val="center"/>
            </w:pPr>
          </w:p>
        </w:tc>
      </w:tr>
      <w:tr w:rsidR="0038265F" w:rsidTr="007D080D">
        <w:tc>
          <w:tcPr>
            <w:tcW w:w="3227" w:type="dxa"/>
            <w:vMerge/>
          </w:tcPr>
          <w:p w:rsidR="0038265F" w:rsidRPr="00B91987" w:rsidRDefault="0038265F" w:rsidP="007D080D">
            <w:pPr>
              <w:snapToGrid w:val="0"/>
            </w:pPr>
          </w:p>
        </w:tc>
        <w:tc>
          <w:tcPr>
            <w:tcW w:w="567" w:type="dxa"/>
          </w:tcPr>
          <w:p w:rsidR="0038265F" w:rsidRPr="00B110FE" w:rsidRDefault="0038265F" w:rsidP="007D080D">
            <w:pPr>
              <w:jc w:val="both"/>
            </w:pPr>
            <w:r>
              <w:t>1.</w:t>
            </w:r>
          </w:p>
        </w:tc>
        <w:tc>
          <w:tcPr>
            <w:tcW w:w="8930" w:type="dxa"/>
          </w:tcPr>
          <w:p w:rsidR="0038265F" w:rsidRPr="00B110FE" w:rsidRDefault="0038265F" w:rsidP="007D080D">
            <w:pPr>
              <w:jc w:val="both"/>
            </w:pPr>
            <w:r>
              <w:t>О</w:t>
            </w:r>
            <w:r w:rsidRPr="00B110FE">
              <w:t>пределение сложности протяжки проводов и кабелей</w:t>
            </w:r>
          </w:p>
        </w:tc>
        <w:tc>
          <w:tcPr>
            <w:tcW w:w="1009" w:type="dxa"/>
            <w:vMerge/>
          </w:tcPr>
          <w:p w:rsidR="0038265F" w:rsidRPr="00B110FE" w:rsidRDefault="0038265F" w:rsidP="007D080D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1275" w:type="dxa"/>
            <w:vMerge/>
            <w:shd w:val="clear" w:color="auto" w:fill="D9D9D9"/>
          </w:tcPr>
          <w:p w:rsidR="0038265F" w:rsidRPr="00B110FE" w:rsidRDefault="0038265F" w:rsidP="007D080D">
            <w:pPr>
              <w:snapToGrid w:val="0"/>
              <w:jc w:val="center"/>
            </w:pPr>
          </w:p>
        </w:tc>
      </w:tr>
      <w:tr w:rsidR="0038265F" w:rsidTr="007D080D">
        <w:tc>
          <w:tcPr>
            <w:tcW w:w="3227" w:type="dxa"/>
          </w:tcPr>
          <w:p w:rsidR="0038265F" w:rsidRPr="00B91987" w:rsidRDefault="0038265F" w:rsidP="007D080D">
            <w:pPr>
              <w:snapToGrid w:val="0"/>
            </w:pPr>
          </w:p>
        </w:tc>
        <w:tc>
          <w:tcPr>
            <w:tcW w:w="567" w:type="dxa"/>
          </w:tcPr>
          <w:p w:rsidR="0038265F" w:rsidRDefault="0038265F" w:rsidP="007D080D">
            <w:pPr>
              <w:jc w:val="both"/>
            </w:pPr>
            <w:r>
              <w:t>2.</w:t>
            </w:r>
          </w:p>
        </w:tc>
        <w:tc>
          <w:tcPr>
            <w:tcW w:w="8930" w:type="dxa"/>
          </w:tcPr>
          <w:p w:rsidR="0038265F" w:rsidRDefault="0038265F" w:rsidP="007D080D">
            <w:pPr>
              <w:jc w:val="both"/>
            </w:pPr>
            <w:r>
              <w:t>О</w:t>
            </w:r>
            <w:r w:rsidRPr="00B110FE">
              <w:t>бозначения и характеристики проводов и кабелей</w:t>
            </w:r>
          </w:p>
        </w:tc>
        <w:tc>
          <w:tcPr>
            <w:tcW w:w="1009" w:type="dxa"/>
            <w:vMerge/>
          </w:tcPr>
          <w:p w:rsidR="0038265F" w:rsidRPr="00B110FE" w:rsidRDefault="0038265F" w:rsidP="007D080D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1275" w:type="dxa"/>
            <w:vMerge/>
            <w:shd w:val="clear" w:color="auto" w:fill="D9D9D9"/>
          </w:tcPr>
          <w:p w:rsidR="0038265F" w:rsidRPr="00B110FE" w:rsidRDefault="0038265F" w:rsidP="007D080D">
            <w:pPr>
              <w:snapToGrid w:val="0"/>
              <w:jc w:val="center"/>
            </w:pPr>
          </w:p>
        </w:tc>
      </w:tr>
      <w:tr w:rsidR="0038265F" w:rsidTr="007D080D">
        <w:tc>
          <w:tcPr>
            <w:tcW w:w="3227" w:type="dxa"/>
            <w:vMerge w:val="restart"/>
          </w:tcPr>
          <w:p w:rsidR="0038265F" w:rsidRPr="00B91987" w:rsidRDefault="0038265F" w:rsidP="007D080D">
            <w:pPr>
              <w:snapToGrid w:val="0"/>
            </w:pPr>
            <w:r w:rsidRPr="00B91987">
              <w:t>Тема 4</w:t>
            </w:r>
            <w:r>
              <w:t>.</w:t>
            </w:r>
            <w:r w:rsidRPr="00B91987">
              <w:t xml:space="preserve"> Монтаж приборов и средств автоматизации</w:t>
            </w:r>
          </w:p>
        </w:tc>
        <w:tc>
          <w:tcPr>
            <w:tcW w:w="9497" w:type="dxa"/>
            <w:gridSpan w:val="2"/>
          </w:tcPr>
          <w:p w:rsidR="0038265F" w:rsidRPr="00B91987" w:rsidRDefault="0038265F" w:rsidP="007D080D">
            <w:pPr>
              <w:rPr>
                <w:b/>
              </w:rPr>
            </w:pPr>
            <w:r w:rsidRPr="00B91987">
              <w:rPr>
                <w:b/>
              </w:rPr>
              <w:t>Содержание</w:t>
            </w:r>
          </w:p>
        </w:tc>
        <w:tc>
          <w:tcPr>
            <w:tcW w:w="1009" w:type="dxa"/>
          </w:tcPr>
          <w:p w:rsidR="0038265F" w:rsidRPr="00B110FE" w:rsidRDefault="0038265F" w:rsidP="007D080D">
            <w:pPr>
              <w:jc w:val="center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1275" w:type="dxa"/>
            <w:vMerge/>
            <w:shd w:val="clear" w:color="auto" w:fill="D9D9D9"/>
          </w:tcPr>
          <w:p w:rsidR="0038265F" w:rsidRPr="00B110FE" w:rsidRDefault="0038265F" w:rsidP="007D080D">
            <w:pPr>
              <w:snapToGrid w:val="0"/>
              <w:jc w:val="center"/>
            </w:pPr>
          </w:p>
        </w:tc>
      </w:tr>
      <w:tr w:rsidR="0038265F" w:rsidTr="007D080D">
        <w:tc>
          <w:tcPr>
            <w:tcW w:w="3227" w:type="dxa"/>
            <w:vMerge/>
          </w:tcPr>
          <w:p w:rsidR="0038265F" w:rsidRPr="00B91987" w:rsidRDefault="0038265F" w:rsidP="007D080D">
            <w:pPr>
              <w:snapToGrid w:val="0"/>
            </w:pPr>
          </w:p>
        </w:tc>
        <w:tc>
          <w:tcPr>
            <w:tcW w:w="567" w:type="dxa"/>
          </w:tcPr>
          <w:p w:rsidR="0038265F" w:rsidRPr="00B110FE" w:rsidRDefault="0038265F" w:rsidP="007D080D">
            <w:pPr>
              <w:jc w:val="both"/>
            </w:pPr>
            <w:r>
              <w:t>1.</w:t>
            </w:r>
          </w:p>
        </w:tc>
        <w:tc>
          <w:tcPr>
            <w:tcW w:w="8930" w:type="dxa"/>
          </w:tcPr>
          <w:p w:rsidR="0038265F" w:rsidRPr="00B110FE" w:rsidRDefault="0038265F" w:rsidP="007D080D">
            <w:pPr>
              <w:jc w:val="both"/>
            </w:pPr>
            <w:r w:rsidRPr="00B110FE">
              <w:t>Способы монтажа отборных устройств. Способы монтажа электрических исполнительных механизмов. Способы монтажа гидравлических исполнительных механизмов. Способы монтажа пневматических механических  механизмов.</w:t>
            </w:r>
          </w:p>
        </w:tc>
        <w:tc>
          <w:tcPr>
            <w:tcW w:w="1009" w:type="dxa"/>
            <w:vMerge w:val="restart"/>
          </w:tcPr>
          <w:p w:rsidR="0038265F" w:rsidRPr="00B110FE" w:rsidRDefault="0038265F" w:rsidP="007D080D">
            <w:pPr>
              <w:jc w:val="center"/>
            </w:pPr>
            <w:r>
              <w:t>12</w:t>
            </w:r>
          </w:p>
        </w:tc>
        <w:tc>
          <w:tcPr>
            <w:tcW w:w="1275" w:type="dxa"/>
          </w:tcPr>
          <w:p w:rsidR="0038265F" w:rsidRPr="00B110FE" w:rsidRDefault="0038265F" w:rsidP="007D080D">
            <w:pPr>
              <w:snapToGrid w:val="0"/>
              <w:jc w:val="center"/>
            </w:pPr>
            <w:r w:rsidRPr="00B110FE">
              <w:t>2</w:t>
            </w:r>
          </w:p>
        </w:tc>
      </w:tr>
      <w:tr w:rsidR="0038265F" w:rsidTr="007D080D">
        <w:tc>
          <w:tcPr>
            <w:tcW w:w="3227" w:type="dxa"/>
            <w:vMerge/>
          </w:tcPr>
          <w:p w:rsidR="0038265F" w:rsidRPr="00B91987" w:rsidRDefault="0038265F" w:rsidP="007D080D">
            <w:pPr>
              <w:snapToGrid w:val="0"/>
            </w:pPr>
          </w:p>
        </w:tc>
        <w:tc>
          <w:tcPr>
            <w:tcW w:w="567" w:type="dxa"/>
          </w:tcPr>
          <w:p w:rsidR="0038265F" w:rsidRPr="00B110FE" w:rsidRDefault="0038265F" w:rsidP="007D080D">
            <w:pPr>
              <w:jc w:val="both"/>
            </w:pPr>
            <w:r>
              <w:t>2.</w:t>
            </w:r>
          </w:p>
        </w:tc>
        <w:tc>
          <w:tcPr>
            <w:tcW w:w="8930" w:type="dxa"/>
          </w:tcPr>
          <w:p w:rsidR="0038265F" w:rsidRPr="00B110FE" w:rsidRDefault="0038265F" w:rsidP="007D080D">
            <w:pPr>
              <w:jc w:val="both"/>
            </w:pPr>
            <w:r w:rsidRPr="00B110FE">
              <w:t>Монтаж регулирующих органов. Монтаж сужающих  устройств. Требования безопасности труда.</w:t>
            </w:r>
          </w:p>
        </w:tc>
        <w:tc>
          <w:tcPr>
            <w:tcW w:w="1009" w:type="dxa"/>
            <w:vMerge/>
          </w:tcPr>
          <w:p w:rsidR="0038265F" w:rsidRPr="00B110FE" w:rsidRDefault="0038265F" w:rsidP="007D080D">
            <w:pPr>
              <w:jc w:val="center"/>
            </w:pPr>
          </w:p>
        </w:tc>
        <w:tc>
          <w:tcPr>
            <w:tcW w:w="1275" w:type="dxa"/>
          </w:tcPr>
          <w:p w:rsidR="0038265F" w:rsidRPr="00B110FE" w:rsidRDefault="0038265F" w:rsidP="007D080D">
            <w:pPr>
              <w:snapToGrid w:val="0"/>
              <w:jc w:val="center"/>
            </w:pPr>
            <w:r>
              <w:t>2</w:t>
            </w:r>
          </w:p>
        </w:tc>
      </w:tr>
      <w:tr w:rsidR="0038265F" w:rsidTr="007D080D">
        <w:tc>
          <w:tcPr>
            <w:tcW w:w="3227" w:type="dxa"/>
            <w:vMerge/>
          </w:tcPr>
          <w:p w:rsidR="0038265F" w:rsidRPr="00B91987" w:rsidRDefault="0038265F" w:rsidP="007D080D">
            <w:pPr>
              <w:snapToGrid w:val="0"/>
            </w:pPr>
          </w:p>
        </w:tc>
        <w:tc>
          <w:tcPr>
            <w:tcW w:w="567" w:type="dxa"/>
          </w:tcPr>
          <w:p w:rsidR="0038265F" w:rsidRPr="00B110FE" w:rsidRDefault="0038265F" w:rsidP="007D080D">
            <w:pPr>
              <w:jc w:val="both"/>
            </w:pPr>
            <w:r>
              <w:t>3.</w:t>
            </w:r>
          </w:p>
        </w:tc>
        <w:tc>
          <w:tcPr>
            <w:tcW w:w="8930" w:type="dxa"/>
          </w:tcPr>
          <w:p w:rsidR="0038265F" w:rsidRPr="00B110FE" w:rsidRDefault="0038265F" w:rsidP="007D080D">
            <w:pPr>
              <w:jc w:val="both"/>
            </w:pPr>
            <w:r w:rsidRPr="00B110FE">
              <w:t xml:space="preserve">Классификация первичных преобразователей. Монтаж первичных преобразователей для измерения температуры, уровня контроля скорости. Требования безопасности труда. </w:t>
            </w:r>
          </w:p>
        </w:tc>
        <w:tc>
          <w:tcPr>
            <w:tcW w:w="1009" w:type="dxa"/>
            <w:vMerge/>
          </w:tcPr>
          <w:p w:rsidR="0038265F" w:rsidRPr="00B110FE" w:rsidRDefault="0038265F" w:rsidP="007D080D">
            <w:pPr>
              <w:jc w:val="center"/>
            </w:pPr>
          </w:p>
        </w:tc>
        <w:tc>
          <w:tcPr>
            <w:tcW w:w="1275" w:type="dxa"/>
          </w:tcPr>
          <w:p w:rsidR="0038265F" w:rsidRPr="00B110FE" w:rsidRDefault="0038265F" w:rsidP="007D080D">
            <w:pPr>
              <w:snapToGrid w:val="0"/>
              <w:jc w:val="center"/>
            </w:pPr>
            <w:r>
              <w:t>2</w:t>
            </w:r>
          </w:p>
        </w:tc>
      </w:tr>
      <w:tr w:rsidR="0038265F" w:rsidTr="007D080D">
        <w:tc>
          <w:tcPr>
            <w:tcW w:w="3227" w:type="dxa"/>
            <w:vMerge/>
          </w:tcPr>
          <w:p w:rsidR="0038265F" w:rsidRPr="00B91987" w:rsidRDefault="0038265F" w:rsidP="007D080D">
            <w:pPr>
              <w:snapToGrid w:val="0"/>
            </w:pPr>
          </w:p>
        </w:tc>
        <w:tc>
          <w:tcPr>
            <w:tcW w:w="567" w:type="dxa"/>
          </w:tcPr>
          <w:p w:rsidR="0038265F" w:rsidRPr="00B110FE" w:rsidRDefault="0038265F" w:rsidP="007D080D">
            <w:pPr>
              <w:jc w:val="both"/>
            </w:pPr>
            <w:r>
              <w:t>4.</w:t>
            </w:r>
          </w:p>
        </w:tc>
        <w:tc>
          <w:tcPr>
            <w:tcW w:w="8930" w:type="dxa"/>
          </w:tcPr>
          <w:p w:rsidR="0038265F" w:rsidRPr="00B110FE" w:rsidRDefault="0038265F" w:rsidP="007D080D">
            <w:pPr>
              <w:jc w:val="both"/>
            </w:pPr>
            <w:r w:rsidRPr="00B110FE">
              <w:t xml:space="preserve">Монтаж вторичных приборов, регуляторов, преобразователей. Монтаж местных приборов. Монтаж  панелей управления. Монтаж аппаратуры дистанционного управления. </w:t>
            </w:r>
          </w:p>
        </w:tc>
        <w:tc>
          <w:tcPr>
            <w:tcW w:w="1009" w:type="dxa"/>
            <w:vMerge/>
          </w:tcPr>
          <w:p w:rsidR="0038265F" w:rsidRPr="00B110FE" w:rsidRDefault="0038265F" w:rsidP="007D080D">
            <w:pPr>
              <w:jc w:val="center"/>
            </w:pPr>
          </w:p>
        </w:tc>
        <w:tc>
          <w:tcPr>
            <w:tcW w:w="1275" w:type="dxa"/>
          </w:tcPr>
          <w:p w:rsidR="0038265F" w:rsidRPr="00B110FE" w:rsidRDefault="0038265F" w:rsidP="007D080D">
            <w:pPr>
              <w:snapToGrid w:val="0"/>
              <w:jc w:val="center"/>
            </w:pPr>
            <w:r>
              <w:t>2</w:t>
            </w:r>
          </w:p>
        </w:tc>
      </w:tr>
      <w:tr w:rsidR="0038265F" w:rsidTr="007D080D">
        <w:tc>
          <w:tcPr>
            <w:tcW w:w="3227" w:type="dxa"/>
            <w:vMerge/>
          </w:tcPr>
          <w:p w:rsidR="0038265F" w:rsidRPr="00B91987" w:rsidRDefault="0038265F" w:rsidP="007D080D">
            <w:pPr>
              <w:snapToGrid w:val="0"/>
            </w:pPr>
          </w:p>
        </w:tc>
        <w:tc>
          <w:tcPr>
            <w:tcW w:w="567" w:type="dxa"/>
          </w:tcPr>
          <w:p w:rsidR="0038265F" w:rsidRPr="00B110FE" w:rsidRDefault="0038265F" w:rsidP="007D080D">
            <w:pPr>
              <w:jc w:val="both"/>
            </w:pPr>
            <w:r>
              <w:t>5.</w:t>
            </w:r>
          </w:p>
        </w:tc>
        <w:tc>
          <w:tcPr>
            <w:tcW w:w="8930" w:type="dxa"/>
          </w:tcPr>
          <w:p w:rsidR="0038265F" w:rsidRPr="00B110FE" w:rsidRDefault="0038265F" w:rsidP="007D080D">
            <w:pPr>
              <w:jc w:val="both"/>
            </w:pPr>
            <w:r w:rsidRPr="00B110FE">
              <w:t xml:space="preserve">Монтаж микропроцессорных устройств, технических средств АСУТП и систем управления промышленными работами.  Особенности монтажа микропроцессорной техники. Требования к помещениям для их установки. Монтаж линий связи. </w:t>
            </w:r>
          </w:p>
          <w:p w:rsidR="0038265F" w:rsidRPr="00B110FE" w:rsidRDefault="0038265F" w:rsidP="007D080D">
            <w:pPr>
              <w:jc w:val="both"/>
            </w:pPr>
            <w:r w:rsidRPr="00B110FE">
              <w:lastRenderedPageBreak/>
              <w:t xml:space="preserve">Особенности монтажа управления промышленными работами. </w:t>
            </w:r>
          </w:p>
        </w:tc>
        <w:tc>
          <w:tcPr>
            <w:tcW w:w="1009" w:type="dxa"/>
            <w:vMerge/>
          </w:tcPr>
          <w:p w:rsidR="0038265F" w:rsidRPr="00B110FE" w:rsidRDefault="0038265F" w:rsidP="007D080D">
            <w:pPr>
              <w:jc w:val="center"/>
            </w:pPr>
          </w:p>
        </w:tc>
        <w:tc>
          <w:tcPr>
            <w:tcW w:w="1275" w:type="dxa"/>
          </w:tcPr>
          <w:p w:rsidR="0038265F" w:rsidRPr="00B110FE" w:rsidRDefault="0038265F" w:rsidP="007D080D">
            <w:pPr>
              <w:snapToGrid w:val="0"/>
              <w:jc w:val="center"/>
            </w:pPr>
            <w:r>
              <w:t>2</w:t>
            </w:r>
          </w:p>
        </w:tc>
      </w:tr>
      <w:tr w:rsidR="0038265F" w:rsidTr="007D080D">
        <w:tc>
          <w:tcPr>
            <w:tcW w:w="3227" w:type="dxa"/>
            <w:vMerge/>
          </w:tcPr>
          <w:p w:rsidR="0038265F" w:rsidRPr="00B91987" w:rsidRDefault="0038265F" w:rsidP="007D080D">
            <w:pPr>
              <w:snapToGrid w:val="0"/>
            </w:pPr>
          </w:p>
        </w:tc>
        <w:tc>
          <w:tcPr>
            <w:tcW w:w="567" w:type="dxa"/>
          </w:tcPr>
          <w:p w:rsidR="0038265F" w:rsidRPr="00B110FE" w:rsidRDefault="0038265F" w:rsidP="007D080D">
            <w:pPr>
              <w:jc w:val="both"/>
            </w:pPr>
            <w:r>
              <w:t>6.</w:t>
            </w:r>
          </w:p>
        </w:tc>
        <w:tc>
          <w:tcPr>
            <w:tcW w:w="8930" w:type="dxa"/>
          </w:tcPr>
          <w:p w:rsidR="0038265F" w:rsidRPr="00B110FE" w:rsidRDefault="0038265F" w:rsidP="007D080D">
            <w:pPr>
              <w:jc w:val="both"/>
            </w:pPr>
            <w:r w:rsidRPr="00B110FE">
              <w:t>Проверка испытание и сдача смонтированных средств измерения и систем автоматизации.  Внешний осмотр  смонтированных элементов автоматики. Проверка сопротивления изоляции. Проверка временных характеристик. Испытание изоляции повышенным напряжением. Проверка сопротивления заземляющих устройств. Требования безопасности труда</w:t>
            </w:r>
          </w:p>
        </w:tc>
        <w:tc>
          <w:tcPr>
            <w:tcW w:w="1009" w:type="dxa"/>
            <w:vMerge/>
          </w:tcPr>
          <w:p w:rsidR="0038265F" w:rsidRPr="00B110FE" w:rsidRDefault="0038265F" w:rsidP="007D080D">
            <w:pPr>
              <w:jc w:val="center"/>
            </w:pPr>
          </w:p>
        </w:tc>
        <w:tc>
          <w:tcPr>
            <w:tcW w:w="1275" w:type="dxa"/>
          </w:tcPr>
          <w:p w:rsidR="0038265F" w:rsidRPr="00B110FE" w:rsidRDefault="0038265F" w:rsidP="007D080D">
            <w:pPr>
              <w:snapToGrid w:val="0"/>
              <w:jc w:val="center"/>
            </w:pPr>
            <w:r>
              <w:t>2</w:t>
            </w:r>
          </w:p>
        </w:tc>
      </w:tr>
      <w:tr w:rsidR="0038265F" w:rsidTr="007D080D">
        <w:tc>
          <w:tcPr>
            <w:tcW w:w="3227" w:type="dxa"/>
            <w:vMerge/>
          </w:tcPr>
          <w:p w:rsidR="0038265F" w:rsidRPr="00B91987" w:rsidRDefault="0038265F" w:rsidP="007D080D">
            <w:pPr>
              <w:snapToGrid w:val="0"/>
            </w:pPr>
          </w:p>
        </w:tc>
        <w:tc>
          <w:tcPr>
            <w:tcW w:w="9497" w:type="dxa"/>
            <w:gridSpan w:val="2"/>
          </w:tcPr>
          <w:p w:rsidR="0038265F" w:rsidRPr="00B110FE" w:rsidRDefault="0038265F" w:rsidP="007D080D">
            <w:pPr>
              <w:jc w:val="both"/>
              <w:rPr>
                <w:b/>
              </w:rPr>
            </w:pPr>
            <w:r w:rsidRPr="00B110FE">
              <w:rPr>
                <w:b/>
              </w:rPr>
              <w:t>Практические занятия</w:t>
            </w:r>
          </w:p>
        </w:tc>
        <w:tc>
          <w:tcPr>
            <w:tcW w:w="1009" w:type="dxa"/>
            <w:vMerge w:val="restart"/>
          </w:tcPr>
          <w:p w:rsidR="0038265F" w:rsidRPr="00B110FE" w:rsidRDefault="0038265F" w:rsidP="007D080D">
            <w:pPr>
              <w:jc w:val="center"/>
            </w:pPr>
            <w:r>
              <w:t>4</w:t>
            </w:r>
          </w:p>
        </w:tc>
        <w:tc>
          <w:tcPr>
            <w:tcW w:w="1275" w:type="dxa"/>
            <w:vMerge w:val="restart"/>
            <w:shd w:val="clear" w:color="auto" w:fill="D9D9D9"/>
          </w:tcPr>
          <w:p w:rsidR="0038265F" w:rsidRPr="00B110FE" w:rsidRDefault="0038265F" w:rsidP="007D080D">
            <w:pPr>
              <w:snapToGrid w:val="0"/>
              <w:jc w:val="center"/>
            </w:pPr>
          </w:p>
        </w:tc>
      </w:tr>
      <w:tr w:rsidR="0038265F" w:rsidTr="007D080D">
        <w:tc>
          <w:tcPr>
            <w:tcW w:w="3227" w:type="dxa"/>
            <w:vMerge/>
          </w:tcPr>
          <w:p w:rsidR="0038265F" w:rsidRPr="00B91987" w:rsidRDefault="0038265F" w:rsidP="007D080D">
            <w:pPr>
              <w:snapToGrid w:val="0"/>
            </w:pPr>
          </w:p>
        </w:tc>
        <w:tc>
          <w:tcPr>
            <w:tcW w:w="567" w:type="dxa"/>
          </w:tcPr>
          <w:p w:rsidR="0038265F" w:rsidRPr="00B110FE" w:rsidRDefault="0038265F" w:rsidP="007D080D">
            <w:pPr>
              <w:jc w:val="both"/>
            </w:pPr>
            <w:r>
              <w:t>1.</w:t>
            </w:r>
          </w:p>
        </w:tc>
        <w:tc>
          <w:tcPr>
            <w:tcW w:w="8930" w:type="dxa"/>
          </w:tcPr>
          <w:p w:rsidR="0038265F" w:rsidRPr="00B27B65" w:rsidRDefault="0038265F" w:rsidP="007D080D">
            <w:pPr>
              <w:jc w:val="both"/>
            </w:pPr>
            <w:r>
              <w:t>В</w:t>
            </w:r>
            <w:r w:rsidRPr="00B110FE">
              <w:t>ыбор отборного устройства для измерения давления</w:t>
            </w:r>
          </w:p>
        </w:tc>
        <w:tc>
          <w:tcPr>
            <w:tcW w:w="1009" w:type="dxa"/>
            <w:vMerge/>
          </w:tcPr>
          <w:p w:rsidR="0038265F" w:rsidRPr="00B110FE" w:rsidRDefault="0038265F" w:rsidP="007D080D">
            <w:pPr>
              <w:jc w:val="center"/>
            </w:pPr>
          </w:p>
        </w:tc>
        <w:tc>
          <w:tcPr>
            <w:tcW w:w="1275" w:type="dxa"/>
            <w:vMerge/>
            <w:shd w:val="clear" w:color="auto" w:fill="D9D9D9"/>
          </w:tcPr>
          <w:p w:rsidR="0038265F" w:rsidRPr="00B110FE" w:rsidRDefault="0038265F" w:rsidP="007D080D">
            <w:pPr>
              <w:snapToGrid w:val="0"/>
              <w:jc w:val="center"/>
            </w:pPr>
          </w:p>
        </w:tc>
      </w:tr>
      <w:tr w:rsidR="0038265F" w:rsidTr="007D080D">
        <w:tc>
          <w:tcPr>
            <w:tcW w:w="3227" w:type="dxa"/>
            <w:vMerge/>
          </w:tcPr>
          <w:p w:rsidR="0038265F" w:rsidRPr="00B91987" w:rsidRDefault="0038265F" w:rsidP="007D080D">
            <w:pPr>
              <w:snapToGrid w:val="0"/>
            </w:pPr>
          </w:p>
        </w:tc>
        <w:tc>
          <w:tcPr>
            <w:tcW w:w="567" w:type="dxa"/>
          </w:tcPr>
          <w:p w:rsidR="0038265F" w:rsidRPr="00B110FE" w:rsidRDefault="0038265F" w:rsidP="007D080D">
            <w:pPr>
              <w:jc w:val="both"/>
            </w:pPr>
            <w:r>
              <w:t>2.</w:t>
            </w:r>
          </w:p>
        </w:tc>
        <w:tc>
          <w:tcPr>
            <w:tcW w:w="8930" w:type="dxa"/>
          </w:tcPr>
          <w:p w:rsidR="0038265F" w:rsidRPr="00B110FE" w:rsidRDefault="0038265F" w:rsidP="007D080D">
            <w:pPr>
              <w:jc w:val="both"/>
            </w:pPr>
            <w:r>
              <w:t>В</w:t>
            </w:r>
            <w:r w:rsidRPr="00B110FE">
              <w:t>ыбор первичных преобразователей температуры</w:t>
            </w:r>
          </w:p>
        </w:tc>
        <w:tc>
          <w:tcPr>
            <w:tcW w:w="1009" w:type="dxa"/>
            <w:vMerge/>
          </w:tcPr>
          <w:p w:rsidR="0038265F" w:rsidRPr="00B110FE" w:rsidRDefault="0038265F" w:rsidP="007D080D">
            <w:pPr>
              <w:jc w:val="center"/>
            </w:pPr>
          </w:p>
        </w:tc>
        <w:tc>
          <w:tcPr>
            <w:tcW w:w="1275" w:type="dxa"/>
            <w:vMerge/>
            <w:shd w:val="clear" w:color="auto" w:fill="D9D9D9"/>
          </w:tcPr>
          <w:p w:rsidR="0038265F" w:rsidRPr="00B110FE" w:rsidRDefault="0038265F" w:rsidP="007D080D">
            <w:pPr>
              <w:snapToGrid w:val="0"/>
              <w:jc w:val="center"/>
            </w:pPr>
          </w:p>
        </w:tc>
      </w:tr>
      <w:tr w:rsidR="0038265F" w:rsidTr="007D080D">
        <w:tc>
          <w:tcPr>
            <w:tcW w:w="3227" w:type="dxa"/>
            <w:vMerge/>
          </w:tcPr>
          <w:p w:rsidR="0038265F" w:rsidRPr="00B91987" w:rsidRDefault="0038265F" w:rsidP="007D080D">
            <w:pPr>
              <w:snapToGrid w:val="0"/>
            </w:pPr>
          </w:p>
        </w:tc>
        <w:tc>
          <w:tcPr>
            <w:tcW w:w="567" w:type="dxa"/>
          </w:tcPr>
          <w:p w:rsidR="0038265F" w:rsidRPr="00B110FE" w:rsidRDefault="0038265F" w:rsidP="007D080D">
            <w:pPr>
              <w:jc w:val="both"/>
            </w:pPr>
            <w:r>
              <w:t>3.</w:t>
            </w:r>
          </w:p>
        </w:tc>
        <w:tc>
          <w:tcPr>
            <w:tcW w:w="8930" w:type="dxa"/>
          </w:tcPr>
          <w:p w:rsidR="0038265F" w:rsidRPr="00B110FE" w:rsidRDefault="0038265F" w:rsidP="007D080D">
            <w:pPr>
              <w:jc w:val="both"/>
            </w:pPr>
            <w:r>
              <w:t>С</w:t>
            </w:r>
            <w:r w:rsidRPr="00B110FE">
              <w:t>оставление разрешения на монтаж приборов и средств автоматизации</w:t>
            </w:r>
          </w:p>
        </w:tc>
        <w:tc>
          <w:tcPr>
            <w:tcW w:w="1009" w:type="dxa"/>
            <w:vMerge/>
          </w:tcPr>
          <w:p w:rsidR="0038265F" w:rsidRPr="00B110FE" w:rsidRDefault="0038265F" w:rsidP="007D080D">
            <w:pPr>
              <w:jc w:val="center"/>
            </w:pPr>
          </w:p>
        </w:tc>
        <w:tc>
          <w:tcPr>
            <w:tcW w:w="1275" w:type="dxa"/>
            <w:vMerge/>
            <w:shd w:val="clear" w:color="auto" w:fill="D9D9D9"/>
          </w:tcPr>
          <w:p w:rsidR="0038265F" w:rsidRPr="00B110FE" w:rsidRDefault="0038265F" w:rsidP="007D080D">
            <w:pPr>
              <w:snapToGrid w:val="0"/>
              <w:jc w:val="center"/>
            </w:pPr>
          </w:p>
        </w:tc>
      </w:tr>
      <w:tr w:rsidR="0038265F" w:rsidTr="007D080D">
        <w:tc>
          <w:tcPr>
            <w:tcW w:w="3227" w:type="dxa"/>
            <w:vMerge/>
          </w:tcPr>
          <w:p w:rsidR="0038265F" w:rsidRPr="00B91987" w:rsidRDefault="0038265F" w:rsidP="007D080D">
            <w:pPr>
              <w:snapToGrid w:val="0"/>
            </w:pPr>
          </w:p>
        </w:tc>
        <w:tc>
          <w:tcPr>
            <w:tcW w:w="567" w:type="dxa"/>
          </w:tcPr>
          <w:p w:rsidR="0038265F" w:rsidRPr="00B110FE" w:rsidRDefault="0038265F" w:rsidP="007D080D">
            <w:pPr>
              <w:jc w:val="both"/>
            </w:pPr>
            <w:r>
              <w:t>4.</w:t>
            </w:r>
          </w:p>
        </w:tc>
        <w:tc>
          <w:tcPr>
            <w:tcW w:w="8930" w:type="dxa"/>
          </w:tcPr>
          <w:p w:rsidR="0038265F" w:rsidRPr="00B110FE" w:rsidRDefault="0038265F" w:rsidP="007D080D">
            <w:pPr>
              <w:jc w:val="both"/>
            </w:pPr>
            <w:r>
              <w:t>И</w:t>
            </w:r>
            <w:r w:rsidRPr="00B110FE">
              <w:t>сследование сопротивления изоляции</w:t>
            </w:r>
          </w:p>
        </w:tc>
        <w:tc>
          <w:tcPr>
            <w:tcW w:w="1009" w:type="dxa"/>
            <w:vMerge/>
          </w:tcPr>
          <w:p w:rsidR="0038265F" w:rsidRPr="00B110FE" w:rsidRDefault="0038265F" w:rsidP="007D080D">
            <w:pPr>
              <w:jc w:val="center"/>
            </w:pPr>
          </w:p>
        </w:tc>
        <w:tc>
          <w:tcPr>
            <w:tcW w:w="1275" w:type="dxa"/>
            <w:vMerge/>
            <w:shd w:val="clear" w:color="auto" w:fill="D9D9D9"/>
          </w:tcPr>
          <w:p w:rsidR="0038265F" w:rsidRPr="00B110FE" w:rsidRDefault="0038265F" w:rsidP="007D080D">
            <w:pPr>
              <w:snapToGrid w:val="0"/>
              <w:jc w:val="center"/>
            </w:pPr>
          </w:p>
        </w:tc>
      </w:tr>
      <w:tr w:rsidR="0038265F" w:rsidTr="007D080D">
        <w:tc>
          <w:tcPr>
            <w:tcW w:w="3227" w:type="dxa"/>
            <w:vMerge w:val="restart"/>
          </w:tcPr>
          <w:p w:rsidR="0038265F" w:rsidRPr="00B91987" w:rsidRDefault="0038265F" w:rsidP="007D080D">
            <w:pPr>
              <w:snapToGrid w:val="0"/>
            </w:pPr>
            <w:r w:rsidRPr="00B91987">
              <w:t>Тема 5</w:t>
            </w:r>
            <w:r>
              <w:t>.</w:t>
            </w:r>
            <w:r w:rsidRPr="00B91987">
              <w:t xml:space="preserve"> Про</w:t>
            </w:r>
            <w:r>
              <w:t>изводство пусконаладочных работ</w:t>
            </w:r>
          </w:p>
        </w:tc>
        <w:tc>
          <w:tcPr>
            <w:tcW w:w="9497" w:type="dxa"/>
            <w:gridSpan w:val="2"/>
          </w:tcPr>
          <w:p w:rsidR="0038265F" w:rsidRPr="00B91987" w:rsidRDefault="0038265F" w:rsidP="007D080D">
            <w:pPr>
              <w:rPr>
                <w:b/>
              </w:rPr>
            </w:pPr>
            <w:r w:rsidRPr="00B91987">
              <w:rPr>
                <w:b/>
              </w:rPr>
              <w:t xml:space="preserve">Содержание                                           </w:t>
            </w:r>
          </w:p>
        </w:tc>
        <w:tc>
          <w:tcPr>
            <w:tcW w:w="1009" w:type="dxa"/>
          </w:tcPr>
          <w:p w:rsidR="0038265F" w:rsidRPr="00B110FE" w:rsidRDefault="0038265F" w:rsidP="007D080D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1275" w:type="dxa"/>
            <w:vMerge/>
          </w:tcPr>
          <w:p w:rsidR="0038265F" w:rsidRPr="00B110FE" w:rsidRDefault="0038265F" w:rsidP="007D080D">
            <w:pPr>
              <w:snapToGrid w:val="0"/>
              <w:jc w:val="center"/>
            </w:pPr>
          </w:p>
        </w:tc>
      </w:tr>
      <w:tr w:rsidR="0038265F" w:rsidTr="007D080D">
        <w:tc>
          <w:tcPr>
            <w:tcW w:w="3227" w:type="dxa"/>
            <w:vMerge/>
          </w:tcPr>
          <w:p w:rsidR="0038265F" w:rsidRPr="00B91987" w:rsidRDefault="0038265F" w:rsidP="007D080D">
            <w:pPr>
              <w:snapToGrid w:val="0"/>
            </w:pPr>
          </w:p>
        </w:tc>
        <w:tc>
          <w:tcPr>
            <w:tcW w:w="567" w:type="dxa"/>
          </w:tcPr>
          <w:p w:rsidR="0038265F" w:rsidRPr="00B110FE" w:rsidRDefault="0038265F" w:rsidP="007D080D">
            <w:pPr>
              <w:jc w:val="both"/>
            </w:pPr>
            <w:r>
              <w:t>1.</w:t>
            </w:r>
          </w:p>
        </w:tc>
        <w:tc>
          <w:tcPr>
            <w:tcW w:w="8930" w:type="dxa"/>
          </w:tcPr>
          <w:p w:rsidR="0038265F" w:rsidRPr="00B110FE" w:rsidRDefault="0038265F" w:rsidP="007D080D">
            <w:pPr>
              <w:jc w:val="both"/>
            </w:pPr>
            <w:r w:rsidRPr="00B110FE">
              <w:t>Общие положения подготовительных работ. Автономная наладка автоматизированных систем. Комплексная наладка автоматизированных систем. Сдача систем  автоматизации в эксплуатацию</w:t>
            </w:r>
          </w:p>
        </w:tc>
        <w:tc>
          <w:tcPr>
            <w:tcW w:w="1009" w:type="dxa"/>
            <w:vMerge w:val="restart"/>
          </w:tcPr>
          <w:p w:rsidR="0038265F" w:rsidRPr="00B110FE" w:rsidRDefault="0038265F" w:rsidP="007D080D">
            <w:pPr>
              <w:jc w:val="center"/>
            </w:pPr>
            <w:r>
              <w:t>8</w:t>
            </w:r>
          </w:p>
        </w:tc>
        <w:tc>
          <w:tcPr>
            <w:tcW w:w="1275" w:type="dxa"/>
          </w:tcPr>
          <w:p w:rsidR="0038265F" w:rsidRPr="00B110FE" w:rsidRDefault="0038265F" w:rsidP="007D080D">
            <w:pPr>
              <w:jc w:val="center"/>
            </w:pPr>
            <w:r w:rsidRPr="00B110FE">
              <w:t>2</w:t>
            </w:r>
          </w:p>
        </w:tc>
      </w:tr>
      <w:tr w:rsidR="0038265F" w:rsidTr="007D080D">
        <w:tc>
          <w:tcPr>
            <w:tcW w:w="3227" w:type="dxa"/>
            <w:vMerge/>
          </w:tcPr>
          <w:p w:rsidR="0038265F" w:rsidRPr="00B91987" w:rsidRDefault="0038265F" w:rsidP="007D080D">
            <w:pPr>
              <w:snapToGrid w:val="0"/>
            </w:pPr>
          </w:p>
        </w:tc>
        <w:tc>
          <w:tcPr>
            <w:tcW w:w="567" w:type="dxa"/>
          </w:tcPr>
          <w:p w:rsidR="0038265F" w:rsidRPr="00B110FE" w:rsidRDefault="0038265F" w:rsidP="007D080D">
            <w:pPr>
              <w:jc w:val="both"/>
            </w:pPr>
            <w:r>
              <w:t>2.</w:t>
            </w:r>
          </w:p>
        </w:tc>
        <w:tc>
          <w:tcPr>
            <w:tcW w:w="8930" w:type="dxa"/>
          </w:tcPr>
          <w:p w:rsidR="0038265F" w:rsidRPr="00B110FE" w:rsidRDefault="0038265F" w:rsidP="007D080D">
            <w:pPr>
              <w:jc w:val="both"/>
            </w:pPr>
            <w:r w:rsidRPr="00B110FE">
              <w:t>Наладка систем измерения давления, температуры, расхода, уровня, регуляторов.</w:t>
            </w:r>
          </w:p>
        </w:tc>
        <w:tc>
          <w:tcPr>
            <w:tcW w:w="1009" w:type="dxa"/>
            <w:vMerge/>
          </w:tcPr>
          <w:p w:rsidR="0038265F" w:rsidRPr="00B110FE" w:rsidRDefault="0038265F" w:rsidP="007D080D">
            <w:pPr>
              <w:jc w:val="center"/>
            </w:pPr>
          </w:p>
        </w:tc>
        <w:tc>
          <w:tcPr>
            <w:tcW w:w="1275" w:type="dxa"/>
          </w:tcPr>
          <w:p w:rsidR="0038265F" w:rsidRPr="00B110FE" w:rsidRDefault="0038265F" w:rsidP="007D080D">
            <w:pPr>
              <w:jc w:val="center"/>
            </w:pPr>
            <w:r>
              <w:t>2</w:t>
            </w:r>
          </w:p>
        </w:tc>
      </w:tr>
      <w:tr w:rsidR="0038265F" w:rsidTr="007D080D">
        <w:tc>
          <w:tcPr>
            <w:tcW w:w="3227" w:type="dxa"/>
            <w:vMerge/>
          </w:tcPr>
          <w:p w:rsidR="0038265F" w:rsidRPr="00B91987" w:rsidRDefault="0038265F" w:rsidP="007D080D">
            <w:pPr>
              <w:snapToGrid w:val="0"/>
            </w:pPr>
          </w:p>
        </w:tc>
        <w:tc>
          <w:tcPr>
            <w:tcW w:w="567" w:type="dxa"/>
          </w:tcPr>
          <w:p w:rsidR="0038265F" w:rsidRPr="00B110FE" w:rsidRDefault="0038265F" w:rsidP="007D080D">
            <w:pPr>
              <w:jc w:val="both"/>
            </w:pPr>
            <w:r>
              <w:t>3.</w:t>
            </w:r>
          </w:p>
        </w:tc>
        <w:tc>
          <w:tcPr>
            <w:tcW w:w="8930" w:type="dxa"/>
          </w:tcPr>
          <w:p w:rsidR="0038265F" w:rsidRPr="00B110FE" w:rsidRDefault="0038265F" w:rsidP="007D080D">
            <w:pPr>
              <w:jc w:val="both"/>
            </w:pPr>
            <w:r w:rsidRPr="00B110FE">
              <w:t>Наладка схем электропитания, сигнализации, защиты и блокировки.</w:t>
            </w:r>
          </w:p>
        </w:tc>
        <w:tc>
          <w:tcPr>
            <w:tcW w:w="1009" w:type="dxa"/>
            <w:vMerge/>
          </w:tcPr>
          <w:p w:rsidR="0038265F" w:rsidRPr="00B110FE" w:rsidRDefault="0038265F" w:rsidP="007D080D">
            <w:pPr>
              <w:jc w:val="center"/>
            </w:pPr>
          </w:p>
        </w:tc>
        <w:tc>
          <w:tcPr>
            <w:tcW w:w="1275" w:type="dxa"/>
          </w:tcPr>
          <w:p w:rsidR="0038265F" w:rsidRPr="00B110FE" w:rsidRDefault="0038265F" w:rsidP="007D080D">
            <w:pPr>
              <w:jc w:val="center"/>
            </w:pPr>
            <w:r>
              <w:t>2</w:t>
            </w:r>
          </w:p>
        </w:tc>
      </w:tr>
      <w:tr w:rsidR="0038265F" w:rsidTr="007D080D">
        <w:tc>
          <w:tcPr>
            <w:tcW w:w="3227" w:type="dxa"/>
            <w:vMerge/>
          </w:tcPr>
          <w:p w:rsidR="0038265F" w:rsidRPr="00B91987" w:rsidRDefault="0038265F" w:rsidP="007D080D">
            <w:pPr>
              <w:snapToGrid w:val="0"/>
            </w:pPr>
          </w:p>
        </w:tc>
        <w:tc>
          <w:tcPr>
            <w:tcW w:w="567" w:type="dxa"/>
          </w:tcPr>
          <w:p w:rsidR="0038265F" w:rsidRPr="00B110FE" w:rsidRDefault="0038265F" w:rsidP="007D080D">
            <w:pPr>
              <w:jc w:val="both"/>
            </w:pPr>
            <w:r>
              <w:t>4.</w:t>
            </w:r>
          </w:p>
        </w:tc>
        <w:tc>
          <w:tcPr>
            <w:tcW w:w="8930" w:type="dxa"/>
          </w:tcPr>
          <w:p w:rsidR="0038265F" w:rsidRPr="00B110FE" w:rsidRDefault="0038265F" w:rsidP="007D080D">
            <w:pPr>
              <w:jc w:val="both"/>
            </w:pPr>
            <w:r w:rsidRPr="00B110FE">
              <w:t>Производственная документация при наладке систем автоматизации. Порядок оформления. Требования к содержанию журнала учета работ и регистрация результатов контроля</w:t>
            </w:r>
          </w:p>
        </w:tc>
        <w:tc>
          <w:tcPr>
            <w:tcW w:w="1009" w:type="dxa"/>
            <w:vMerge/>
          </w:tcPr>
          <w:p w:rsidR="0038265F" w:rsidRPr="00B110FE" w:rsidRDefault="0038265F" w:rsidP="007D080D">
            <w:pPr>
              <w:jc w:val="center"/>
            </w:pPr>
          </w:p>
        </w:tc>
        <w:tc>
          <w:tcPr>
            <w:tcW w:w="1275" w:type="dxa"/>
          </w:tcPr>
          <w:p w:rsidR="0038265F" w:rsidRPr="00B110FE" w:rsidRDefault="0038265F" w:rsidP="007D080D">
            <w:pPr>
              <w:jc w:val="center"/>
            </w:pPr>
            <w:r>
              <w:t>2</w:t>
            </w:r>
          </w:p>
        </w:tc>
      </w:tr>
      <w:tr w:rsidR="0038265F" w:rsidTr="007D080D">
        <w:tc>
          <w:tcPr>
            <w:tcW w:w="3227" w:type="dxa"/>
            <w:vMerge/>
          </w:tcPr>
          <w:p w:rsidR="0038265F" w:rsidRPr="00B91987" w:rsidRDefault="0038265F" w:rsidP="007D080D">
            <w:pPr>
              <w:snapToGrid w:val="0"/>
            </w:pPr>
          </w:p>
        </w:tc>
        <w:tc>
          <w:tcPr>
            <w:tcW w:w="9497" w:type="dxa"/>
            <w:gridSpan w:val="2"/>
          </w:tcPr>
          <w:p w:rsidR="0038265F" w:rsidRPr="00B110FE" w:rsidRDefault="0038265F" w:rsidP="007D080D">
            <w:pPr>
              <w:jc w:val="both"/>
              <w:rPr>
                <w:b/>
              </w:rPr>
            </w:pPr>
            <w:r w:rsidRPr="00B110FE">
              <w:rPr>
                <w:b/>
              </w:rPr>
              <w:t>Практические занятия</w:t>
            </w:r>
          </w:p>
        </w:tc>
        <w:tc>
          <w:tcPr>
            <w:tcW w:w="1009" w:type="dxa"/>
            <w:vMerge w:val="restart"/>
          </w:tcPr>
          <w:p w:rsidR="0038265F" w:rsidRPr="00B110FE" w:rsidRDefault="0038265F" w:rsidP="007D080D">
            <w:pPr>
              <w:jc w:val="center"/>
            </w:pPr>
            <w:r>
              <w:t>2</w:t>
            </w:r>
          </w:p>
        </w:tc>
        <w:tc>
          <w:tcPr>
            <w:tcW w:w="1275" w:type="dxa"/>
            <w:vMerge w:val="restart"/>
            <w:shd w:val="clear" w:color="auto" w:fill="D9D9D9"/>
          </w:tcPr>
          <w:p w:rsidR="0038265F" w:rsidRPr="00B110FE" w:rsidRDefault="0038265F" w:rsidP="007D080D">
            <w:pPr>
              <w:jc w:val="center"/>
            </w:pPr>
          </w:p>
        </w:tc>
      </w:tr>
      <w:tr w:rsidR="0038265F" w:rsidTr="007D080D">
        <w:tc>
          <w:tcPr>
            <w:tcW w:w="3227" w:type="dxa"/>
            <w:vMerge/>
          </w:tcPr>
          <w:p w:rsidR="0038265F" w:rsidRPr="00B91987" w:rsidRDefault="0038265F" w:rsidP="007D080D">
            <w:pPr>
              <w:snapToGrid w:val="0"/>
            </w:pPr>
          </w:p>
        </w:tc>
        <w:tc>
          <w:tcPr>
            <w:tcW w:w="567" w:type="dxa"/>
          </w:tcPr>
          <w:p w:rsidR="0038265F" w:rsidRPr="00B110FE" w:rsidRDefault="0038265F" w:rsidP="007D080D">
            <w:r>
              <w:t>1.</w:t>
            </w:r>
          </w:p>
        </w:tc>
        <w:tc>
          <w:tcPr>
            <w:tcW w:w="8930" w:type="dxa"/>
          </w:tcPr>
          <w:p w:rsidR="0038265F" w:rsidRPr="00B110FE" w:rsidRDefault="0038265F" w:rsidP="007D080D">
            <w:pPr>
              <w:jc w:val="both"/>
            </w:pPr>
            <w:r>
              <w:t xml:space="preserve">Описание схемы сигнализации. </w:t>
            </w:r>
            <w:r w:rsidRPr="00B110FE">
              <w:t>Построение принципиальной электрической схемы</w:t>
            </w:r>
          </w:p>
        </w:tc>
        <w:tc>
          <w:tcPr>
            <w:tcW w:w="1009" w:type="dxa"/>
            <w:vMerge/>
          </w:tcPr>
          <w:p w:rsidR="0038265F" w:rsidRPr="00B110FE" w:rsidRDefault="0038265F" w:rsidP="007D080D">
            <w:pPr>
              <w:jc w:val="center"/>
            </w:pPr>
          </w:p>
        </w:tc>
        <w:tc>
          <w:tcPr>
            <w:tcW w:w="1275" w:type="dxa"/>
            <w:vMerge/>
            <w:shd w:val="clear" w:color="auto" w:fill="D9D9D9"/>
          </w:tcPr>
          <w:p w:rsidR="0038265F" w:rsidRPr="00B110FE" w:rsidRDefault="0038265F" w:rsidP="007D080D">
            <w:pPr>
              <w:jc w:val="center"/>
            </w:pPr>
          </w:p>
        </w:tc>
      </w:tr>
      <w:tr w:rsidR="0038265F" w:rsidTr="007D080D">
        <w:tc>
          <w:tcPr>
            <w:tcW w:w="3227" w:type="dxa"/>
            <w:vMerge/>
          </w:tcPr>
          <w:p w:rsidR="0038265F" w:rsidRPr="00B91987" w:rsidRDefault="0038265F" w:rsidP="007D080D">
            <w:pPr>
              <w:snapToGrid w:val="0"/>
            </w:pPr>
          </w:p>
        </w:tc>
        <w:tc>
          <w:tcPr>
            <w:tcW w:w="567" w:type="dxa"/>
          </w:tcPr>
          <w:p w:rsidR="0038265F" w:rsidRPr="00B110FE" w:rsidRDefault="0038265F" w:rsidP="007D080D">
            <w:r>
              <w:t>2.</w:t>
            </w:r>
          </w:p>
        </w:tc>
        <w:tc>
          <w:tcPr>
            <w:tcW w:w="8930" w:type="dxa"/>
          </w:tcPr>
          <w:p w:rsidR="0038265F" w:rsidRPr="00B110FE" w:rsidRDefault="0038265F" w:rsidP="007D080D">
            <w:r w:rsidRPr="00B110FE">
              <w:t>Составление ведомости монтажа те</w:t>
            </w:r>
            <w:r>
              <w:t>хнических средств автоматизации</w:t>
            </w:r>
          </w:p>
        </w:tc>
        <w:tc>
          <w:tcPr>
            <w:tcW w:w="1009" w:type="dxa"/>
            <w:vMerge/>
          </w:tcPr>
          <w:p w:rsidR="0038265F" w:rsidRPr="00B110FE" w:rsidRDefault="0038265F" w:rsidP="007D080D">
            <w:pPr>
              <w:jc w:val="center"/>
            </w:pPr>
          </w:p>
        </w:tc>
        <w:tc>
          <w:tcPr>
            <w:tcW w:w="1275" w:type="dxa"/>
            <w:vMerge/>
            <w:shd w:val="clear" w:color="auto" w:fill="D9D9D9"/>
          </w:tcPr>
          <w:p w:rsidR="0038265F" w:rsidRPr="00B110FE" w:rsidRDefault="0038265F" w:rsidP="007D080D">
            <w:pPr>
              <w:jc w:val="center"/>
            </w:pPr>
          </w:p>
        </w:tc>
      </w:tr>
      <w:tr w:rsidR="0038265F" w:rsidTr="007D080D">
        <w:tc>
          <w:tcPr>
            <w:tcW w:w="3227" w:type="dxa"/>
            <w:vMerge w:val="restart"/>
          </w:tcPr>
          <w:p w:rsidR="0038265F" w:rsidRPr="00B91987" w:rsidRDefault="0038265F" w:rsidP="007D080D">
            <w:pPr>
              <w:snapToGrid w:val="0"/>
            </w:pPr>
            <w:r w:rsidRPr="00B91987">
              <w:t>Тема 6</w:t>
            </w:r>
            <w:r>
              <w:t>.</w:t>
            </w:r>
            <w:r w:rsidRPr="00B91987">
              <w:t xml:space="preserve"> Ремонт приборов и средств автоматизации</w:t>
            </w:r>
          </w:p>
        </w:tc>
        <w:tc>
          <w:tcPr>
            <w:tcW w:w="9497" w:type="dxa"/>
            <w:gridSpan w:val="2"/>
          </w:tcPr>
          <w:p w:rsidR="0038265F" w:rsidRPr="00B91987" w:rsidRDefault="0038265F" w:rsidP="007D080D">
            <w:pPr>
              <w:rPr>
                <w:b/>
              </w:rPr>
            </w:pPr>
            <w:r w:rsidRPr="00B91987">
              <w:rPr>
                <w:b/>
              </w:rPr>
              <w:t>Содержание</w:t>
            </w:r>
          </w:p>
        </w:tc>
        <w:tc>
          <w:tcPr>
            <w:tcW w:w="1009" w:type="dxa"/>
          </w:tcPr>
          <w:p w:rsidR="0038265F" w:rsidRPr="00B110FE" w:rsidRDefault="0038265F" w:rsidP="007D080D">
            <w:pPr>
              <w:jc w:val="center"/>
              <w:rPr>
                <w:b/>
              </w:rPr>
            </w:pPr>
            <w:r w:rsidRPr="00B110FE">
              <w:rPr>
                <w:b/>
              </w:rPr>
              <w:t>6</w:t>
            </w:r>
          </w:p>
        </w:tc>
        <w:tc>
          <w:tcPr>
            <w:tcW w:w="1275" w:type="dxa"/>
            <w:vMerge/>
            <w:shd w:val="clear" w:color="auto" w:fill="D9D9D9"/>
          </w:tcPr>
          <w:p w:rsidR="0038265F" w:rsidRPr="00B110FE" w:rsidRDefault="0038265F" w:rsidP="007D080D">
            <w:pPr>
              <w:snapToGrid w:val="0"/>
              <w:jc w:val="center"/>
            </w:pPr>
          </w:p>
        </w:tc>
      </w:tr>
      <w:tr w:rsidR="0038265F" w:rsidTr="007D080D">
        <w:tc>
          <w:tcPr>
            <w:tcW w:w="3227" w:type="dxa"/>
            <w:vMerge/>
          </w:tcPr>
          <w:p w:rsidR="0038265F" w:rsidRPr="00B91987" w:rsidRDefault="0038265F" w:rsidP="007D080D">
            <w:pPr>
              <w:snapToGrid w:val="0"/>
            </w:pPr>
          </w:p>
        </w:tc>
        <w:tc>
          <w:tcPr>
            <w:tcW w:w="567" w:type="dxa"/>
          </w:tcPr>
          <w:p w:rsidR="0038265F" w:rsidRPr="00B110FE" w:rsidRDefault="0038265F" w:rsidP="007D080D">
            <w:pPr>
              <w:jc w:val="both"/>
            </w:pPr>
            <w:r>
              <w:t>1.</w:t>
            </w:r>
          </w:p>
        </w:tc>
        <w:tc>
          <w:tcPr>
            <w:tcW w:w="8930" w:type="dxa"/>
          </w:tcPr>
          <w:p w:rsidR="0038265F" w:rsidRPr="00B110FE" w:rsidRDefault="0038265F" w:rsidP="007D080D">
            <w:pPr>
              <w:jc w:val="both"/>
            </w:pPr>
            <w:r w:rsidRPr="00B110FE">
              <w:t>Виды ремонтов. Техническая документация для выполнения ремонтов</w:t>
            </w:r>
          </w:p>
        </w:tc>
        <w:tc>
          <w:tcPr>
            <w:tcW w:w="1009" w:type="dxa"/>
            <w:vMerge w:val="restart"/>
          </w:tcPr>
          <w:p w:rsidR="0038265F" w:rsidRPr="00B110FE" w:rsidRDefault="0038265F" w:rsidP="007D080D">
            <w:pPr>
              <w:jc w:val="center"/>
            </w:pPr>
            <w:r>
              <w:t>6</w:t>
            </w:r>
          </w:p>
        </w:tc>
        <w:tc>
          <w:tcPr>
            <w:tcW w:w="1275" w:type="dxa"/>
          </w:tcPr>
          <w:p w:rsidR="0038265F" w:rsidRPr="00B110FE" w:rsidRDefault="0038265F" w:rsidP="007D080D">
            <w:pPr>
              <w:snapToGrid w:val="0"/>
              <w:jc w:val="center"/>
            </w:pPr>
            <w:r w:rsidRPr="00B110FE">
              <w:t>2</w:t>
            </w:r>
          </w:p>
        </w:tc>
      </w:tr>
      <w:tr w:rsidR="0038265F" w:rsidTr="007D080D">
        <w:tc>
          <w:tcPr>
            <w:tcW w:w="3227" w:type="dxa"/>
            <w:vMerge/>
          </w:tcPr>
          <w:p w:rsidR="0038265F" w:rsidRPr="00B91987" w:rsidRDefault="0038265F" w:rsidP="007D080D">
            <w:pPr>
              <w:snapToGrid w:val="0"/>
            </w:pPr>
          </w:p>
        </w:tc>
        <w:tc>
          <w:tcPr>
            <w:tcW w:w="567" w:type="dxa"/>
          </w:tcPr>
          <w:p w:rsidR="0038265F" w:rsidRPr="00B110FE" w:rsidRDefault="0038265F" w:rsidP="007D080D">
            <w:pPr>
              <w:jc w:val="both"/>
            </w:pPr>
            <w:r>
              <w:t>2.</w:t>
            </w:r>
          </w:p>
        </w:tc>
        <w:tc>
          <w:tcPr>
            <w:tcW w:w="8930" w:type="dxa"/>
          </w:tcPr>
          <w:p w:rsidR="0038265F" w:rsidRPr="00B110FE" w:rsidRDefault="0038265F" w:rsidP="007D080D">
            <w:pPr>
              <w:jc w:val="both"/>
            </w:pPr>
            <w:r w:rsidRPr="00B110FE">
              <w:t xml:space="preserve">Ремонт приборов для измерения расхода, давления, температуры и других технологических параметров.   </w:t>
            </w:r>
          </w:p>
        </w:tc>
        <w:tc>
          <w:tcPr>
            <w:tcW w:w="1009" w:type="dxa"/>
            <w:vMerge/>
          </w:tcPr>
          <w:p w:rsidR="0038265F" w:rsidRPr="00B110FE" w:rsidRDefault="0038265F" w:rsidP="007D080D">
            <w:pPr>
              <w:jc w:val="center"/>
            </w:pPr>
          </w:p>
        </w:tc>
        <w:tc>
          <w:tcPr>
            <w:tcW w:w="1275" w:type="dxa"/>
          </w:tcPr>
          <w:p w:rsidR="0038265F" w:rsidRPr="00B110FE" w:rsidRDefault="0038265F" w:rsidP="007D080D">
            <w:pPr>
              <w:snapToGrid w:val="0"/>
              <w:jc w:val="center"/>
            </w:pPr>
            <w:r>
              <w:t>3</w:t>
            </w:r>
          </w:p>
        </w:tc>
      </w:tr>
      <w:tr w:rsidR="0038265F" w:rsidTr="007D080D">
        <w:tc>
          <w:tcPr>
            <w:tcW w:w="3227" w:type="dxa"/>
            <w:vMerge/>
          </w:tcPr>
          <w:p w:rsidR="0038265F" w:rsidRPr="00B91987" w:rsidRDefault="0038265F" w:rsidP="007D080D">
            <w:pPr>
              <w:snapToGrid w:val="0"/>
            </w:pPr>
          </w:p>
        </w:tc>
        <w:tc>
          <w:tcPr>
            <w:tcW w:w="567" w:type="dxa"/>
          </w:tcPr>
          <w:p w:rsidR="0038265F" w:rsidRPr="00B110FE" w:rsidRDefault="0038265F" w:rsidP="007D080D">
            <w:pPr>
              <w:jc w:val="both"/>
            </w:pPr>
            <w:r>
              <w:t>3.</w:t>
            </w:r>
          </w:p>
        </w:tc>
        <w:tc>
          <w:tcPr>
            <w:tcW w:w="8930" w:type="dxa"/>
          </w:tcPr>
          <w:p w:rsidR="0038265F" w:rsidRPr="00B110FE" w:rsidRDefault="0038265F" w:rsidP="007D080D">
            <w:pPr>
              <w:jc w:val="both"/>
            </w:pPr>
            <w:r w:rsidRPr="00B110FE">
              <w:t>Ремонт исполнительных механизмов, регулирующих орга</w:t>
            </w:r>
            <w:r>
              <w:t xml:space="preserve">нов. Ремонт </w:t>
            </w:r>
            <w:proofErr w:type="spellStart"/>
            <w:r>
              <w:t>мехатронных</w:t>
            </w:r>
            <w:proofErr w:type="spellEnd"/>
            <w:r>
              <w:t xml:space="preserve"> систем </w:t>
            </w:r>
          </w:p>
        </w:tc>
        <w:tc>
          <w:tcPr>
            <w:tcW w:w="1009" w:type="dxa"/>
            <w:vMerge/>
          </w:tcPr>
          <w:p w:rsidR="0038265F" w:rsidRPr="00B110FE" w:rsidRDefault="0038265F" w:rsidP="007D080D">
            <w:pPr>
              <w:jc w:val="center"/>
            </w:pPr>
          </w:p>
        </w:tc>
        <w:tc>
          <w:tcPr>
            <w:tcW w:w="1275" w:type="dxa"/>
          </w:tcPr>
          <w:p w:rsidR="0038265F" w:rsidRPr="00B110FE" w:rsidRDefault="0038265F" w:rsidP="007D080D">
            <w:pPr>
              <w:snapToGrid w:val="0"/>
              <w:jc w:val="center"/>
            </w:pPr>
            <w:r>
              <w:t>3</w:t>
            </w:r>
          </w:p>
        </w:tc>
      </w:tr>
      <w:tr w:rsidR="0038265F" w:rsidRPr="003B7F86" w:rsidTr="007D080D">
        <w:tc>
          <w:tcPr>
            <w:tcW w:w="3227" w:type="dxa"/>
            <w:vMerge w:val="restart"/>
            <w:shd w:val="clear" w:color="auto" w:fill="FFFFFF"/>
          </w:tcPr>
          <w:p w:rsidR="0038265F" w:rsidRPr="003B7F86" w:rsidRDefault="0038265F" w:rsidP="007D080D">
            <w:pPr>
              <w:snapToGrid w:val="0"/>
            </w:pPr>
            <w:r w:rsidRPr="003B7F86">
              <w:t>Тема 7. Автоматизация технологических процессов</w:t>
            </w:r>
          </w:p>
        </w:tc>
        <w:tc>
          <w:tcPr>
            <w:tcW w:w="9497" w:type="dxa"/>
            <w:gridSpan w:val="2"/>
            <w:shd w:val="clear" w:color="auto" w:fill="FFFFFF"/>
          </w:tcPr>
          <w:p w:rsidR="0038265F" w:rsidRPr="003B7F86" w:rsidRDefault="0038265F" w:rsidP="007D080D">
            <w:pPr>
              <w:rPr>
                <w:b/>
              </w:rPr>
            </w:pPr>
            <w:r w:rsidRPr="003B7F86">
              <w:rPr>
                <w:b/>
              </w:rPr>
              <w:t>Содержание</w:t>
            </w:r>
          </w:p>
        </w:tc>
        <w:tc>
          <w:tcPr>
            <w:tcW w:w="1009" w:type="dxa"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  <w:rPr>
                <w:b/>
              </w:rPr>
            </w:pPr>
            <w:r w:rsidRPr="003B7F86">
              <w:rPr>
                <w:b/>
              </w:rPr>
              <w:t>60</w:t>
            </w:r>
          </w:p>
        </w:tc>
        <w:tc>
          <w:tcPr>
            <w:tcW w:w="1275" w:type="dxa"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</w:tr>
      <w:tr w:rsidR="0038265F" w:rsidRPr="003B7F86" w:rsidTr="007D080D">
        <w:tc>
          <w:tcPr>
            <w:tcW w:w="3227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</w:pPr>
          </w:p>
        </w:tc>
        <w:tc>
          <w:tcPr>
            <w:tcW w:w="567" w:type="dxa"/>
            <w:shd w:val="clear" w:color="auto" w:fill="FFFFFF"/>
          </w:tcPr>
          <w:p w:rsidR="0038265F" w:rsidRPr="003B7F86" w:rsidRDefault="0038265F" w:rsidP="007D080D">
            <w:pPr>
              <w:snapToGrid w:val="0"/>
            </w:pPr>
            <w:r w:rsidRPr="003B7F86">
              <w:t>1.</w:t>
            </w:r>
          </w:p>
        </w:tc>
        <w:tc>
          <w:tcPr>
            <w:tcW w:w="8930" w:type="dxa"/>
            <w:shd w:val="clear" w:color="auto" w:fill="FFFFFF"/>
          </w:tcPr>
          <w:p w:rsidR="0038265F" w:rsidRPr="003B7F86" w:rsidRDefault="0038265F" w:rsidP="007D080D">
            <w:pPr>
              <w:snapToGrid w:val="0"/>
            </w:pPr>
            <w:r w:rsidRPr="003B7F86">
              <w:t>Основные направления и преимущества автоматизации производства. Пути повышения производительности и э</w:t>
            </w:r>
            <w:r w:rsidRPr="003B7F86">
              <w:t>ф</w:t>
            </w:r>
            <w:r w:rsidRPr="003B7F86">
              <w:t>фективности производства</w:t>
            </w:r>
          </w:p>
        </w:tc>
        <w:tc>
          <w:tcPr>
            <w:tcW w:w="1009" w:type="dxa"/>
            <w:vMerge w:val="restart"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  <w:r w:rsidRPr="003B7F86">
              <w:t>35</w:t>
            </w:r>
          </w:p>
        </w:tc>
        <w:tc>
          <w:tcPr>
            <w:tcW w:w="1275" w:type="dxa"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  <w:r w:rsidRPr="003B7F86">
              <w:t>2</w:t>
            </w:r>
          </w:p>
        </w:tc>
      </w:tr>
      <w:tr w:rsidR="0038265F" w:rsidRPr="003B7F86" w:rsidTr="007D080D">
        <w:tc>
          <w:tcPr>
            <w:tcW w:w="3227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</w:pPr>
          </w:p>
        </w:tc>
        <w:tc>
          <w:tcPr>
            <w:tcW w:w="567" w:type="dxa"/>
            <w:shd w:val="clear" w:color="auto" w:fill="FFFFFF"/>
          </w:tcPr>
          <w:p w:rsidR="0038265F" w:rsidRPr="003B7F86" w:rsidRDefault="0038265F" w:rsidP="007D080D">
            <w:pPr>
              <w:snapToGrid w:val="0"/>
            </w:pPr>
            <w:r w:rsidRPr="003B7F86">
              <w:t>2.</w:t>
            </w:r>
          </w:p>
        </w:tc>
        <w:tc>
          <w:tcPr>
            <w:tcW w:w="8930" w:type="dxa"/>
            <w:shd w:val="clear" w:color="auto" w:fill="FFFFFF"/>
            <w:vAlign w:val="center"/>
          </w:tcPr>
          <w:p w:rsidR="0038265F" w:rsidRPr="003B7F86" w:rsidRDefault="0038265F" w:rsidP="007D080D">
            <w:pPr>
              <w:snapToGrid w:val="0"/>
              <w:jc w:val="both"/>
              <w:rPr>
                <w:b/>
              </w:rPr>
            </w:pPr>
            <w:r w:rsidRPr="003B7F86">
              <w:t xml:space="preserve">Особенности проектирования технологических процессов автоматизированного </w:t>
            </w:r>
            <w:r w:rsidRPr="003B7F86">
              <w:lastRenderedPageBreak/>
              <w:t>производства.</w:t>
            </w:r>
          </w:p>
        </w:tc>
        <w:tc>
          <w:tcPr>
            <w:tcW w:w="1009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  <w:tc>
          <w:tcPr>
            <w:tcW w:w="1275" w:type="dxa"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  <w:r w:rsidRPr="003B7F86">
              <w:t>2</w:t>
            </w:r>
          </w:p>
        </w:tc>
      </w:tr>
      <w:tr w:rsidR="0038265F" w:rsidRPr="003B7F86" w:rsidTr="007D080D">
        <w:tc>
          <w:tcPr>
            <w:tcW w:w="3227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</w:pPr>
          </w:p>
        </w:tc>
        <w:tc>
          <w:tcPr>
            <w:tcW w:w="567" w:type="dxa"/>
            <w:shd w:val="clear" w:color="auto" w:fill="FFFFFF"/>
          </w:tcPr>
          <w:p w:rsidR="0038265F" w:rsidRPr="003B7F86" w:rsidRDefault="0038265F" w:rsidP="007D080D">
            <w:pPr>
              <w:snapToGrid w:val="0"/>
            </w:pPr>
            <w:r w:rsidRPr="003B7F86">
              <w:t>3.</w:t>
            </w:r>
          </w:p>
        </w:tc>
        <w:tc>
          <w:tcPr>
            <w:tcW w:w="8930" w:type="dxa"/>
            <w:shd w:val="clear" w:color="auto" w:fill="FFFFFF"/>
            <w:vAlign w:val="center"/>
          </w:tcPr>
          <w:p w:rsidR="0038265F" w:rsidRPr="003B7F86" w:rsidRDefault="0038265F" w:rsidP="007D080D">
            <w:pPr>
              <w:snapToGrid w:val="0"/>
              <w:jc w:val="both"/>
              <w:rPr>
                <w:b/>
              </w:rPr>
            </w:pPr>
            <w:r w:rsidRPr="003B7F86">
              <w:t>Особенности проектирования технологических процессов изготовления деталей на автоматических линиях, станках с ЧПУ, переналаживаемых АПС, автом</w:t>
            </w:r>
            <w:r w:rsidRPr="003B7F86">
              <w:t>а</w:t>
            </w:r>
            <w:r w:rsidRPr="003B7F86">
              <w:t>тизированной и роботизированной сборки.</w:t>
            </w:r>
          </w:p>
        </w:tc>
        <w:tc>
          <w:tcPr>
            <w:tcW w:w="1009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  <w:tc>
          <w:tcPr>
            <w:tcW w:w="1275" w:type="dxa"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  <w:r w:rsidRPr="003B7F86">
              <w:t>2</w:t>
            </w:r>
          </w:p>
        </w:tc>
      </w:tr>
      <w:tr w:rsidR="0038265F" w:rsidRPr="003B7F86" w:rsidTr="007D080D">
        <w:tc>
          <w:tcPr>
            <w:tcW w:w="3227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</w:pPr>
          </w:p>
        </w:tc>
        <w:tc>
          <w:tcPr>
            <w:tcW w:w="567" w:type="dxa"/>
            <w:shd w:val="clear" w:color="auto" w:fill="FFFFFF"/>
          </w:tcPr>
          <w:p w:rsidR="0038265F" w:rsidRPr="003B7F86" w:rsidRDefault="0038265F" w:rsidP="007D080D">
            <w:pPr>
              <w:snapToGrid w:val="0"/>
            </w:pPr>
            <w:r w:rsidRPr="003B7F86">
              <w:t>4.</w:t>
            </w:r>
          </w:p>
        </w:tc>
        <w:tc>
          <w:tcPr>
            <w:tcW w:w="8930" w:type="dxa"/>
            <w:shd w:val="clear" w:color="auto" w:fill="FFFFFF"/>
            <w:vAlign w:val="center"/>
          </w:tcPr>
          <w:p w:rsidR="0038265F" w:rsidRPr="003B7F86" w:rsidRDefault="0038265F" w:rsidP="007D080D">
            <w:pPr>
              <w:snapToGrid w:val="0"/>
              <w:jc w:val="both"/>
              <w:rPr>
                <w:b/>
              </w:rPr>
            </w:pPr>
            <w:r w:rsidRPr="003B7F86">
              <w:t>Выбор технологического оборудования  для а</w:t>
            </w:r>
            <w:r w:rsidRPr="003B7F86">
              <w:t>в</w:t>
            </w:r>
            <w:r w:rsidRPr="003B7F86">
              <w:t>томатизированного производства.</w:t>
            </w:r>
          </w:p>
        </w:tc>
        <w:tc>
          <w:tcPr>
            <w:tcW w:w="1009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  <w:tc>
          <w:tcPr>
            <w:tcW w:w="1275" w:type="dxa"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  <w:r w:rsidRPr="003B7F86">
              <w:t>3</w:t>
            </w:r>
          </w:p>
        </w:tc>
      </w:tr>
      <w:tr w:rsidR="0038265F" w:rsidRPr="003B7F86" w:rsidTr="007D080D">
        <w:tc>
          <w:tcPr>
            <w:tcW w:w="3227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</w:pPr>
          </w:p>
        </w:tc>
        <w:tc>
          <w:tcPr>
            <w:tcW w:w="567" w:type="dxa"/>
            <w:shd w:val="clear" w:color="auto" w:fill="FFFFFF"/>
          </w:tcPr>
          <w:p w:rsidR="0038265F" w:rsidRPr="003B7F86" w:rsidRDefault="0038265F" w:rsidP="007D080D">
            <w:pPr>
              <w:snapToGrid w:val="0"/>
            </w:pPr>
            <w:r w:rsidRPr="003B7F86">
              <w:t>5.</w:t>
            </w:r>
          </w:p>
        </w:tc>
        <w:tc>
          <w:tcPr>
            <w:tcW w:w="8930" w:type="dxa"/>
            <w:shd w:val="clear" w:color="auto" w:fill="FFFFFF"/>
            <w:vAlign w:val="center"/>
          </w:tcPr>
          <w:p w:rsidR="0038265F" w:rsidRPr="003B7F86" w:rsidRDefault="0038265F" w:rsidP="007D080D">
            <w:pPr>
              <w:snapToGrid w:val="0"/>
              <w:jc w:val="both"/>
              <w:rPr>
                <w:b/>
              </w:rPr>
            </w:pPr>
            <w:r w:rsidRPr="003B7F86">
              <w:t>Автоматизация технологических процессов. Автоматизация загрузки заготовок. Классификация деталей и загрузочных устройств. Автоматизация установки и закрепления загот</w:t>
            </w:r>
            <w:r w:rsidRPr="003B7F86">
              <w:t>о</w:t>
            </w:r>
            <w:r w:rsidRPr="003B7F86">
              <w:t xml:space="preserve">вок и инструмента. </w:t>
            </w:r>
          </w:p>
        </w:tc>
        <w:tc>
          <w:tcPr>
            <w:tcW w:w="1009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  <w:tc>
          <w:tcPr>
            <w:tcW w:w="1275" w:type="dxa"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  <w:r w:rsidRPr="003B7F86">
              <w:t>3</w:t>
            </w:r>
          </w:p>
        </w:tc>
      </w:tr>
      <w:tr w:rsidR="0038265F" w:rsidRPr="003B7F86" w:rsidTr="007D080D">
        <w:tc>
          <w:tcPr>
            <w:tcW w:w="3227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</w:pPr>
          </w:p>
        </w:tc>
        <w:tc>
          <w:tcPr>
            <w:tcW w:w="567" w:type="dxa"/>
            <w:shd w:val="clear" w:color="auto" w:fill="FFFFFF"/>
          </w:tcPr>
          <w:p w:rsidR="0038265F" w:rsidRPr="003B7F86" w:rsidRDefault="0038265F" w:rsidP="007D080D">
            <w:pPr>
              <w:snapToGrid w:val="0"/>
            </w:pPr>
            <w:r w:rsidRPr="003B7F86">
              <w:t>6.</w:t>
            </w:r>
          </w:p>
        </w:tc>
        <w:tc>
          <w:tcPr>
            <w:tcW w:w="8930" w:type="dxa"/>
            <w:shd w:val="clear" w:color="auto" w:fill="FFFFFF"/>
            <w:vAlign w:val="center"/>
          </w:tcPr>
          <w:p w:rsidR="0038265F" w:rsidRPr="003B7F86" w:rsidRDefault="0038265F" w:rsidP="007D080D">
            <w:pPr>
              <w:snapToGrid w:val="0"/>
              <w:jc w:val="both"/>
            </w:pPr>
            <w:r w:rsidRPr="003B7F86">
              <w:t>Кодирование инструмента, устройства для см</w:t>
            </w:r>
            <w:r w:rsidRPr="003B7F86">
              <w:t>е</w:t>
            </w:r>
            <w:r w:rsidRPr="003B7F86">
              <w:t>ны инструмента.</w:t>
            </w:r>
          </w:p>
        </w:tc>
        <w:tc>
          <w:tcPr>
            <w:tcW w:w="1009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  <w:tc>
          <w:tcPr>
            <w:tcW w:w="1275" w:type="dxa"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  <w:r w:rsidRPr="003B7F86">
              <w:t>3</w:t>
            </w:r>
          </w:p>
        </w:tc>
      </w:tr>
      <w:tr w:rsidR="0038265F" w:rsidRPr="003B7F86" w:rsidTr="007D080D">
        <w:tc>
          <w:tcPr>
            <w:tcW w:w="3227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</w:pPr>
          </w:p>
        </w:tc>
        <w:tc>
          <w:tcPr>
            <w:tcW w:w="567" w:type="dxa"/>
            <w:shd w:val="clear" w:color="auto" w:fill="FFFFFF"/>
          </w:tcPr>
          <w:p w:rsidR="0038265F" w:rsidRPr="003B7F86" w:rsidRDefault="0038265F" w:rsidP="007D080D">
            <w:pPr>
              <w:snapToGrid w:val="0"/>
            </w:pPr>
            <w:r w:rsidRPr="003B7F86">
              <w:t>7.</w:t>
            </w:r>
          </w:p>
        </w:tc>
        <w:tc>
          <w:tcPr>
            <w:tcW w:w="8930" w:type="dxa"/>
            <w:shd w:val="clear" w:color="auto" w:fill="FFFFFF"/>
            <w:vAlign w:val="center"/>
          </w:tcPr>
          <w:p w:rsidR="0038265F" w:rsidRPr="003B7F86" w:rsidRDefault="0038265F" w:rsidP="007D080D">
            <w:pPr>
              <w:snapToGrid w:val="0"/>
              <w:jc w:val="both"/>
            </w:pPr>
            <w:r w:rsidRPr="003B7F86">
              <w:t>Технологичность заготовок. Технологичность конструкций механически о</w:t>
            </w:r>
            <w:r w:rsidRPr="003B7F86">
              <w:t>б</w:t>
            </w:r>
            <w:r w:rsidRPr="003B7F86">
              <w:t>рабатываемых деталей. Технологичность изделий при сборке</w:t>
            </w:r>
          </w:p>
        </w:tc>
        <w:tc>
          <w:tcPr>
            <w:tcW w:w="1009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  <w:tc>
          <w:tcPr>
            <w:tcW w:w="1275" w:type="dxa"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  <w:r w:rsidRPr="003B7F86">
              <w:t>2</w:t>
            </w:r>
          </w:p>
        </w:tc>
      </w:tr>
      <w:tr w:rsidR="0038265F" w:rsidRPr="003B7F86" w:rsidTr="007D080D">
        <w:tc>
          <w:tcPr>
            <w:tcW w:w="3227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</w:pPr>
          </w:p>
        </w:tc>
        <w:tc>
          <w:tcPr>
            <w:tcW w:w="567" w:type="dxa"/>
            <w:shd w:val="clear" w:color="auto" w:fill="FFFFFF"/>
          </w:tcPr>
          <w:p w:rsidR="0038265F" w:rsidRPr="003B7F86" w:rsidRDefault="0038265F" w:rsidP="007D080D">
            <w:pPr>
              <w:snapToGrid w:val="0"/>
            </w:pPr>
            <w:r w:rsidRPr="003B7F86">
              <w:t>8.</w:t>
            </w:r>
          </w:p>
        </w:tc>
        <w:tc>
          <w:tcPr>
            <w:tcW w:w="8930" w:type="dxa"/>
            <w:shd w:val="clear" w:color="auto" w:fill="FFFFFF"/>
            <w:vAlign w:val="center"/>
          </w:tcPr>
          <w:p w:rsidR="0038265F" w:rsidRPr="003B7F86" w:rsidRDefault="0038265F" w:rsidP="007D080D">
            <w:pPr>
              <w:snapToGrid w:val="0"/>
              <w:jc w:val="both"/>
            </w:pPr>
            <w:r w:rsidRPr="003B7F86">
              <w:t>Автоматизация заготовительных цехов.</w:t>
            </w:r>
          </w:p>
        </w:tc>
        <w:tc>
          <w:tcPr>
            <w:tcW w:w="1009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  <w:tc>
          <w:tcPr>
            <w:tcW w:w="1275" w:type="dxa"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  <w:r w:rsidRPr="003B7F86">
              <w:t>3</w:t>
            </w:r>
          </w:p>
        </w:tc>
      </w:tr>
      <w:tr w:rsidR="0038265F" w:rsidRPr="003B7F86" w:rsidTr="007D080D">
        <w:tc>
          <w:tcPr>
            <w:tcW w:w="3227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</w:pPr>
          </w:p>
        </w:tc>
        <w:tc>
          <w:tcPr>
            <w:tcW w:w="567" w:type="dxa"/>
            <w:shd w:val="clear" w:color="auto" w:fill="FFFFFF"/>
          </w:tcPr>
          <w:p w:rsidR="0038265F" w:rsidRPr="003B7F86" w:rsidRDefault="0038265F" w:rsidP="007D080D">
            <w:pPr>
              <w:snapToGrid w:val="0"/>
            </w:pPr>
            <w:r w:rsidRPr="003B7F86">
              <w:t>9.</w:t>
            </w:r>
          </w:p>
        </w:tc>
        <w:tc>
          <w:tcPr>
            <w:tcW w:w="8930" w:type="dxa"/>
            <w:shd w:val="clear" w:color="auto" w:fill="FFFFFF"/>
            <w:vAlign w:val="center"/>
          </w:tcPr>
          <w:p w:rsidR="0038265F" w:rsidRPr="003B7F86" w:rsidRDefault="0038265F" w:rsidP="007D080D">
            <w:pPr>
              <w:snapToGrid w:val="0"/>
              <w:jc w:val="both"/>
            </w:pPr>
            <w:r w:rsidRPr="003B7F86">
              <w:t>Автоматизация процессов механической обработки. Автоматизация токарных, фрезерных и шл</w:t>
            </w:r>
            <w:r w:rsidRPr="003B7F86">
              <w:t>и</w:t>
            </w:r>
            <w:r w:rsidRPr="003B7F86">
              <w:t>фовальных работ</w:t>
            </w:r>
          </w:p>
        </w:tc>
        <w:tc>
          <w:tcPr>
            <w:tcW w:w="1009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  <w:tc>
          <w:tcPr>
            <w:tcW w:w="1275" w:type="dxa"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  <w:r w:rsidRPr="003B7F86">
              <w:t>3</w:t>
            </w:r>
          </w:p>
        </w:tc>
      </w:tr>
      <w:tr w:rsidR="0038265F" w:rsidRPr="003B7F86" w:rsidTr="007D080D">
        <w:tc>
          <w:tcPr>
            <w:tcW w:w="3227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</w:pPr>
          </w:p>
        </w:tc>
        <w:tc>
          <w:tcPr>
            <w:tcW w:w="567" w:type="dxa"/>
            <w:shd w:val="clear" w:color="auto" w:fill="FFFFFF"/>
          </w:tcPr>
          <w:p w:rsidR="0038265F" w:rsidRPr="003B7F86" w:rsidRDefault="0038265F" w:rsidP="007D080D">
            <w:pPr>
              <w:snapToGrid w:val="0"/>
            </w:pPr>
            <w:r w:rsidRPr="003B7F86">
              <w:t>10.</w:t>
            </w:r>
          </w:p>
        </w:tc>
        <w:tc>
          <w:tcPr>
            <w:tcW w:w="8930" w:type="dxa"/>
            <w:shd w:val="clear" w:color="auto" w:fill="FFFFFF"/>
            <w:vAlign w:val="center"/>
          </w:tcPr>
          <w:p w:rsidR="0038265F" w:rsidRPr="003B7F86" w:rsidRDefault="0038265F" w:rsidP="007D080D">
            <w:pPr>
              <w:snapToGrid w:val="0"/>
              <w:jc w:val="both"/>
            </w:pPr>
            <w:r w:rsidRPr="003B7F86">
              <w:t>Системы управления станками. Принципы построения АСУ металлообрабо</w:t>
            </w:r>
            <w:r w:rsidRPr="003B7F86">
              <w:t>т</w:t>
            </w:r>
            <w:r w:rsidRPr="003B7F86">
              <w:t>кой. Системы ЧПУ металлорежущими станками</w:t>
            </w:r>
          </w:p>
        </w:tc>
        <w:tc>
          <w:tcPr>
            <w:tcW w:w="1009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  <w:tc>
          <w:tcPr>
            <w:tcW w:w="1275" w:type="dxa"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  <w:r w:rsidRPr="003B7F86">
              <w:t>2</w:t>
            </w:r>
          </w:p>
        </w:tc>
      </w:tr>
      <w:tr w:rsidR="0038265F" w:rsidRPr="003B7F86" w:rsidTr="007D080D">
        <w:tc>
          <w:tcPr>
            <w:tcW w:w="3227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</w:pPr>
          </w:p>
        </w:tc>
        <w:tc>
          <w:tcPr>
            <w:tcW w:w="567" w:type="dxa"/>
            <w:shd w:val="clear" w:color="auto" w:fill="FFFFFF"/>
          </w:tcPr>
          <w:p w:rsidR="0038265F" w:rsidRPr="003B7F86" w:rsidRDefault="0038265F" w:rsidP="007D080D">
            <w:pPr>
              <w:snapToGrid w:val="0"/>
            </w:pPr>
            <w:r w:rsidRPr="003B7F86">
              <w:t>11.</w:t>
            </w:r>
          </w:p>
        </w:tc>
        <w:tc>
          <w:tcPr>
            <w:tcW w:w="8930" w:type="dxa"/>
            <w:shd w:val="clear" w:color="auto" w:fill="FFFFFF"/>
            <w:vAlign w:val="center"/>
          </w:tcPr>
          <w:p w:rsidR="0038265F" w:rsidRPr="003B7F86" w:rsidRDefault="0038265F" w:rsidP="007D080D">
            <w:pPr>
              <w:snapToGrid w:val="0"/>
              <w:jc w:val="both"/>
            </w:pPr>
            <w:r w:rsidRPr="003B7F86">
              <w:t>Автоматы и автоматические линии. Выбор те</w:t>
            </w:r>
            <w:r w:rsidRPr="003B7F86">
              <w:t>х</w:t>
            </w:r>
            <w:r w:rsidRPr="003B7F86">
              <w:t>нологических методов и маршрута обработки.</w:t>
            </w:r>
          </w:p>
        </w:tc>
        <w:tc>
          <w:tcPr>
            <w:tcW w:w="1009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  <w:tc>
          <w:tcPr>
            <w:tcW w:w="1275" w:type="dxa"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  <w:r w:rsidRPr="003B7F86">
              <w:t>2</w:t>
            </w:r>
          </w:p>
        </w:tc>
      </w:tr>
      <w:tr w:rsidR="0038265F" w:rsidRPr="003B7F86" w:rsidTr="007D080D">
        <w:tc>
          <w:tcPr>
            <w:tcW w:w="3227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</w:pPr>
          </w:p>
        </w:tc>
        <w:tc>
          <w:tcPr>
            <w:tcW w:w="567" w:type="dxa"/>
            <w:shd w:val="clear" w:color="auto" w:fill="FFFFFF"/>
          </w:tcPr>
          <w:p w:rsidR="0038265F" w:rsidRPr="003B7F86" w:rsidRDefault="0038265F" w:rsidP="007D080D">
            <w:pPr>
              <w:snapToGrid w:val="0"/>
            </w:pPr>
            <w:r w:rsidRPr="003B7F86">
              <w:t>12.</w:t>
            </w:r>
          </w:p>
        </w:tc>
        <w:tc>
          <w:tcPr>
            <w:tcW w:w="8930" w:type="dxa"/>
            <w:shd w:val="clear" w:color="auto" w:fill="FFFFFF"/>
            <w:vAlign w:val="center"/>
          </w:tcPr>
          <w:p w:rsidR="0038265F" w:rsidRPr="003B7F86" w:rsidRDefault="0038265F" w:rsidP="007D080D">
            <w:pPr>
              <w:snapToGrid w:val="0"/>
              <w:jc w:val="both"/>
            </w:pPr>
            <w:r w:rsidRPr="003B7F86">
              <w:t>Промышленные роботы и роботизирова</w:t>
            </w:r>
            <w:r w:rsidRPr="003B7F86">
              <w:t>н</w:t>
            </w:r>
            <w:r w:rsidRPr="003B7F86">
              <w:t>ные технологические комплексы.</w:t>
            </w:r>
          </w:p>
        </w:tc>
        <w:tc>
          <w:tcPr>
            <w:tcW w:w="1009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  <w:tc>
          <w:tcPr>
            <w:tcW w:w="1275" w:type="dxa"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  <w:r w:rsidRPr="003B7F86">
              <w:t>2</w:t>
            </w:r>
          </w:p>
        </w:tc>
      </w:tr>
      <w:tr w:rsidR="0038265F" w:rsidRPr="003B7F86" w:rsidTr="007D080D">
        <w:tc>
          <w:tcPr>
            <w:tcW w:w="3227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</w:pPr>
          </w:p>
        </w:tc>
        <w:tc>
          <w:tcPr>
            <w:tcW w:w="567" w:type="dxa"/>
            <w:shd w:val="clear" w:color="auto" w:fill="FFFFFF"/>
          </w:tcPr>
          <w:p w:rsidR="0038265F" w:rsidRPr="003B7F86" w:rsidRDefault="0038265F" w:rsidP="007D080D">
            <w:pPr>
              <w:snapToGrid w:val="0"/>
            </w:pPr>
            <w:r w:rsidRPr="003B7F86">
              <w:t>13.</w:t>
            </w:r>
          </w:p>
        </w:tc>
        <w:tc>
          <w:tcPr>
            <w:tcW w:w="8930" w:type="dxa"/>
            <w:shd w:val="clear" w:color="auto" w:fill="FFFFFF"/>
            <w:vAlign w:val="center"/>
          </w:tcPr>
          <w:p w:rsidR="0038265F" w:rsidRPr="003B7F86" w:rsidRDefault="0038265F" w:rsidP="007D080D">
            <w:pPr>
              <w:snapToGrid w:val="0"/>
              <w:jc w:val="both"/>
            </w:pPr>
            <w:r w:rsidRPr="003B7F86">
              <w:t>Автоматизация технологических процессов сборки.</w:t>
            </w:r>
          </w:p>
        </w:tc>
        <w:tc>
          <w:tcPr>
            <w:tcW w:w="1009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  <w:tc>
          <w:tcPr>
            <w:tcW w:w="1275" w:type="dxa"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  <w:r w:rsidRPr="003B7F86">
              <w:t>3</w:t>
            </w:r>
          </w:p>
        </w:tc>
      </w:tr>
      <w:tr w:rsidR="0038265F" w:rsidRPr="003B7F86" w:rsidTr="007D080D">
        <w:tc>
          <w:tcPr>
            <w:tcW w:w="3227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</w:pPr>
          </w:p>
        </w:tc>
        <w:tc>
          <w:tcPr>
            <w:tcW w:w="567" w:type="dxa"/>
            <w:shd w:val="clear" w:color="auto" w:fill="FFFFFF"/>
          </w:tcPr>
          <w:p w:rsidR="0038265F" w:rsidRPr="003B7F86" w:rsidRDefault="0038265F" w:rsidP="007D080D">
            <w:pPr>
              <w:snapToGrid w:val="0"/>
            </w:pPr>
            <w:r w:rsidRPr="003B7F86">
              <w:t>14.</w:t>
            </w:r>
          </w:p>
        </w:tc>
        <w:tc>
          <w:tcPr>
            <w:tcW w:w="8930" w:type="dxa"/>
            <w:shd w:val="clear" w:color="auto" w:fill="FFFFFF"/>
            <w:vAlign w:val="center"/>
          </w:tcPr>
          <w:p w:rsidR="0038265F" w:rsidRPr="003B7F86" w:rsidRDefault="0038265F" w:rsidP="007D080D">
            <w:pPr>
              <w:snapToGrid w:val="0"/>
              <w:jc w:val="both"/>
            </w:pPr>
            <w:r w:rsidRPr="003B7F86">
              <w:t xml:space="preserve">Автоматизация контроля. Виды автоматического  контроля. </w:t>
            </w:r>
          </w:p>
        </w:tc>
        <w:tc>
          <w:tcPr>
            <w:tcW w:w="1009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  <w:tc>
          <w:tcPr>
            <w:tcW w:w="1275" w:type="dxa"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  <w:r w:rsidRPr="003B7F86">
              <w:t>3</w:t>
            </w:r>
          </w:p>
        </w:tc>
      </w:tr>
      <w:tr w:rsidR="0038265F" w:rsidRPr="003B7F86" w:rsidTr="007D080D">
        <w:tc>
          <w:tcPr>
            <w:tcW w:w="3227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</w:pPr>
          </w:p>
        </w:tc>
        <w:tc>
          <w:tcPr>
            <w:tcW w:w="567" w:type="dxa"/>
            <w:shd w:val="clear" w:color="auto" w:fill="FFFFFF"/>
          </w:tcPr>
          <w:p w:rsidR="0038265F" w:rsidRPr="003B7F86" w:rsidRDefault="0038265F" w:rsidP="007D080D">
            <w:pPr>
              <w:snapToGrid w:val="0"/>
            </w:pPr>
            <w:r w:rsidRPr="003B7F86">
              <w:t>15.</w:t>
            </w:r>
          </w:p>
        </w:tc>
        <w:tc>
          <w:tcPr>
            <w:tcW w:w="8930" w:type="dxa"/>
            <w:shd w:val="clear" w:color="auto" w:fill="FFFFFF"/>
            <w:vAlign w:val="center"/>
          </w:tcPr>
          <w:p w:rsidR="0038265F" w:rsidRPr="003B7F86" w:rsidRDefault="0038265F" w:rsidP="007D080D">
            <w:pPr>
              <w:snapToGrid w:val="0"/>
              <w:ind w:right="-108"/>
              <w:jc w:val="both"/>
            </w:pPr>
            <w:r w:rsidRPr="003B7F86">
              <w:t>Гибкие производственные системы.</w:t>
            </w:r>
          </w:p>
        </w:tc>
        <w:tc>
          <w:tcPr>
            <w:tcW w:w="1009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  <w:tc>
          <w:tcPr>
            <w:tcW w:w="1275" w:type="dxa"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  <w:r w:rsidRPr="003B7F86">
              <w:t>2</w:t>
            </w:r>
          </w:p>
        </w:tc>
      </w:tr>
      <w:tr w:rsidR="0038265F" w:rsidRPr="003B7F86" w:rsidTr="007D080D">
        <w:tc>
          <w:tcPr>
            <w:tcW w:w="3227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</w:pPr>
          </w:p>
        </w:tc>
        <w:tc>
          <w:tcPr>
            <w:tcW w:w="567" w:type="dxa"/>
            <w:shd w:val="clear" w:color="auto" w:fill="FFFFFF"/>
          </w:tcPr>
          <w:p w:rsidR="0038265F" w:rsidRPr="003B7F86" w:rsidRDefault="0038265F" w:rsidP="007D080D">
            <w:pPr>
              <w:snapToGrid w:val="0"/>
            </w:pPr>
            <w:r w:rsidRPr="003B7F86">
              <w:t>16.</w:t>
            </w:r>
          </w:p>
        </w:tc>
        <w:tc>
          <w:tcPr>
            <w:tcW w:w="8930" w:type="dxa"/>
            <w:shd w:val="clear" w:color="auto" w:fill="FFFFFF"/>
            <w:vAlign w:val="center"/>
          </w:tcPr>
          <w:p w:rsidR="0038265F" w:rsidRPr="003B7F86" w:rsidRDefault="0038265F" w:rsidP="007D080D">
            <w:pPr>
              <w:snapToGrid w:val="0"/>
              <w:ind w:right="-108"/>
              <w:jc w:val="both"/>
            </w:pPr>
            <w:r w:rsidRPr="003B7F86">
              <w:t xml:space="preserve">Автоматизация транспортно-складских производственных систем. </w:t>
            </w:r>
          </w:p>
        </w:tc>
        <w:tc>
          <w:tcPr>
            <w:tcW w:w="1009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  <w:tc>
          <w:tcPr>
            <w:tcW w:w="1275" w:type="dxa"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  <w:r w:rsidRPr="003B7F86">
              <w:t>2</w:t>
            </w:r>
          </w:p>
        </w:tc>
      </w:tr>
      <w:tr w:rsidR="0038265F" w:rsidRPr="003B7F86" w:rsidTr="007D080D">
        <w:tc>
          <w:tcPr>
            <w:tcW w:w="3227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</w:pPr>
          </w:p>
        </w:tc>
        <w:tc>
          <w:tcPr>
            <w:tcW w:w="567" w:type="dxa"/>
            <w:shd w:val="clear" w:color="auto" w:fill="FFFFFF"/>
          </w:tcPr>
          <w:p w:rsidR="0038265F" w:rsidRPr="003B7F86" w:rsidRDefault="0038265F" w:rsidP="007D080D">
            <w:pPr>
              <w:snapToGrid w:val="0"/>
            </w:pPr>
          </w:p>
        </w:tc>
        <w:tc>
          <w:tcPr>
            <w:tcW w:w="8930" w:type="dxa"/>
            <w:shd w:val="clear" w:color="auto" w:fill="FFFFFF"/>
            <w:vAlign w:val="center"/>
          </w:tcPr>
          <w:p w:rsidR="0038265F" w:rsidRPr="003B7F86" w:rsidRDefault="0038265F" w:rsidP="007D080D">
            <w:pPr>
              <w:snapToGrid w:val="0"/>
              <w:ind w:right="-108"/>
              <w:jc w:val="both"/>
            </w:pPr>
            <w:r w:rsidRPr="003B7F86">
              <w:t>Контрольная работа</w:t>
            </w:r>
          </w:p>
        </w:tc>
        <w:tc>
          <w:tcPr>
            <w:tcW w:w="1009" w:type="dxa"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  <w:r w:rsidRPr="003B7F86">
              <w:t>1</w:t>
            </w:r>
          </w:p>
        </w:tc>
        <w:tc>
          <w:tcPr>
            <w:tcW w:w="1275" w:type="dxa"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</w:tr>
      <w:tr w:rsidR="0038265F" w:rsidRPr="003B7F86" w:rsidTr="007D080D">
        <w:tc>
          <w:tcPr>
            <w:tcW w:w="3227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</w:pPr>
          </w:p>
        </w:tc>
        <w:tc>
          <w:tcPr>
            <w:tcW w:w="9497" w:type="dxa"/>
            <w:gridSpan w:val="2"/>
            <w:shd w:val="clear" w:color="auto" w:fill="FFFFFF"/>
            <w:vAlign w:val="center"/>
          </w:tcPr>
          <w:p w:rsidR="0038265F" w:rsidRPr="003B7F86" w:rsidRDefault="0038265F" w:rsidP="007D080D">
            <w:pPr>
              <w:snapToGrid w:val="0"/>
              <w:ind w:right="-108"/>
              <w:jc w:val="both"/>
            </w:pPr>
            <w:r w:rsidRPr="003B7F86">
              <w:rPr>
                <w:b/>
              </w:rPr>
              <w:t>Лабораторные работы</w:t>
            </w:r>
          </w:p>
        </w:tc>
        <w:tc>
          <w:tcPr>
            <w:tcW w:w="1009" w:type="dxa"/>
            <w:vMerge w:val="restart"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  <w:r w:rsidRPr="003B7F86">
              <w:t>24</w:t>
            </w:r>
          </w:p>
        </w:tc>
        <w:tc>
          <w:tcPr>
            <w:tcW w:w="1275" w:type="dxa"/>
            <w:vMerge w:val="restart"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</w:tr>
      <w:tr w:rsidR="0038265F" w:rsidRPr="003B7F86" w:rsidTr="007D080D">
        <w:tc>
          <w:tcPr>
            <w:tcW w:w="3227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</w:pPr>
          </w:p>
        </w:tc>
        <w:tc>
          <w:tcPr>
            <w:tcW w:w="567" w:type="dxa"/>
            <w:shd w:val="clear" w:color="auto" w:fill="FFFFFF"/>
            <w:vAlign w:val="center"/>
          </w:tcPr>
          <w:p w:rsidR="0038265F" w:rsidRPr="003B7F86" w:rsidRDefault="0038265F" w:rsidP="007D080D">
            <w:pPr>
              <w:snapToGrid w:val="0"/>
            </w:pPr>
            <w:r w:rsidRPr="003B7F86">
              <w:t>1.</w:t>
            </w:r>
          </w:p>
        </w:tc>
        <w:tc>
          <w:tcPr>
            <w:tcW w:w="8930" w:type="dxa"/>
            <w:shd w:val="clear" w:color="auto" w:fill="FFFFFF"/>
            <w:vAlign w:val="center"/>
          </w:tcPr>
          <w:p w:rsidR="0038265F" w:rsidRPr="003B7F86" w:rsidRDefault="0038265F" w:rsidP="007D080D">
            <w:pPr>
              <w:snapToGrid w:val="0"/>
              <w:rPr>
                <w:b/>
                <w:i/>
              </w:rPr>
            </w:pPr>
            <w:proofErr w:type="gramStart"/>
            <w:r w:rsidRPr="003B7F86">
              <w:t>Ознакомление с системой ЧПУ «SINUMERI</w:t>
            </w:r>
            <w:r w:rsidRPr="003B7F86">
              <w:rPr>
                <w:lang w:val="en-US"/>
              </w:rPr>
              <w:t>C</w:t>
            </w:r>
            <w:r w:rsidRPr="003B7F86">
              <w:t>-840” (т</w:t>
            </w:r>
            <w:r w:rsidRPr="003B7F86">
              <w:t>о</w:t>
            </w:r>
            <w:r w:rsidRPr="003B7F86">
              <w:t>карная, фрезерная обработка,</w:t>
            </w:r>
            <w:proofErr w:type="gramEnd"/>
          </w:p>
        </w:tc>
        <w:tc>
          <w:tcPr>
            <w:tcW w:w="1009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  <w:tc>
          <w:tcPr>
            <w:tcW w:w="1275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</w:tr>
      <w:tr w:rsidR="0038265F" w:rsidRPr="003B7F86" w:rsidTr="007D080D">
        <w:tc>
          <w:tcPr>
            <w:tcW w:w="3227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</w:pPr>
          </w:p>
        </w:tc>
        <w:tc>
          <w:tcPr>
            <w:tcW w:w="567" w:type="dxa"/>
            <w:shd w:val="clear" w:color="auto" w:fill="FFFFFF"/>
            <w:vAlign w:val="center"/>
          </w:tcPr>
          <w:p w:rsidR="0038265F" w:rsidRPr="003B7F86" w:rsidRDefault="0038265F" w:rsidP="007D080D">
            <w:pPr>
              <w:snapToGrid w:val="0"/>
            </w:pPr>
            <w:r w:rsidRPr="003B7F86">
              <w:t>2.</w:t>
            </w:r>
          </w:p>
        </w:tc>
        <w:tc>
          <w:tcPr>
            <w:tcW w:w="8930" w:type="dxa"/>
            <w:shd w:val="clear" w:color="auto" w:fill="FFFFFF"/>
          </w:tcPr>
          <w:p w:rsidR="0038265F" w:rsidRPr="003B7F86" w:rsidRDefault="0038265F" w:rsidP="007D080D">
            <w:r w:rsidRPr="003B7F86">
              <w:t>Ознакомление с системой ЧПУ «HEIDENHAIN» (фрезе</w:t>
            </w:r>
            <w:r w:rsidRPr="003B7F86">
              <w:t>р</w:t>
            </w:r>
            <w:r w:rsidRPr="003B7F86">
              <w:t>ная обработка)</w:t>
            </w:r>
          </w:p>
        </w:tc>
        <w:tc>
          <w:tcPr>
            <w:tcW w:w="1009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  <w:tc>
          <w:tcPr>
            <w:tcW w:w="1275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</w:tr>
      <w:tr w:rsidR="0038265F" w:rsidRPr="003B7F86" w:rsidTr="007D080D">
        <w:tc>
          <w:tcPr>
            <w:tcW w:w="3227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</w:pPr>
          </w:p>
        </w:tc>
        <w:tc>
          <w:tcPr>
            <w:tcW w:w="567" w:type="dxa"/>
            <w:shd w:val="clear" w:color="auto" w:fill="FFFFFF"/>
            <w:vAlign w:val="center"/>
          </w:tcPr>
          <w:p w:rsidR="0038265F" w:rsidRPr="003B7F86" w:rsidRDefault="0038265F" w:rsidP="007D080D">
            <w:pPr>
              <w:snapToGrid w:val="0"/>
            </w:pPr>
            <w:r w:rsidRPr="003B7F86">
              <w:t>3.</w:t>
            </w:r>
          </w:p>
        </w:tc>
        <w:tc>
          <w:tcPr>
            <w:tcW w:w="8930" w:type="dxa"/>
            <w:shd w:val="clear" w:color="auto" w:fill="FFFFFF"/>
          </w:tcPr>
          <w:p w:rsidR="0038265F" w:rsidRPr="003B7F86" w:rsidRDefault="0038265F" w:rsidP="007D080D">
            <w:r w:rsidRPr="003B7F86">
              <w:t>Ознакомление с системой ЧПУ «</w:t>
            </w:r>
            <w:r w:rsidRPr="003B7F86">
              <w:rPr>
                <w:lang w:val="en-US"/>
              </w:rPr>
              <w:t>FANUC</w:t>
            </w:r>
            <w:r w:rsidRPr="003B7F86">
              <w:t>» (фрезе</w:t>
            </w:r>
            <w:r w:rsidRPr="003B7F86">
              <w:t>р</w:t>
            </w:r>
            <w:r w:rsidRPr="003B7F86">
              <w:t>ная обработка)</w:t>
            </w:r>
          </w:p>
        </w:tc>
        <w:tc>
          <w:tcPr>
            <w:tcW w:w="1009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  <w:tc>
          <w:tcPr>
            <w:tcW w:w="1275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</w:tr>
      <w:tr w:rsidR="0038265F" w:rsidRPr="003B7F86" w:rsidTr="007D080D">
        <w:tc>
          <w:tcPr>
            <w:tcW w:w="3227" w:type="dxa"/>
            <w:vMerge w:val="restart"/>
            <w:shd w:val="clear" w:color="auto" w:fill="FFFFFF"/>
          </w:tcPr>
          <w:p w:rsidR="0038265F" w:rsidRDefault="0038265F" w:rsidP="007D080D">
            <w:pPr>
              <w:snapToGrid w:val="0"/>
              <w:rPr>
                <w:rFonts w:eastAsia="Calibri"/>
                <w:bCs/>
              </w:rPr>
            </w:pPr>
            <w:r w:rsidRPr="003B7F86">
              <w:rPr>
                <w:rFonts w:eastAsia="Calibri"/>
                <w:bCs/>
              </w:rPr>
              <w:t>Тема 8. Организация работы коллектива исполнителей</w:t>
            </w:r>
          </w:p>
          <w:p w:rsidR="0038265F" w:rsidRPr="003B7F86" w:rsidRDefault="0038265F" w:rsidP="007D080D">
            <w:pPr>
              <w:snapToGrid w:val="0"/>
            </w:pPr>
            <w:r>
              <w:rPr>
                <w:rFonts w:eastAsia="Calibri"/>
                <w:bCs/>
              </w:rPr>
              <w:t>Боброва Л.А.</w:t>
            </w:r>
          </w:p>
        </w:tc>
        <w:tc>
          <w:tcPr>
            <w:tcW w:w="9497" w:type="dxa"/>
            <w:gridSpan w:val="2"/>
            <w:shd w:val="clear" w:color="auto" w:fill="FFFFFF"/>
            <w:vAlign w:val="center"/>
          </w:tcPr>
          <w:p w:rsidR="0038265F" w:rsidRPr="003B7F86" w:rsidRDefault="0038265F" w:rsidP="007D080D">
            <w:r w:rsidRPr="003B7F86">
              <w:rPr>
                <w:b/>
              </w:rPr>
              <w:t>Содержание</w:t>
            </w:r>
          </w:p>
        </w:tc>
        <w:tc>
          <w:tcPr>
            <w:tcW w:w="1009" w:type="dxa"/>
            <w:shd w:val="clear" w:color="auto" w:fill="FFFFFF"/>
          </w:tcPr>
          <w:p w:rsidR="0038265F" w:rsidRPr="003B7F86" w:rsidRDefault="0038265F" w:rsidP="007D080D">
            <w:pPr>
              <w:jc w:val="center"/>
              <w:rPr>
                <w:b/>
              </w:rPr>
            </w:pPr>
            <w:r w:rsidRPr="003B7F86">
              <w:rPr>
                <w:b/>
              </w:rPr>
              <w:t>10</w:t>
            </w:r>
          </w:p>
        </w:tc>
        <w:tc>
          <w:tcPr>
            <w:tcW w:w="1275" w:type="dxa"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</w:tr>
      <w:tr w:rsidR="0038265F" w:rsidRPr="003B7F86" w:rsidTr="007D080D">
        <w:tc>
          <w:tcPr>
            <w:tcW w:w="3227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  <w:rPr>
                <w:rFonts w:eastAsia="Calibri"/>
                <w:bCs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 w:rsidR="0038265F" w:rsidRPr="003B7F86" w:rsidRDefault="0038265F" w:rsidP="007D080D">
            <w:pPr>
              <w:snapToGrid w:val="0"/>
            </w:pPr>
            <w:r w:rsidRPr="003B7F86">
              <w:t>1</w:t>
            </w:r>
          </w:p>
        </w:tc>
        <w:tc>
          <w:tcPr>
            <w:tcW w:w="8930" w:type="dxa"/>
            <w:shd w:val="clear" w:color="auto" w:fill="FFFFFF"/>
          </w:tcPr>
          <w:p w:rsidR="0038265F" w:rsidRPr="003B7F86" w:rsidRDefault="0038265F" w:rsidP="007D080D">
            <w:pPr>
              <w:snapToGrid w:val="0"/>
              <w:rPr>
                <w:rFonts w:eastAsia="Calibri"/>
              </w:rPr>
            </w:pPr>
            <w:r w:rsidRPr="003B7F86">
              <w:t>Концепции управления персоналом</w:t>
            </w:r>
          </w:p>
        </w:tc>
        <w:tc>
          <w:tcPr>
            <w:tcW w:w="1009" w:type="dxa"/>
            <w:vMerge w:val="restart"/>
            <w:shd w:val="clear" w:color="auto" w:fill="FFFFFF"/>
          </w:tcPr>
          <w:p w:rsidR="0038265F" w:rsidRPr="003B7F86" w:rsidRDefault="0038265F" w:rsidP="007D080D">
            <w:pPr>
              <w:jc w:val="center"/>
            </w:pPr>
            <w:r w:rsidRPr="003B7F86">
              <w:t>10</w:t>
            </w:r>
          </w:p>
        </w:tc>
        <w:tc>
          <w:tcPr>
            <w:tcW w:w="1275" w:type="dxa"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</w:tr>
      <w:tr w:rsidR="0038265F" w:rsidRPr="003B7F86" w:rsidTr="007D080D">
        <w:tc>
          <w:tcPr>
            <w:tcW w:w="3227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  <w:rPr>
                <w:rFonts w:eastAsia="Calibri"/>
                <w:bCs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 w:rsidR="0038265F" w:rsidRPr="003B7F86" w:rsidRDefault="0038265F" w:rsidP="007D080D">
            <w:pPr>
              <w:snapToGrid w:val="0"/>
            </w:pPr>
            <w:r w:rsidRPr="003B7F86">
              <w:t>2</w:t>
            </w:r>
          </w:p>
        </w:tc>
        <w:tc>
          <w:tcPr>
            <w:tcW w:w="8930" w:type="dxa"/>
            <w:shd w:val="clear" w:color="auto" w:fill="FFFFFF"/>
          </w:tcPr>
          <w:p w:rsidR="0038265F" w:rsidRPr="003B7F86" w:rsidRDefault="0038265F" w:rsidP="007D080D">
            <w:pPr>
              <w:snapToGrid w:val="0"/>
            </w:pPr>
            <w:r w:rsidRPr="003B7F86">
              <w:rPr>
                <w:bCs/>
              </w:rPr>
              <w:t>Нормативно-методическое обеспечение системы управления персоналом</w:t>
            </w:r>
            <w:r w:rsidRPr="003B7F86">
              <w:t>.</w:t>
            </w:r>
          </w:p>
        </w:tc>
        <w:tc>
          <w:tcPr>
            <w:tcW w:w="1009" w:type="dxa"/>
            <w:vMerge/>
            <w:shd w:val="clear" w:color="auto" w:fill="FFFFFF"/>
          </w:tcPr>
          <w:p w:rsidR="0038265F" w:rsidRPr="003B7F86" w:rsidRDefault="0038265F" w:rsidP="007D080D">
            <w:pPr>
              <w:jc w:val="center"/>
            </w:pPr>
          </w:p>
        </w:tc>
        <w:tc>
          <w:tcPr>
            <w:tcW w:w="1275" w:type="dxa"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</w:tr>
      <w:tr w:rsidR="0038265F" w:rsidRPr="003B7F86" w:rsidTr="007D080D">
        <w:tc>
          <w:tcPr>
            <w:tcW w:w="3227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  <w:rPr>
                <w:rFonts w:eastAsia="Calibri"/>
                <w:bCs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 w:rsidR="0038265F" w:rsidRPr="003B7F86" w:rsidRDefault="0038265F" w:rsidP="007D080D">
            <w:pPr>
              <w:snapToGrid w:val="0"/>
            </w:pPr>
            <w:r w:rsidRPr="003B7F86">
              <w:t>3</w:t>
            </w:r>
          </w:p>
        </w:tc>
        <w:tc>
          <w:tcPr>
            <w:tcW w:w="8930" w:type="dxa"/>
            <w:shd w:val="clear" w:color="auto" w:fill="FFFFFF"/>
          </w:tcPr>
          <w:p w:rsidR="0038265F" w:rsidRPr="003B7F86" w:rsidRDefault="0038265F" w:rsidP="007D080D">
            <w:pPr>
              <w:rPr>
                <w:sz w:val="20"/>
                <w:szCs w:val="20"/>
              </w:rPr>
            </w:pPr>
            <w:r w:rsidRPr="003B7F86">
              <w:t>Понятие конфликта и конфликтной ситуации. Виды конфликтов. Методика, тактика и стратегия выхода из конфликтной ситуации.</w:t>
            </w:r>
          </w:p>
        </w:tc>
        <w:tc>
          <w:tcPr>
            <w:tcW w:w="1009" w:type="dxa"/>
            <w:vMerge/>
            <w:shd w:val="clear" w:color="auto" w:fill="FFFFFF"/>
          </w:tcPr>
          <w:p w:rsidR="0038265F" w:rsidRPr="003B7F86" w:rsidRDefault="0038265F" w:rsidP="007D080D">
            <w:pPr>
              <w:jc w:val="center"/>
            </w:pPr>
          </w:p>
        </w:tc>
        <w:tc>
          <w:tcPr>
            <w:tcW w:w="1275" w:type="dxa"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</w:tr>
      <w:tr w:rsidR="0038265F" w:rsidRPr="003B7F86" w:rsidTr="007D080D">
        <w:tc>
          <w:tcPr>
            <w:tcW w:w="3227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  <w:rPr>
                <w:rFonts w:eastAsia="Calibri"/>
                <w:bCs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 w:rsidR="0038265F" w:rsidRPr="003B7F86" w:rsidRDefault="0038265F" w:rsidP="007D080D">
            <w:pPr>
              <w:snapToGrid w:val="0"/>
            </w:pPr>
            <w:r w:rsidRPr="003B7F86">
              <w:t>4</w:t>
            </w:r>
          </w:p>
        </w:tc>
        <w:tc>
          <w:tcPr>
            <w:tcW w:w="8930" w:type="dxa"/>
            <w:shd w:val="clear" w:color="auto" w:fill="FFFFFF"/>
          </w:tcPr>
          <w:p w:rsidR="0038265F" w:rsidRPr="003B7F86" w:rsidRDefault="0038265F" w:rsidP="007D080D">
            <w:pPr>
              <w:rPr>
                <w:rFonts w:eastAsia="Calibri"/>
                <w:bCs/>
              </w:rPr>
            </w:pPr>
            <w:r w:rsidRPr="003B7F86">
              <w:rPr>
                <w:rFonts w:eastAsia="Calibri"/>
                <w:bCs/>
              </w:rPr>
              <w:t>Психологические аспекты трудовой деятельности. Мотивация поведения личности в структурном подразделении.</w:t>
            </w:r>
          </w:p>
        </w:tc>
        <w:tc>
          <w:tcPr>
            <w:tcW w:w="1009" w:type="dxa"/>
            <w:vMerge/>
            <w:shd w:val="clear" w:color="auto" w:fill="FFFFFF"/>
          </w:tcPr>
          <w:p w:rsidR="0038265F" w:rsidRPr="003B7F86" w:rsidRDefault="0038265F" w:rsidP="007D080D">
            <w:pPr>
              <w:jc w:val="center"/>
            </w:pPr>
          </w:p>
        </w:tc>
        <w:tc>
          <w:tcPr>
            <w:tcW w:w="1275" w:type="dxa"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</w:tr>
      <w:tr w:rsidR="0038265F" w:rsidRPr="003B7F86" w:rsidTr="007D080D">
        <w:tc>
          <w:tcPr>
            <w:tcW w:w="3227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  <w:rPr>
                <w:rFonts w:eastAsia="Calibri"/>
                <w:bCs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 w:rsidR="0038265F" w:rsidRPr="003B7F86" w:rsidRDefault="0038265F" w:rsidP="007D080D">
            <w:pPr>
              <w:snapToGrid w:val="0"/>
            </w:pPr>
            <w:r w:rsidRPr="003B7F86">
              <w:t>5</w:t>
            </w:r>
          </w:p>
        </w:tc>
        <w:tc>
          <w:tcPr>
            <w:tcW w:w="8930" w:type="dxa"/>
            <w:shd w:val="clear" w:color="auto" w:fill="FFFFFF"/>
          </w:tcPr>
          <w:p w:rsidR="0038265F" w:rsidRPr="003B7F86" w:rsidRDefault="0038265F" w:rsidP="007D080D">
            <w:pPr>
              <w:rPr>
                <w:rFonts w:eastAsia="Calibri"/>
                <w:bCs/>
              </w:rPr>
            </w:pPr>
            <w:r w:rsidRPr="003B7F86">
              <w:t>Способы поиска и привлечения персонала. Процесс отбора. Управление служебно-профессиональным продвижением персонала. Факторы карьерного роста.</w:t>
            </w:r>
          </w:p>
        </w:tc>
        <w:tc>
          <w:tcPr>
            <w:tcW w:w="1009" w:type="dxa"/>
            <w:vMerge/>
            <w:shd w:val="clear" w:color="auto" w:fill="FFFFFF"/>
          </w:tcPr>
          <w:p w:rsidR="0038265F" w:rsidRPr="003B7F86" w:rsidRDefault="0038265F" w:rsidP="007D080D">
            <w:pPr>
              <w:jc w:val="center"/>
            </w:pPr>
          </w:p>
        </w:tc>
        <w:tc>
          <w:tcPr>
            <w:tcW w:w="1275" w:type="dxa"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</w:tr>
      <w:tr w:rsidR="0038265F" w:rsidRPr="003B7F86" w:rsidTr="007D080D">
        <w:tc>
          <w:tcPr>
            <w:tcW w:w="3227" w:type="dxa"/>
            <w:vMerge w:val="restart"/>
            <w:shd w:val="clear" w:color="auto" w:fill="FFFFFF"/>
          </w:tcPr>
          <w:p w:rsidR="0038265F" w:rsidRDefault="0038265F" w:rsidP="007D080D">
            <w:pPr>
              <w:snapToGrid w:val="0"/>
            </w:pPr>
            <w:r w:rsidRPr="003B7F86">
              <w:t>Тема 8. Вычислительная техника</w:t>
            </w:r>
          </w:p>
          <w:p w:rsidR="0038265F" w:rsidRPr="003B7F86" w:rsidRDefault="0038265F" w:rsidP="007D080D">
            <w:pPr>
              <w:snapToGrid w:val="0"/>
            </w:pPr>
            <w:proofErr w:type="spellStart"/>
            <w:r>
              <w:t>Абыденкова</w:t>
            </w:r>
            <w:proofErr w:type="spellEnd"/>
            <w:r>
              <w:t xml:space="preserve"> А.Н.</w:t>
            </w:r>
          </w:p>
        </w:tc>
        <w:tc>
          <w:tcPr>
            <w:tcW w:w="9497" w:type="dxa"/>
            <w:gridSpan w:val="2"/>
            <w:shd w:val="clear" w:color="auto" w:fill="FFFFFF"/>
          </w:tcPr>
          <w:p w:rsidR="0038265F" w:rsidRPr="003B7F86" w:rsidRDefault="0038265F" w:rsidP="007D080D">
            <w:pPr>
              <w:rPr>
                <w:b/>
              </w:rPr>
            </w:pPr>
            <w:r w:rsidRPr="003B7F86">
              <w:rPr>
                <w:b/>
              </w:rPr>
              <w:t>Содержание</w:t>
            </w:r>
          </w:p>
        </w:tc>
        <w:tc>
          <w:tcPr>
            <w:tcW w:w="1009" w:type="dxa"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  <w:rPr>
                <w:b/>
              </w:rPr>
            </w:pPr>
            <w:r w:rsidRPr="003B7F86">
              <w:rPr>
                <w:b/>
                <w:lang w:val="en-US"/>
              </w:rPr>
              <w:t>4</w:t>
            </w:r>
            <w:r w:rsidRPr="003B7F86">
              <w:rPr>
                <w:b/>
              </w:rPr>
              <w:t>6</w:t>
            </w:r>
          </w:p>
        </w:tc>
        <w:tc>
          <w:tcPr>
            <w:tcW w:w="1275" w:type="dxa"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</w:tr>
      <w:tr w:rsidR="0038265F" w:rsidRPr="003B7F86" w:rsidTr="007D080D">
        <w:tc>
          <w:tcPr>
            <w:tcW w:w="3227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</w:pPr>
          </w:p>
        </w:tc>
        <w:tc>
          <w:tcPr>
            <w:tcW w:w="567" w:type="dxa"/>
            <w:shd w:val="clear" w:color="auto" w:fill="FFFFFF"/>
          </w:tcPr>
          <w:p w:rsidR="0038265F" w:rsidRPr="003B7F86" w:rsidRDefault="0038265F" w:rsidP="007D080D">
            <w:r w:rsidRPr="003B7F86">
              <w:t>1.</w:t>
            </w:r>
          </w:p>
        </w:tc>
        <w:tc>
          <w:tcPr>
            <w:tcW w:w="8930" w:type="dxa"/>
            <w:shd w:val="clear" w:color="auto" w:fill="FFFFFF"/>
          </w:tcPr>
          <w:p w:rsidR="0038265F" w:rsidRPr="003B7F86" w:rsidRDefault="0038265F" w:rsidP="007D080D">
            <w:r w:rsidRPr="00D12712">
              <w:t>Возможности использования управляющих вычислительных комплексов</w:t>
            </w:r>
          </w:p>
        </w:tc>
        <w:tc>
          <w:tcPr>
            <w:tcW w:w="1009" w:type="dxa"/>
            <w:vMerge w:val="restart"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  <w:r>
              <w:t xml:space="preserve"> </w:t>
            </w:r>
            <w:r w:rsidRPr="003B7F86">
              <w:t>6</w:t>
            </w:r>
          </w:p>
        </w:tc>
        <w:tc>
          <w:tcPr>
            <w:tcW w:w="1275" w:type="dxa"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  <w:r w:rsidRPr="003B7F86">
              <w:t>2</w:t>
            </w:r>
          </w:p>
        </w:tc>
      </w:tr>
      <w:tr w:rsidR="0038265F" w:rsidRPr="003B7F86" w:rsidTr="007D080D">
        <w:tc>
          <w:tcPr>
            <w:tcW w:w="3227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</w:pPr>
          </w:p>
        </w:tc>
        <w:tc>
          <w:tcPr>
            <w:tcW w:w="567" w:type="dxa"/>
            <w:shd w:val="clear" w:color="auto" w:fill="FFFFFF"/>
          </w:tcPr>
          <w:p w:rsidR="0038265F" w:rsidRPr="003B7F86" w:rsidRDefault="0038265F" w:rsidP="007D080D">
            <w:r>
              <w:t>2</w:t>
            </w:r>
          </w:p>
        </w:tc>
        <w:tc>
          <w:tcPr>
            <w:tcW w:w="8930" w:type="dxa"/>
            <w:shd w:val="clear" w:color="auto" w:fill="FFFFFF"/>
          </w:tcPr>
          <w:p w:rsidR="0038265F" w:rsidRPr="003B7F86" w:rsidRDefault="0038265F" w:rsidP="007D080D">
            <w:r w:rsidRPr="00D12712">
              <w:t>Вычислительные комплексы на базе микро-ЭВМ для управления технологическим оборудованием</w:t>
            </w:r>
          </w:p>
        </w:tc>
        <w:tc>
          <w:tcPr>
            <w:tcW w:w="1009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  <w:tc>
          <w:tcPr>
            <w:tcW w:w="1275" w:type="dxa"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</w:tr>
      <w:tr w:rsidR="0038265F" w:rsidRPr="003B7F86" w:rsidTr="007D080D">
        <w:tc>
          <w:tcPr>
            <w:tcW w:w="3227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</w:pPr>
          </w:p>
        </w:tc>
        <w:tc>
          <w:tcPr>
            <w:tcW w:w="567" w:type="dxa"/>
            <w:shd w:val="clear" w:color="auto" w:fill="FFFFFF"/>
          </w:tcPr>
          <w:p w:rsidR="0038265F" w:rsidRPr="003B7F86" w:rsidRDefault="0038265F" w:rsidP="007D080D">
            <w:r>
              <w:t>3</w:t>
            </w:r>
          </w:p>
        </w:tc>
        <w:tc>
          <w:tcPr>
            <w:tcW w:w="8930" w:type="dxa"/>
            <w:shd w:val="clear" w:color="auto" w:fill="FFFFFF"/>
          </w:tcPr>
          <w:p w:rsidR="0038265F" w:rsidRPr="003B7F86" w:rsidRDefault="0038265F" w:rsidP="007D080D">
            <w:r w:rsidRPr="00D12712">
              <w:t>Арифметические и логические основы ЭВМ</w:t>
            </w:r>
          </w:p>
        </w:tc>
        <w:tc>
          <w:tcPr>
            <w:tcW w:w="1009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  <w:tc>
          <w:tcPr>
            <w:tcW w:w="1275" w:type="dxa"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</w:tr>
      <w:tr w:rsidR="0038265F" w:rsidRPr="003B7F86" w:rsidTr="007D080D">
        <w:tc>
          <w:tcPr>
            <w:tcW w:w="3227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</w:pPr>
          </w:p>
        </w:tc>
        <w:tc>
          <w:tcPr>
            <w:tcW w:w="9497" w:type="dxa"/>
            <w:gridSpan w:val="2"/>
            <w:shd w:val="clear" w:color="auto" w:fill="FFFFFF"/>
          </w:tcPr>
          <w:p w:rsidR="0038265F" w:rsidRPr="003B7F86" w:rsidRDefault="0038265F" w:rsidP="007D080D">
            <w:pPr>
              <w:rPr>
                <w:b/>
              </w:rPr>
            </w:pPr>
            <w:r w:rsidRPr="003B7F86">
              <w:rPr>
                <w:b/>
              </w:rPr>
              <w:t>Практические занятия</w:t>
            </w:r>
          </w:p>
        </w:tc>
        <w:tc>
          <w:tcPr>
            <w:tcW w:w="1009" w:type="dxa"/>
            <w:vMerge w:val="restart"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  <w:r w:rsidRPr="003B7F86">
              <w:rPr>
                <w:lang w:val="en-US"/>
              </w:rPr>
              <w:t>4</w:t>
            </w:r>
            <w:r w:rsidRPr="003B7F86">
              <w:t>0</w:t>
            </w:r>
          </w:p>
        </w:tc>
        <w:tc>
          <w:tcPr>
            <w:tcW w:w="1275" w:type="dxa"/>
            <w:vMerge w:val="restart"/>
            <w:shd w:val="clear" w:color="auto" w:fill="A6A6A6"/>
          </w:tcPr>
          <w:p w:rsidR="0038265F" w:rsidRPr="003B7F86" w:rsidRDefault="0038265F" w:rsidP="007D080D">
            <w:pPr>
              <w:snapToGrid w:val="0"/>
              <w:jc w:val="center"/>
            </w:pPr>
          </w:p>
          <w:p w:rsidR="0038265F" w:rsidRPr="003B7F86" w:rsidRDefault="0038265F" w:rsidP="007D080D">
            <w:pPr>
              <w:snapToGrid w:val="0"/>
              <w:jc w:val="center"/>
            </w:pPr>
          </w:p>
          <w:p w:rsidR="0038265F" w:rsidRPr="003B7F86" w:rsidRDefault="0038265F" w:rsidP="007D080D">
            <w:pPr>
              <w:snapToGrid w:val="0"/>
              <w:jc w:val="center"/>
            </w:pPr>
          </w:p>
          <w:p w:rsidR="0038265F" w:rsidRPr="003B7F86" w:rsidRDefault="0038265F" w:rsidP="007D080D">
            <w:pPr>
              <w:snapToGrid w:val="0"/>
              <w:jc w:val="center"/>
            </w:pPr>
          </w:p>
          <w:p w:rsidR="0038265F" w:rsidRPr="003B7F86" w:rsidRDefault="0038265F" w:rsidP="007D080D">
            <w:pPr>
              <w:snapToGrid w:val="0"/>
              <w:jc w:val="center"/>
            </w:pPr>
          </w:p>
          <w:p w:rsidR="0038265F" w:rsidRPr="003B7F86" w:rsidRDefault="0038265F" w:rsidP="007D080D">
            <w:pPr>
              <w:snapToGrid w:val="0"/>
              <w:jc w:val="center"/>
            </w:pPr>
          </w:p>
          <w:p w:rsidR="0038265F" w:rsidRPr="003B7F86" w:rsidRDefault="0038265F" w:rsidP="007D080D">
            <w:pPr>
              <w:snapToGrid w:val="0"/>
              <w:jc w:val="center"/>
            </w:pPr>
          </w:p>
          <w:p w:rsidR="0038265F" w:rsidRPr="003B7F86" w:rsidRDefault="0038265F" w:rsidP="007D080D">
            <w:pPr>
              <w:snapToGrid w:val="0"/>
              <w:jc w:val="center"/>
            </w:pPr>
          </w:p>
          <w:p w:rsidR="0038265F" w:rsidRPr="003B7F86" w:rsidRDefault="0038265F" w:rsidP="007D080D">
            <w:pPr>
              <w:snapToGrid w:val="0"/>
              <w:jc w:val="center"/>
            </w:pPr>
          </w:p>
          <w:p w:rsidR="0038265F" w:rsidRPr="003B7F86" w:rsidRDefault="0038265F" w:rsidP="007D080D">
            <w:pPr>
              <w:snapToGrid w:val="0"/>
              <w:jc w:val="center"/>
            </w:pPr>
          </w:p>
        </w:tc>
      </w:tr>
      <w:tr w:rsidR="0038265F" w:rsidRPr="003B7F86" w:rsidTr="007D080D">
        <w:tc>
          <w:tcPr>
            <w:tcW w:w="3227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</w:pPr>
          </w:p>
        </w:tc>
        <w:tc>
          <w:tcPr>
            <w:tcW w:w="567" w:type="dxa"/>
            <w:shd w:val="clear" w:color="auto" w:fill="FFFFFF"/>
          </w:tcPr>
          <w:p w:rsidR="0038265F" w:rsidRPr="003B7F86" w:rsidRDefault="0038265F" w:rsidP="007D080D">
            <w:r w:rsidRPr="003B7F86">
              <w:t>1.</w:t>
            </w:r>
          </w:p>
        </w:tc>
        <w:tc>
          <w:tcPr>
            <w:tcW w:w="8930" w:type="dxa"/>
            <w:shd w:val="clear" w:color="auto" w:fill="FFFFFF"/>
          </w:tcPr>
          <w:p w:rsidR="0038265F" w:rsidRPr="00D12712" w:rsidRDefault="0038265F" w:rsidP="007D080D">
            <w:r w:rsidRPr="00D12712">
              <w:t xml:space="preserve">Непозиционные и позиционные системы счисления. Алгоритм перевода числа двоичной системы счисления в </w:t>
            </w:r>
            <w:proofErr w:type="gramStart"/>
            <w:r w:rsidRPr="00D12712">
              <w:t>десятичную</w:t>
            </w:r>
            <w:proofErr w:type="gramEnd"/>
            <w:r w:rsidRPr="00D12712">
              <w:t xml:space="preserve"> и обратно.</w:t>
            </w:r>
          </w:p>
        </w:tc>
        <w:tc>
          <w:tcPr>
            <w:tcW w:w="1009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  <w:tc>
          <w:tcPr>
            <w:tcW w:w="1275" w:type="dxa"/>
            <w:vMerge/>
            <w:shd w:val="clear" w:color="auto" w:fill="A6A6A6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</w:tr>
      <w:tr w:rsidR="0038265F" w:rsidRPr="003B7F86" w:rsidTr="007D080D">
        <w:tc>
          <w:tcPr>
            <w:tcW w:w="3227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</w:pPr>
          </w:p>
        </w:tc>
        <w:tc>
          <w:tcPr>
            <w:tcW w:w="567" w:type="dxa"/>
            <w:shd w:val="clear" w:color="auto" w:fill="FFFFFF"/>
          </w:tcPr>
          <w:p w:rsidR="0038265F" w:rsidRPr="003B7F86" w:rsidRDefault="0038265F" w:rsidP="007D080D">
            <w:r w:rsidRPr="003B7F86">
              <w:t>2.</w:t>
            </w:r>
          </w:p>
        </w:tc>
        <w:tc>
          <w:tcPr>
            <w:tcW w:w="8930" w:type="dxa"/>
            <w:shd w:val="clear" w:color="auto" w:fill="FFFFFF"/>
          </w:tcPr>
          <w:p w:rsidR="0038265F" w:rsidRPr="00D12712" w:rsidRDefault="0038265F" w:rsidP="007D080D">
            <w:r w:rsidRPr="00D12712">
              <w:t>Исследование работы ИМС логических элементов НЕ, И.</w:t>
            </w:r>
          </w:p>
        </w:tc>
        <w:tc>
          <w:tcPr>
            <w:tcW w:w="1009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  <w:tc>
          <w:tcPr>
            <w:tcW w:w="1275" w:type="dxa"/>
            <w:vMerge/>
            <w:shd w:val="clear" w:color="auto" w:fill="A6A6A6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</w:tr>
      <w:tr w:rsidR="0038265F" w:rsidRPr="003B7F86" w:rsidTr="007D080D">
        <w:tc>
          <w:tcPr>
            <w:tcW w:w="3227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</w:pPr>
          </w:p>
        </w:tc>
        <w:tc>
          <w:tcPr>
            <w:tcW w:w="567" w:type="dxa"/>
            <w:shd w:val="clear" w:color="auto" w:fill="FFFFFF"/>
          </w:tcPr>
          <w:p w:rsidR="0038265F" w:rsidRPr="003B7F86" w:rsidRDefault="0038265F" w:rsidP="007D080D">
            <w:r w:rsidRPr="003B7F86">
              <w:t>3.</w:t>
            </w:r>
          </w:p>
        </w:tc>
        <w:tc>
          <w:tcPr>
            <w:tcW w:w="8930" w:type="dxa"/>
            <w:shd w:val="clear" w:color="auto" w:fill="FFFFFF"/>
          </w:tcPr>
          <w:p w:rsidR="0038265F" w:rsidRPr="00D12712" w:rsidRDefault="0038265F" w:rsidP="007D080D">
            <w:r w:rsidRPr="00D12712">
              <w:t>«Исследование работы ИМС логических</w:t>
            </w:r>
          </w:p>
          <w:p w:rsidR="0038265F" w:rsidRPr="00D12712" w:rsidRDefault="0038265F" w:rsidP="007D080D">
            <w:r w:rsidRPr="00D12712">
              <w:t xml:space="preserve">элементов ИЛИ, </w:t>
            </w:r>
            <w:proofErr w:type="gramStart"/>
            <w:r w:rsidRPr="00D12712">
              <w:t>И-НЕ</w:t>
            </w:r>
            <w:proofErr w:type="gramEnd"/>
            <w:r w:rsidRPr="00D12712">
              <w:t>, ИЛИ-НЕ»</w:t>
            </w:r>
          </w:p>
        </w:tc>
        <w:tc>
          <w:tcPr>
            <w:tcW w:w="1009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  <w:tc>
          <w:tcPr>
            <w:tcW w:w="1275" w:type="dxa"/>
            <w:vMerge/>
            <w:shd w:val="clear" w:color="auto" w:fill="A6A6A6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</w:tr>
      <w:tr w:rsidR="0038265F" w:rsidRPr="003B7F86" w:rsidTr="007D080D">
        <w:tc>
          <w:tcPr>
            <w:tcW w:w="3227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</w:pPr>
          </w:p>
        </w:tc>
        <w:tc>
          <w:tcPr>
            <w:tcW w:w="567" w:type="dxa"/>
            <w:shd w:val="clear" w:color="auto" w:fill="FFFFFF"/>
          </w:tcPr>
          <w:p w:rsidR="0038265F" w:rsidRPr="003B7F86" w:rsidRDefault="0038265F" w:rsidP="007D080D">
            <w:r w:rsidRPr="003B7F86">
              <w:t>4.</w:t>
            </w:r>
          </w:p>
        </w:tc>
        <w:tc>
          <w:tcPr>
            <w:tcW w:w="8930" w:type="dxa"/>
            <w:shd w:val="clear" w:color="auto" w:fill="FFFFFF"/>
          </w:tcPr>
          <w:p w:rsidR="0038265F" w:rsidRPr="00D12712" w:rsidRDefault="0038265F" w:rsidP="007D080D">
            <w:pPr>
              <w:autoSpaceDE w:val="0"/>
              <w:autoSpaceDN w:val="0"/>
              <w:adjustRightInd w:val="0"/>
              <w:rPr>
                <w:bCs/>
              </w:rPr>
            </w:pPr>
            <w:r w:rsidRPr="00D12712">
              <w:rPr>
                <w:bCs/>
              </w:rPr>
              <w:t xml:space="preserve">«Исследование работы ЦУ на </w:t>
            </w:r>
            <w:proofErr w:type="gramStart"/>
            <w:r w:rsidRPr="00D12712">
              <w:rPr>
                <w:bCs/>
              </w:rPr>
              <w:t>логических</w:t>
            </w:r>
            <w:proofErr w:type="gramEnd"/>
          </w:p>
          <w:p w:rsidR="0038265F" w:rsidRPr="00D12712" w:rsidRDefault="0038265F" w:rsidP="007D080D">
            <w:pPr>
              <w:autoSpaceDE w:val="0"/>
              <w:autoSpaceDN w:val="0"/>
              <w:adjustRightInd w:val="0"/>
              <w:rPr>
                <w:bCs/>
              </w:rPr>
            </w:pPr>
            <w:proofErr w:type="gramStart"/>
            <w:r w:rsidRPr="00D12712">
              <w:rPr>
                <w:bCs/>
              </w:rPr>
              <w:t>элементах</w:t>
            </w:r>
            <w:proofErr w:type="gramEnd"/>
            <w:r w:rsidRPr="00D12712">
              <w:rPr>
                <w:bCs/>
              </w:rPr>
              <w:t xml:space="preserve"> в статическом режиме»</w:t>
            </w:r>
          </w:p>
        </w:tc>
        <w:tc>
          <w:tcPr>
            <w:tcW w:w="1009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  <w:tc>
          <w:tcPr>
            <w:tcW w:w="1275" w:type="dxa"/>
            <w:vMerge/>
            <w:shd w:val="clear" w:color="auto" w:fill="A6A6A6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</w:tr>
      <w:tr w:rsidR="0038265F" w:rsidRPr="003B7F86" w:rsidTr="007D080D">
        <w:tc>
          <w:tcPr>
            <w:tcW w:w="3227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</w:pPr>
          </w:p>
        </w:tc>
        <w:tc>
          <w:tcPr>
            <w:tcW w:w="567" w:type="dxa"/>
            <w:shd w:val="clear" w:color="auto" w:fill="FFFFFF"/>
          </w:tcPr>
          <w:p w:rsidR="0038265F" w:rsidRPr="003B7F86" w:rsidRDefault="0038265F" w:rsidP="007D080D">
            <w:r w:rsidRPr="003B7F86">
              <w:t>5.</w:t>
            </w:r>
          </w:p>
        </w:tc>
        <w:tc>
          <w:tcPr>
            <w:tcW w:w="8930" w:type="dxa"/>
            <w:shd w:val="clear" w:color="auto" w:fill="FFFFFF"/>
          </w:tcPr>
          <w:p w:rsidR="0038265F" w:rsidRPr="00D12712" w:rsidRDefault="0038265F" w:rsidP="007D080D">
            <w:pPr>
              <w:autoSpaceDE w:val="0"/>
              <w:autoSpaceDN w:val="0"/>
              <w:adjustRightInd w:val="0"/>
            </w:pPr>
            <w:r w:rsidRPr="00D12712">
              <w:t xml:space="preserve">«Исследование работы ЦУ на </w:t>
            </w:r>
            <w:proofErr w:type="gramStart"/>
            <w:r w:rsidRPr="00D12712">
              <w:t>логических</w:t>
            </w:r>
            <w:proofErr w:type="gramEnd"/>
          </w:p>
          <w:p w:rsidR="0038265F" w:rsidRPr="00D12712" w:rsidRDefault="0038265F" w:rsidP="007D080D">
            <w:pPr>
              <w:autoSpaceDE w:val="0"/>
              <w:autoSpaceDN w:val="0"/>
              <w:adjustRightInd w:val="0"/>
            </w:pPr>
            <w:proofErr w:type="gramStart"/>
            <w:r w:rsidRPr="00D12712">
              <w:t>элементах</w:t>
            </w:r>
            <w:proofErr w:type="gramEnd"/>
            <w:r w:rsidRPr="00D12712">
              <w:t xml:space="preserve"> в динамическом режиме»</w:t>
            </w:r>
          </w:p>
        </w:tc>
        <w:tc>
          <w:tcPr>
            <w:tcW w:w="1009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  <w:tc>
          <w:tcPr>
            <w:tcW w:w="1275" w:type="dxa"/>
            <w:vMerge/>
            <w:shd w:val="clear" w:color="auto" w:fill="A6A6A6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</w:tr>
      <w:tr w:rsidR="0038265F" w:rsidRPr="003B7F86" w:rsidTr="007D080D">
        <w:tc>
          <w:tcPr>
            <w:tcW w:w="3227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</w:pPr>
          </w:p>
        </w:tc>
        <w:tc>
          <w:tcPr>
            <w:tcW w:w="567" w:type="dxa"/>
            <w:shd w:val="clear" w:color="auto" w:fill="FFFFFF"/>
          </w:tcPr>
          <w:p w:rsidR="0038265F" w:rsidRPr="003B7F86" w:rsidRDefault="0038265F" w:rsidP="007D080D">
            <w:r w:rsidRPr="003B7F86">
              <w:t>6.</w:t>
            </w:r>
          </w:p>
        </w:tc>
        <w:tc>
          <w:tcPr>
            <w:tcW w:w="8930" w:type="dxa"/>
            <w:shd w:val="clear" w:color="auto" w:fill="FFFFFF"/>
          </w:tcPr>
          <w:p w:rsidR="0038265F" w:rsidRPr="00D12712" w:rsidRDefault="0038265F" w:rsidP="007D080D">
            <w:pPr>
              <w:autoSpaceDE w:val="0"/>
              <w:autoSpaceDN w:val="0"/>
              <w:adjustRightInd w:val="0"/>
            </w:pPr>
            <w:r w:rsidRPr="00D12712">
              <w:t xml:space="preserve">«Исследование работы </w:t>
            </w:r>
            <w:proofErr w:type="gramStart"/>
            <w:r w:rsidRPr="00D12712">
              <w:t>комбинированных</w:t>
            </w:r>
            <w:proofErr w:type="gramEnd"/>
          </w:p>
          <w:p w:rsidR="0038265F" w:rsidRPr="00D12712" w:rsidRDefault="0038265F" w:rsidP="007D080D">
            <w:pPr>
              <w:autoSpaceDE w:val="0"/>
              <w:autoSpaceDN w:val="0"/>
              <w:adjustRightInd w:val="0"/>
            </w:pPr>
            <w:r w:rsidRPr="00D12712">
              <w:t xml:space="preserve">ИМС логических элементов» </w:t>
            </w:r>
          </w:p>
        </w:tc>
        <w:tc>
          <w:tcPr>
            <w:tcW w:w="1009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  <w:tc>
          <w:tcPr>
            <w:tcW w:w="1275" w:type="dxa"/>
            <w:vMerge/>
            <w:shd w:val="clear" w:color="auto" w:fill="A6A6A6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</w:tr>
      <w:tr w:rsidR="0038265F" w:rsidRPr="003B7F86" w:rsidTr="007D080D">
        <w:tc>
          <w:tcPr>
            <w:tcW w:w="3227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</w:pPr>
          </w:p>
        </w:tc>
        <w:tc>
          <w:tcPr>
            <w:tcW w:w="567" w:type="dxa"/>
            <w:shd w:val="clear" w:color="auto" w:fill="FFFFFF"/>
          </w:tcPr>
          <w:p w:rsidR="0038265F" w:rsidRPr="003B7F86" w:rsidRDefault="0038265F" w:rsidP="007D080D">
            <w:r w:rsidRPr="003B7F86">
              <w:t>7.</w:t>
            </w:r>
          </w:p>
        </w:tc>
        <w:tc>
          <w:tcPr>
            <w:tcW w:w="8930" w:type="dxa"/>
            <w:shd w:val="clear" w:color="auto" w:fill="FFFFFF"/>
          </w:tcPr>
          <w:p w:rsidR="0038265F" w:rsidRPr="00D12712" w:rsidRDefault="0038265F" w:rsidP="007D080D">
            <w:r w:rsidRPr="00D12712">
              <w:t>«Исследование работы ИМС шифратора 10х4»</w:t>
            </w:r>
          </w:p>
        </w:tc>
        <w:tc>
          <w:tcPr>
            <w:tcW w:w="1009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  <w:tc>
          <w:tcPr>
            <w:tcW w:w="1275" w:type="dxa"/>
            <w:vMerge/>
            <w:shd w:val="clear" w:color="auto" w:fill="A6A6A6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</w:tr>
      <w:tr w:rsidR="0038265F" w:rsidRPr="003B7F86" w:rsidTr="007D080D">
        <w:tc>
          <w:tcPr>
            <w:tcW w:w="3227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</w:pPr>
          </w:p>
        </w:tc>
        <w:tc>
          <w:tcPr>
            <w:tcW w:w="567" w:type="dxa"/>
            <w:shd w:val="clear" w:color="auto" w:fill="FFFFFF"/>
          </w:tcPr>
          <w:p w:rsidR="0038265F" w:rsidRPr="003B7F86" w:rsidRDefault="0038265F" w:rsidP="007D080D">
            <w:r w:rsidRPr="003B7F86">
              <w:t>8.</w:t>
            </w:r>
          </w:p>
        </w:tc>
        <w:tc>
          <w:tcPr>
            <w:tcW w:w="8930" w:type="dxa"/>
            <w:shd w:val="clear" w:color="auto" w:fill="FFFFFF"/>
          </w:tcPr>
          <w:p w:rsidR="0038265F" w:rsidRPr="00D12712" w:rsidRDefault="0038265F" w:rsidP="007D080D">
            <w:r w:rsidRPr="00D12712">
              <w:t>«Исследование работы ИМС дешифратора 4x10».</w:t>
            </w:r>
          </w:p>
        </w:tc>
        <w:tc>
          <w:tcPr>
            <w:tcW w:w="1009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  <w:tc>
          <w:tcPr>
            <w:tcW w:w="1275" w:type="dxa"/>
            <w:vMerge/>
            <w:shd w:val="clear" w:color="auto" w:fill="A6A6A6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</w:tr>
      <w:tr w:rsidR="0038265F" w:rsidRPr="003B7F86" w:rsidTr="007D080D">
        <w:tc>
          <w:tcPr>
            <w:tcW w:w="3227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</w:pPr>
          </w:p>
        </w:tc>
        <w:tc>
          <w:tcPr>
            <w:tcW w:w="567" w:type="dxa"/>
            <w:shd w:val="clear" w:color="auto" w:fill="FFFFFF"/>
          </w:tcPr>
          <w:p w:rsidR="0038265F" w:rsidRPr="003B7F86" w:rsidRDefault="0038265F" w:rsidP="007D080D">
            <w:r w:rsidRPr="003B7F86">
              <w:t>9.</w:t>
            </w:r>
          </w:p>
        </w:tc>
        <w:tc>
          <w:tcPr>
            <w:tcW w:w="8930" w:type="dxa"/>
            <w:shd w:val="clear" w:color="auto" w:fill="FFFFFF"/>
          </w:tcPr>
          <w:p w:rsidR="0038265F" w:rsidRPr="00D12712" w:rsidRDefault="0038265F" w:rsidP="007D080D">
            <w:r w:rsidRPr="00D12712">
              <w:t>«Исследование работы ИМС преобразователя кодов»</w:t>
            </w:r>
          </w:p>
        </w:tc>
        <w:tc>
          <w:tcPr>
            <w:tcW w:w="1009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  <w:tc>
          <w:tcPr>
            <w:tcW w:w="1275" w:type="dxa"/>
            <w:vMerge/>
            <w:shd w:val="clear" w:color="auto" w:fill="A6A6A6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</w:tr>
      <w:tr w:rsidR="0038265F" w:rsidRPr="003B7F86" w:rsidTr="007D080D">
        <w:tc>
          <w:tcPr>
            <w:tcW w:w="3227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</w:pPr>
          </w:p>
        </w:tc>
        <w:tc>
          <w:tcPr>
            <w:tcW w:w="567" w:type="dxa"/>
            <w:shd w:val="clear" w:color="auto" w:fill="FFFFFF"/>
          </w:tcPr>
          <w:p w:rsidR="0038265F" w:rsidRPr="003B7F86" w:rsidRDefault="0038265F" w:rsidP="007D080D">
            <w:r w:rsidRPr="003B7F86">
              <w:t>10.</w:t>
            </w:r>
          </w:p>
        </w:tc>
        <w:tc>
          <w:tcPr>
            <w:tcW w:w="8930" w:type="dxa"/>
            <w:shd w:val="clear" w:color="auto" w:fill="FFFFFF"/>
          </w:tcPr>
          <w:p w:rsidR="0038265F" w:rsidRPr="00D12712" w:rsidRDefault="0038265F" w:rsidP="007D080D">
            <w:r w:rsidRPr="00D12712">
              <w:t>«Исследование работы ИМС мультиплексора 8х1»</w:t>
            </w:r>
          </w:p>
        </w:tc>
        <w:tc>
          <w:tcPr>
            <w:tcW w:w="1009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  <w:tc>
          <w:tcPr>
            <w:tcW w:w="1275" w:type="dxa"/>
            <w:vMerge/>
            <w:shd w:val="clear" w:color="auto" w:fill="A6A6A6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</w:tr>
      <w:tr w:rsidR="0038265F" w:rsidRPr="003B7F86" w:rsidTr="007D080D">
        <w:tc>
          <w:tcPr>
            <w:tcW w:w="3227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</w:pPr>
          </w:p>
        </w:tc>
        <w:tc>
          <w:tcPr>
            <w:tcW w:w="567" w:type="dxa"/>
            <w:shd w:val="clear" w:color="auto" w:fill="FFFFFF"/>
          </w:tcPr>
          <w:p w:rsidR="0038265F" w:rsidRPr="003B7F86" w:rsidRDefault="0038265F" w:rsidP="007D080D">
            <w:r w:rsidRPr="003B7F86">
              <w:t>11.</w:t>
            </w:r>
          </w:p>
        </w:tc>
        <w:tc>
          <w:tcPr>
            <w:tcW w:w="8930" w:type="dxa"/>
            <w:shd w:val="clear" w:color="auto" w:fill="FFFFFF"/>
          </w:tcPr>
          <w:p w:rsidR="0038265F" w:rsidRPr="00D12712" w:rsidRDefault="0038265F" w:rsidP="007D080D">
            <w:r w:rsidRPr="00D12712">
              <w:t xml:space="preserve">«Исследование работы ИМС </w:t>
            </w:r>
            <w:proofErr w:type="spellStart"/>
            <w:r w:rsidRPr="00D12712">
              <w:t>демультиплексора</w:t>
            </w:r>
            <w:proofErr w:type="spellEnd"/>
            <w:r w:rsidRPr="00D12712">
              <w:t xml:space="preserve"> 1х8»</w:t>
            </w:r>
          </w:p>
        </w:tc>
        <w:tc>
          <w:tcPr>
            <w:tcW w:w="1009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  <w:tc>
          <w:tcPr>
            <w:tcW w:w="1275" w:type="dxa"/>
            <w:vMerge/>
            <w:shd w:val="clear" w:color="auto" w:fill="A6A6A6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</w:tr>
      <w:tr w:rsidR="0038265F" w:rsidRPr="003B7F86" w:rsidTr="007D080D">
        <w:tc>
          <w:tcPr>
            <w:tcW w:w="3227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</w:pPr>
          </w:p>
        </w:tc>
        <w:tc>
          <w:tcPr>
            <w:tcW w:w="567" w:type="dxa"/>
            <w:shd w:val="clear" w:color="auto" w:fill="FFFFFF"/>
          </w:tcPr>
          <w:p w:rsidR="0038265F" w:rsidRPr="003B7F86" w:rsidRDefault="0038265F" w:rsidP="007D080D">
            <w:r w:rsidRPr="003B7F86">
              <w:t>12.</w:t>
            </w:r>
          </w:p>
        </w:tc>
        <w:tc>
          <w:tcPr>
            <w:tcW w:w="8930" w:type="dxa"/>
            <w:shd w:val="clear" w:color="auto" w:fill="FFFFFF"/>
          </w:tcPr>
          <w:p w:rsidR="0038265F" w:rsidRPr="00D12712" w:rsidRDefault="0038265F" w:rsidP="007D080D">
            <w:r w:rsidRPr="00D12712">
              <w:t>«Исследование работы ИМС двоичного сумматора»</w:t>
            </w:r>
          </w:p>
        </w:tc>
        <w:tc>
          <w:tcPr>
            <w:tcW w:w="1009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  <w:tc>
          <w:tcPr>
            <w:tcW w:w="1275" w:type="dxa"/>
            <w:vMerge/>
            <w:shd w:val="clear" w:color="auto" w:fill="A6A6A6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</w:tr>
      <w:tr w:rsidR="0038265F" w:rsidRPr="003B7F86" w:rsidTr="007D080D">
        <w:tc>
          <w:tcPr>
            <w:tcW w:w="3227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</w:pPr>
          </w:p>
        </w:tc>
        <w:tc>
          <w:tcPr>
            <w:tcW w:w="567" w:type="dxa"/>
            <w:shd w:val="clear" w:color="auto" w:fill="FFFFFF"/>
          </w:tcPr>
          <w:p w:rsidR="0038265F" w:rsidRPr="003B7F86" w:rsidRDefault="0038265F" w:rsidP="007D080D">
            <w:pPr>
              <w:rPr>
                <w:lang w:val="en-US"/>
              </w:rPr>
            </w:pPr>
            <w:r w:rsidRPr="003B7F86">
              <w:rPr>
                <w:lang w:val="en-US"/>
              </w:rPr>
              <w:t>13.</w:t>
            </w:r>
          </w:p>
        </w:tc>
        <w:tc>
          <w:tcPr>
            <w:tcW w:w="8930" w:type="dxa"/>
            <w:shd w:val="clear" w:color="auto" w:fill="FFFFFF"/>
          </w:tcPr>
          <w:p w:rsidR="0038265F" w:rsidRPr="00D12712" w:rsidRDefault="0038265F" w:rsidP="007D080D">
            <w:pPr>
              <w:autoSpaceDE w:val="0"/>
              <w:autoSpaceDN w:val="0"/>
              <w:adjustRightInd w:val="0"/>
            </w:pPr>
            <w:r w:rsidRPr="00D12712">
              <w:t>«Исследование работы двоично-десятичного сумматора»</w:t>
            </w:r>
          </w:p>
        </w:tc>
        <w:tc>
          <w:tcPr>
            <w:tcW w:w="1009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  <w:tc>
          <w:tcPr>
            <w:tcW w:w="1275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</w:tr>
      <w:tr w:rsidR="0038265F" w:rsidRPr="003B7F86" w:rsidTr="007D080D">
        <w:tc>
          <w:tcPr>
            <w:tcW w:w="3227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</w:pPr>
          </w:p>
        </w:tc>
        <w:tc>
          <w:tcPr>
            <w:tcW w:w="567" w:type="dxa"/>
            <w:shd w:val="clear" w:color="auto" w:fill="FFFFFF"/>
          </w:tcPr>
          <w:p w:rsidR="0038265F" w:rsidRPr="003B7F86" w:rsidRDefault="0038265F" w:rsidP="007D080D">
            <w:pPr>
              <w:rPr>
                <w:lang w:val="en-US"/>
              </w:rPr>
            </w:pPr>
            <w:r w:rsidRPr="003B7F86">
              <w:rPr>
                <w:lang w:val="en-US"/>
              </w:rPr>
              <w:t>1</w:t>
            </w:r>
            <w:r w:rsidRPr="003B7F86">
              <w:t>4</w:t>
            </w:r>
            <w:r w:rsidRPr="003B7F86">
              <w:rPr>
                <w:lang w:val="en-US"/>
              </w:rPr>
              <w:t>.</w:t>
            </w:r>
          </w:p>
        </w:tc>
        <w:tc>
          <w:tcPr>
            <w:tcW w:w="8930" w:type="dxa"/>
            <w:shd w:val="clear" w:color="auto" w:fill="FFFFFF"/>
          </w:tcPr>
          <w:p w:rsidR="0038265F" w:rsidRPr="00D12712" w:rsidRDefault="0038265F" w:rsidP="007D080D">
            <w:r w:rsidRPr="00D12712">
              <w:t xml:space="preserve">«Исследование работы </w:t>
            </w:r>
            <w:proofErr w:type="gramStart"/>
            <w:r w:rsidRPr="00D12712">
              <w:t>цифрового</w:t>
            </w:r>
            <w:proofErr w:type="gramEnd"/>
            <w:r w:rsidRPr="00D12712">
              <w:t xml:space="preserve"> </w:t>
            </w:r>
            <w:proofErr w:type="spellStart"/>
            <w:r w:rsidRPr="00D12712">
              <w:t>субтрактора</w:t>
            </w:r>
            <w:proofErr w:type="spellEnd"/>
            <w:r w:rsidRPr="00D12712">
              <w:t>»</w:t>
            </w:r>
          </w:p>
        </w:tc>
        <w:tc>
          <w:tcPr>
            <w:tcW w:w="1009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  <w:tc>
          <w:tcPr>
            <w:tcW w:w="1275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</w:tr>
      <w:tr w:rsidR="0038265F" w:rsidRPr="003B7F86" w:rsidTr="007D080D">
        <w:tc>
          <w:tcPr>
            <w:tcW w:w="3227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</w:pPr>
          </w:p>
        </w:tc>
        <w:tc>
          <w:tcPr>
            <w:tcW w:w="567" w:type="dxa"/>
            <w:shd w:val="clear" w:color="auto" w:fill="FFFFFF"/>
          </w:tcPr>
          <w:p w:rsidR="0038265F" w:rsidRPr="003B7F86" w:rsidRDefault="0038265F" w:rsidP="007D080D">
            <w:r w:rsidRPr="003B7F86">
              <w:t>15.</w:t>
            </w:r>
          </w:p>
        </w:tc>
        <w:tc>
          <w:tcPr>
            <w:tcW w:w="8930" w:type="dxa"/>
            <w:shd w:val="clear" w:color="auto" w:fill="FFFFFF"/>
          </w:tcPr>
          <w:p w:rsidR="0038265F" w:rsidRPr="00D12712" w:rsidRDefault="0038265F" w:rsidP="007D080D">
            <w:r w:rsidRPr="00D12712">
              <w:t>«Исследование работы цифрового компаратора»</w:t>
            </w:r>
          </w:p>
        </w:tc>
        <w:tc>
          <w:tcPr>
            <w:tcW w:w="1009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  <w:tc>
          <w:tcPr>
            <w:tcW w:w="1275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</w:tr>
      <w:tr w:rsidR="0038265F" w:rsidRPr="003B7F86" w:rsidTr="007D080D">
        <w:tc>
          <w:tcPr>
            <w:tcW w:w="3227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</w:pPr>
          </w:p>
        </w:tc>
        <w:tc>
          <w:tcPr>
            <w:tcW w:w="567" w:type="dxa"/>
            <w:shd w:val="clear" w:color="auto" w:fill="FFFFFF"/>
          </w:tcPr>
          <w:p w:rsidR="0038265F" w:rsidRPr="003B7F86" w:rsidRDefault="0038265F" w:rsidP="007D080D">
            <w:r w:rsidRPr="003B7F86">
              <w:t>16.</w:t>
            </w:r>
          </w:p>
        </w:tc>
        <w:tc>
          <w:tcPr>
            <w:tcW w:w="8930" w:type="dxa"/>
            <w:shd w:val="clear" w:color="auto" w:fill="FFFFFF"/>
          </w:tcPr>
          <w:p w:rsidR="0038265F" w:rsidRPr="00D12712" w:rsidRDefault="0038265F" w:rsidP="007D080D">
            <w:pPr>
              <w:autoSpaceDE w:val="0"/>
              <w:autoSpaceDN w:val="0"/>
              <w:adjustRightInd w:val="0"/>
              <w:rPr>
                <w:bCs/>
              </w:rPr>
            </w:pPr>
            <w:r w:rsidRPr="00D12712">
              <w:rPr>
                <w:bCs/>
              </w:rPr>
              <w:t>«Исследование работы ИМС АЛУ»</w:t>
            </w:r>
          </w:p>
        </w:tc>
        <w:tc>
          <w:tcPr>
            <w:tcW w:w="1009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  <w:tc>
          <w:tcPr>
            <w:tcW w:w="1275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</w:tr>
      <w:tr w:rsidR="0038265F" w:rsidRPr="00744351" w:rsidTr="007D080D">
        <w:tc>
          <w:tcPr>
            <w:tcW w:w="3227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</w:pPr>
          </w:p>
        </w:tc>
        <w:tc>
          <w:tcPr>
            <w:tcW w:w="567" w:type="dxa"/>
            <w:shd w:val="clear" w:color="auto" w:fill="FFFFFF"/>
          </w:tcPr>
          <w:p w:rsidR="0038265F" w:rsidRPr="003B7F86" w:rsidRDefault="0038265F" w:rsidP="007D080D">
            <w:r w:rsidRPr="003B7F86">
              <w:t>17.</w:t>
            </w:r>
          </w:p>
        </w:tc>
        <w:tc>
          <w:tcPr>
            <w:tcW w:w="8930" w:type="dxa"/>
            <w:shd w:val="clear" w:color="auto" w:fill="FFFFFF"/>
          </w:tcPr>
          <w:p w:rsidR="0038265F" w:rsidRPr="00D12712" w:rsidRDefault="0038265F" w:rsidP="007D080D">
            <w:r w:rsidRPr="00D12712">
              <w:t>«Исследование работы ИМС контроля четности»</w:t>
            </w:r>
          </w:p>
        </w:tc>
        <w:tc>
          <w:tcPr>
            <w:tcW w:w="1009" w:type="dxa"/>
            <w:vMerge/>
            <w:shd w:val="clear" w:color="auto" w:fill="FFFFFF"/>
          </w:tcPr>
          <w:p w:rsidR="0038265F" w:rsidRPr="00744351" w:rsidRDefault="0038265F" w:rsidP="007D080D">
            <w:pPr>
              <w:snapToGrid w:val="0"/>
              <w:jc w:val="center"/>
            </w:pPr>
          </w:p>
        </w:tc>
        <w:tc>
          <w:tcPr>
            <w:tcW w:w="1275" w:type="dxa"/>
            <w:vMerge/>
            <w:shd w:val="clear" w:color="auto" w:fill="FFFFFF"/>
          </w:tcPr>
          <w:p w:rsidR="0038265F" w:rsidRPr="00744351" w:rsidRDefault="0038265F" w:rsidP="007D080D">
            <w:pPr>
              <w:snapToGrid w:val="0"/>
              <w:jc w:val="center"/>
            </w:pPr>
          </w:p>
        </w:tc>
      </w:tr>
      <w:tr w:rsidR="0038265F" w:rsidRPr="003B7F86" w:rsidTr="007D080D">
        <w:tc>
          <w:tcPr>
            <w:tcW w:w="3227" w:type="dxa"/>
            <w:vMerge/>
            <w:shd w:val="clear" w:color="auto" w:fill="FFFFFF"/>
          </w:tcPr>
          <w:p w:rsidR="0038265F" w:rsidRPr="00744351" w:rsidRDefault="0038265F" w:rsidP="007D080D">
            <w:pPr>
              <w:snapToGrid w:val="0"/>
            </w:pPr>
          </w:p>
        </w:tc>
        <w:tc>
          <w:tcPr>
            <w:tcW w:w="567" w:type="dxa"/>
            <w:shd w:val="clear" w:color="auto" w:fill="FFFFFF"/>
          </w:tcPr>
          <w:p w:rsidR="0038265F" w:rsidRPr="003B7F86" w:rsidRDefault="0038265F" w:rsidP="007D080D">
            <w:r w:rsidRPr="003B7F86">
              <w:t>18.</w:t>
            </w:r>
          </w:p>
        </w:tc>
        <w:tc>
          <w:tcPr>
            <w:tcW w:w="8930" w:type="dxa"/>
            <w:shd w:val="clear" w:color="auto" w:fill="FFFFFF"/>
          </w:tcPr>
          <w:p w:rsidR="0038265F" w:rsidRPr="00D12712" w:rsidRDefault="0038265F" w:rsidP="007D080D">
            <w:r w:rsidRPr="00D12712">
              <w:t>«Исследование работы RS и JK-триггеров»</w:t>
            </w:r>
          </w:p>
        </w:tc>
        <w:tc>
          <w:tcPr>
            <w:tcW w:w="1009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  <w:tc>
          <w:tcPr>
            <w:tcW w:w="1275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</w:tr>
      <w:tr w:rsidR="0038265F" w:rsidRPr="003B7F86" w:rsidTr="007D080D">
        <w:tc>
          <w:tcPr>
            <w:tcW w:w="3227" w:type="dxa"/>
            <w:vMerge/>
            <w:shd w:val="clear" w:color="auto" w:fill="FFFFFF"/>
          </w:tcPr>
          <w:p w:rsidR="0038265F" w:rsidRPr="00744351" w:rsidRDefault="0038265F" w:rsidP="007D080D">
            <w:pPr>
              <w:snapToGrid w:val="0"/>
            </w:pPr>
          </w:p>
        </w:tc>
        <w:tc>
          <w:tcPr>
            <w:tcW w:w="567" w:type="dxa"/>
            <w:shd w:val="clear" w:color="auto" w:fill="FFFFFF"/>
          </w:tcPr>
          <w:p w:rsidR="0038265F" w:rsidRPr="003B7F86" w:rsidRDefault="0038265F" w:rsidP="007D080D">
            <w:r>
              <w:t>19</w:t>
            </w:r>
          </w:p>
        </w:tc>
        <w:tc>
          <w:tcPr>
            <w:tcW w:w="8930" w:type="dxa"/>
            <w:shd w:val="clear" w:color="auto" w:fill="FFFFFF"/>
          </w:tcPr>
          <w:p w:rsidR="0038265F" w:rsidRPr="00D12712" w:rsidRDefault="0038265F" w:rsidP="007D080D">
            <w:r w:rsidRPr="00D12712">
              <w:t>«Исследование работы регистров»</w:t>
            </w:r>
          </w:p>
        </w:tc>
        <w:tc>
          <w:tcPr>
            <w:tcW w:w="1009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  <w:tc>
          <w:tcPr>
            <w:tcW w:w="1275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</w:tr>
      <w:tr w:rsidR="0038265F" w:rsidRPr="003B7F86" w:rsidTr="007D080D">
        <w:tc>
          <w:tcPr>
            <w:tcW w:w="3227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  <w:rPr>
                <w:lang w:val="en-US"/>
              </w:rPr>
            </w:pPr>
          </w:p>
        </w:tc>
        <w:tc>
          <w:tcPr>
            <w:tcW w:w="567" w:type="dxa"/>
            <w:shd w:val="clear" w:color="auto" w:fill="FFFFFF"/>
          </w:tcPr>
          <w:p w:rsidR="0038265F" w:rsidRPr="003B7F86" w:rsidRDefault="0038265F" w:rsidP="007D080D">
            <w:r>
              <w:t>20</w:t>
            </w:r>
          </w:p>
        </w:tc>
        <w:tc>
          <w:tcPr>
            <w:tcW w:w="8930" w:type="dxa"/>
            <w:shd w:val="clear" w:color="auto" w:fill="FFFFFF"/>
          </w:tcPr>
          <w:p w:rsidR="0038265F" w:rsidRPr="00D12712" w:rsidRDefault="0038265F" w:rsidP="007D080D">
            <w:r w:rsidRPr="00D12712">
              <w:t>«Исследование работы ИМС декадного счетчика</w:t>
            </w:r>
          </w:p>
          <w:p w:rsidR="0038265F" w:rsidRPr="00D12712" w:rsidRDefault="0038265F" w:rsidP="007D080D">
            <w:r w:rsidRPr="00D12712">
              <w:t>в статическом режиме»</w:t>
            </w:r>
          </w:p>
        </w:tc>
        <w:tc>
          <w:tcPr>
            <w:tcW w:w="1009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  <w:tc>
          <w:tcPr>
            <w:tcW w:w="1275" w:type="dxa"/>
            <w:vMerge/>
            <w:shd w:val="clear" w:color="auto" w:fill="FFFFFF"/>
          </w:tcPr>
          <w:p w:rsidR="0038265F" w:rsidRPr="003B7F86" w:rsidRDefault="0038265F" w:rsidP="007D080D">
            <w:pPr>
              <w:snapToGrid w:val="0"/>
              <w:jc w:val="center"/>
            </w:pPr>
          </w:p>
        </w:tc>
      </w:tr>
      <w:tr w:rsidR="0038265F" w:rsidTr="007D080D">
        <w:tc>
          <w:tcPr>
            <w:tcW w:w="12724" w:type="dxa"/>
            <w:gridSpan w:val="3"/>
          </w:tcPr>
          <w:p w:rsidR="0038265F" w:rsidRPr="00B45ECE" w:rsidRDefault="0038265F" w:rsidP="007D080D">
            <w:pPr>
              <w:snapToGrid w:val="0"/>
              <w:rPr>
                <w:i/>
              </w:rPr>
            </w:pPr>
            <w:r w:rsidRPr="00B110FE">
              <w:rPr>
                <w:rFonts w:eastAsia="Calibri"/>
                <w:b/>
                <w:bCs/>
              </w:rPr>
              <w:t>Самостоятельная работа при изучении раздела ПМ 02.</w:t>
            </w:r>
            <w:r w:rsidRPr="00B110FE">
              <w:rPr>
                <w:i/>
              </w:rPr>
              <w:t xml:space="preserve"> </w:t>
            </w:r>
          </w:p>
        </w:tc>
        <w:tc>
          <w:tcPr>
            <w:tcW w:w="1009" w:type="dxa"/>
            <w:vMerge w:val="restart"/>
          </w:tcPr>
          <w:p w:rsidR="0038265F" w:rsidRPr="00432AF5" w:rsidRDefault="0038265F" w:rsidP="007D080D">
            <w:pPr>
              <w:snapToGrid w:val="0"/>
              <w:jc w:val="center"/>
              <w:rPr>
                <w:b/>
              </w:rPr>
            </w:pPr>
            <w:r w:rsidRPr="00432AF5">
              <w:rPr>
                <w:b/>
              </w:rPr>
              <w:t>85</w:t>
            </w:r>
          </w:p>
        </w:tc>
        <w:tc>
          <w:tcPr>
            <w:tcW w:w="1275" w:type="dxa"/>
            <w:vMerge w:val="restart"/>
            <w:shd w:val="clear" w:color="auto" w:fill="D9D9D9"/>
          </w:tcPr>
          <w:p w:rsidR="0038265F" w:rsidRPr="00B110FE" w:rsidRDefault="0038265F" w:rsidP="007D080D">
            <w:pPr>
              <w:snapToGrid w:val="0"/>
              <w:jc w:val="center"/>
            </w:pPr>
          </w:p>
        </w:tc>
      </w:tr>
      <w:tr w:rsidR="0038265F" w:rsidTr="007D080D">
        <w:tc>
          <w:tcPr>
            <w:tcW w:w="12724" w:type="dxa"/>
            <w:gridSpan w:val="3"/>
          </w:tcPr>
          <w:p w:rsidR="0038265F" w:rsidRPr="00B45ECE" w:rsidRDefault="0038265F" w:rsidP="007D080D">
            <w:pPr>
              <w:jc w:val="both"/>
              <w:rPr>
                <w:b/>
              </w:rPr>
            </w:pPr>
            <w:r w:rsidRPr="00B45ECE">
              <w:rPr>
                <w:b/>
              </w:rPr>
              <w:t>Примерная тематика самостоятельной внеаудиторной работы:</w:t>
            </w:r>
          </w:p>
          <w:p w:rsidR="0038265F" w:rsidRPr="003B7F86" w:rsidRDefault="0038265F" w:rsidP="007C170E">
            <w:pPr>
              <w:numPr>
                <w:ilvl w:val="0"/>
                <w:numId w:val="35"/>
              </w:numPr>
              <w:suppressAutoHyphens/>
              <w:jc w:val="both"/>
            </w:pPr>
            <w:r w:rsidRPr="003B7F86">
              <w:t xml:space="preserve">Инструменты электромонтажника. </w:t>
            </w:r>
          </w:p>
          <w:p w:rsidR="0038265F" w:rsidRPr="003B7F86" w:rsidRDefault="0038265F" w:rsidP="007C170E">
            <w:pPr>
              <w:numPr>
                <w:ilvl w:val="0"/>
                <w:numId w:val="35"/>
              </w:numPr>
              <w:suppressAutoHyphens/>
              <w:jc w:val="both"/>
            </w:pPr>
            <w:r w:rsidRPr="003B7F86">
              <w:t>Специальные инструменты для электрических и трубных проводок</w:t>
            </w:r>
          </w:p>
          <w:p w:rsidR="0038265F" w:rsidRPr="003B7F86" w:rsidRDefault="0038265F" w:rsidP="007C170E">
            <w:pPr>
              <w:numPr>
                <w:ilvl w:val="0"/>
                <w:numId w:val="35"/>
              </w:numPr>
              <w:suppressAutoHyphens/>
              <w:jc w:val="both"/>
            </w:pPr>
            <w:r w:rsidRPr="003B7F86">
              <w:t xml:space="preserve">Крепежные изделия. </w:t>
            </w:r>
          </w:p>
          <w:p w:rsidR="0038265F" w:rsidRPr="003B7F86" w:rsidRDefault="0038265F" w:rsidP="007C170E">
            <w:pPr>
              <w:numPr>
                <w:ilvl w:val="0"/>
                <w:numId w:val="35"/>
              </w:numPr>
              <w:suppressAutoHyphens/>
              <w:jc w:val="both"/>
            </w:pPr>
            <w:r w:rsidRPr="003B7F86">
              <w:t>Трубопроводная арматура.</w:t>
            </w:r>
          </w:p>
          <w:p w:rsidR="0038265F" w:rsidRPr="003B7F86" w:rsidRDefault="0038265F" w:rsidP="007C170E">
            <w:pPr>
              <w:numPr>
                <w:ilvl w:val="0"/>
                <w:numId w:val="35"/>
              </w:numPr>
              <w:suppressAutoHyphens/>
              <w:snapToGrid w:val="0"/>
              <w:jc w:val="both"/>
            </w:pPr>
            <w:r w:rsidRPr="003B7F86">
              <w:t xml:space="preserve"> Виды технической документации. </w:t>
            </w:r>
          </w:p>
          <w:p w:rsidR="0038265F" w:rsidRPr="003B7F86" w:rsidRDefault="0038265F" w:rsidP="007C170E">
            <w:pPr>
              <w:numPr>
                <w:ilvl w:val="0"/>
                <w:numId w:val="35"/>
              </w:numPr>
              <w:suppressAutoHyphens/>
              <w:snapToGrid w:val="0"/>
              <w:jc w:val="both"/>
            </w:pPr>
            <w:r w:rsidRPr="003B7F86">
              <w:t xml:space="preserve">  Стадии выполнения монтажных работ. </w:t>
            </w:r>
          </w:p>
          <w:p w:rsidR="0038265F" w:rsidRPr="003B7F86" w:rsidRDefault="0038265F" w:rsidP="007C170E">
            <w:pPr>
              <w:numPr>
                <w:ilvl w:val="0"/>
                <w:numId w:val="35"/>
              </w:numPr>
              <w:suppressAutoHyphens/>
              <w:snapToGrid w:val="0"/>
              <w:jc w:val="both"/>
            </w:pPr>
            <w:r w:rsidRPr="003B7F86">
              <w:t>Приемка строительной и  технологической готовности объекта под монтаж</w:t>
            </w:r>
          </w:p>
          <w:p w:rsidR="0038265F" w:rsidRPr="003B7F86" w:rsidRDefault="0038265F" w:rsidP="007C170E">
            <w:pPr>
              <w:numPr>
                <w:ilvl w:val="0"/>
                <w:numId w:val="35"/>
              </w:numPr>
              <w:suppressAutoHyphens/>
              <w:snapToGrid w:val="0"/>
              <w:jc w:val="both"/>
            </w:pPr>
            <w:r w:rsidRPr="003B7F86">
              <w:t>Передача в монтаж приборов и средств автоматизации.</w:t>
            </w:r>
          </w:p>
          <w:p w:rsidR="0038265F" w:rsidRPr="003B7F86" w:rsidRDefault="0038265F" w:rsidP="007C170E">
            <w:pPr>
              <w:numPr>
                <w:ilvl w:val="0"/>
                <w:numId w:val="35"/>
              </w:numPr>
              <w:suppressAutoHyphens/>
              <w:snapToGrid w:val="0"/>
              <w:jc w:val="both"/>
            </w:pPr>
            <w:r w:rsidRPr="003B7F86">
              <w:t xml:space="preserve">Опорные и несущие конструкции. </w:t>
            </w:r>
          </w:p>
          <w:p w:rsidR="0038265F" w:rsidRPr="003B7F86" w:rsidRDefault="0038265F" w:rsidP="007C170E">
            <w:pPr>
              <w:numPr>
                <w:ilvl w:val="0"/>
                <w:numId w:val="35"/>
              </w:numPr>
              <w:suppressAutoHyphens/>
              <w:snapToGrid w:val="0"/>
              <w:jc w:val="both"/>
            </w:pPr>
            <w:r w:rsidRPr="003B7F86">
              <w:t xml:space="preserve">Монтаж </w:t>
            </w:r>
            <w:proofErr w:type="spellStart"/>
            <w:r w:rsidRPr="003B7F86">
              <w:t>пневмокабелей</w:t>
            </w:r>
            <w:proofErr w:type="spellEnd"/>
            <w:r w:rsidRPr="003B7F86">
              <w:t xml:space="preserve">. </w:t>
            </w:r>
          </w:p>
          <w:p w:rsidR="0038265F" w:rsidRPr="003B7F86" w:rsidRDefault="0038265F" w:rsidP="007C170E">
            <w:pPr>
              <w:numPr>
                <w:ilvl w:val="0"/>
                <w:numId w:val="35"/>
              </w:numPr>
              <w:suppressAutoHyphens/>
              <w:snapToGrid w:val="0"/>
              <w:jc w:val="both"/>
            </w:pPr>
            <w:r w:rsidRPr="003B7F86">
              <w:t>Прокладки,  соединения, крепление трубных проводок, испытание трубных проводок.</w:t>
            </w:r>
          </w:p>
          <w:p w:rsidR="0038265F" w:rsidRPr="003B7F86" w:rsidRDefault="0038265F" w:rsidP="007C170E">
            <w:pPr>
              <w:numPr>
                <w:ilvl w:val="0"/>
                <w:numId w:val="35"/>
              </w:numPr>
              <w:suppressAutoHyphens/>
              <w:snapToGrid w:val="0"/>
              <w:jc w:val="both"/>
            </w:pPr>
            <w:r w:rsidRPr="003B7F86">
              <w:t xml:space="preserve"> Требования безопасности труда при монтаже трубных проводок.</w:t>
            </w:r>
          </w:p>
          <w:p w:rsidR="0038265F" w:rsidRPr="003B7F86" w:rsidRDefault="0038265F" w:rsidP="007C170E">
            <w:pPr>
              <w:numPr>
                <w:ilvl w:val="0"/>
                <w:numId w:val="35"/>
              </w:numPr>
              <w:suppressAutoHyphens/>
              <w:snapToGrid w:val="0"/>
              <w:jc w:val="both"/>
            </w:pPr>
            <w:r w:rsidRPr="003B7F86">
              <w:t xml:space="preserve">Марки проводов и кабелей.  </w:t>
            </w:r>
          </w:p>
          <w:p w:rsidR="0038265F" w:rsidRPr="003B7F86" w:rsidRDefault="0038265F" w:rsidP="007C170E">
            <w:pPr>
              <w:numPr>
                <w:ilvl w:val="0"/>
                <w:numId w:val="35"/>
              </w:numPr>
              <w:suppressAutoHyphens/>
              <w:snapToGrid w:val="0"/>
              <w:jc w:val="both"/>
            </w:pPr>
            <w:r w:rsidRPr="003B7F86">
              <w:t xml:space="preserve">Особенности монтажа электрических проводок. </w:t>
            </w:r>
          </w:p>
          <w:p w:rsidR="0038265F" w:rsidRPr="003B7F86" w:rsidRDefault="0038265F" w:rsidP="007C170E">
            <w:pPr>
              <w:numPr>
                <w:ilvl w:val="0"/>
                <w:numId w:val="35"/>
              </w:numPr>
              <w:suppressAutoHyphens/>
              <w:snapToGrid w:val="0"/>
              <w:jc w:val="both"/>
            </w:pPr>
            <w:r w:rsidRPr="003B7F86">
              <w:t>Требования безопасности труда при монтаже трубных проводок.</w:t>
            </w:r>
          </w:p>
          <w:p w:rsidR="0038265F" w:rsidRPr="003B7F86" w:rsidRDefault="0038265F" w:rsidP="007C170E">
            <w:pPr>
              <w:numPr>
                <w:ilvl w:val="0"/>
                <w:numId w:val="35"/>
              </w:numPr>
              <w:suppressAutoHyphens/>
              <w:snapToGrid w:val="0"/>
              <w:jc w:val="both"/>
            </w:pPr>
            <w:r w:rsidRPr="003B7F86">
              <w:t xml:space="preserve"> Марки проводов и кабелей. </w:t>
            </w:r>
          </w:p>
          <w:p w:rsidR="0038265F" w:rsidRPr="003B7F86" w:rsidRDefault="0038265F" w:rsidP="007C170E">
            <w:pPr>
              <w:numPr>
                <w:ilvl w:val="0"/>
                <w:numId w:val="35"/>
              </w:numPr>
              <w:suppressAutoHyphens/>
              <w:snapToGrid w:val="0"/>
              <w:jc w:val="both"/>
            </w:pPr>
            <w:r w:rsidRPr="003B7F86">
              <w:t>Прокладка проводов и кабелей.</w:t>
            </w:r>
          </w:p>
          <w:p w:rsidR="0038265F" w:rsidRPr="003B7F86" w:rsidRDefault="0038265F" w:rsidP="007C170E">
            <w:pPr>
              <w:numPr>
                <w:ilvl w:val="0"/>
                <w:numId w:val="35"/>
              </w:numPr>
              <w:suppressAutoHyphens/>
              <w:snapToGrid w:val="0"/>
              <w:jc w:val="both"/>
            </w:pPr>
            <w:proofErr w:type="spellStart"/>
            <w:r w:rsidRPr="003B7F86">
              <w:t>Прозвонка</w:t>
            </w:r>
            <w:proofErr w:type="spellEnd"/>
            <w:r w:rsidRPr="003B7F86">
              <w:t xml:space="preserve">, </w:t>
            </w:r>
            <w:proofErr w:type="spellStart"/>
            <w:r w:rsidRPr="003B7F86">
              <w:t>оконцевание</w:t>
            </w:r>
            <w:proofErr w:type="spellEnd"/>
            <w:r w:rsidRPr="003B7F86">
              <w:t xml:space="preserve">, подключение кабелей и проводов. </w:t>
            </w:r>
          </w:p>
          <w:p w:rsidR="0038265F" w:rsidRPr="003B7F86" w:rsidRDefault="0038265F" w:rsidP="007C170E">
            <w:pPr>
              <w:numPr>
                <w:ilvl w:val="0"/>
                <w:numId w:val="35"/>
              </w:numPr>
              <w:suppressAutoHyphens/>
              <w:snapToGrid w:val="0"/>
              <w:jc w:val="both"/>
            </w:pPr>
            <w:r w:rsidRPr="003B7F86">
              <w:t>Монтаж волоконно-оптических кабелей испытания электрических проводок.</w:t>
            </w:r>
          </w:p>
          <w:p w:rsidR="0038265F" w:rsidRPr="003B7F86" w:rsidRDefault="0038265F" w:rsidP="007C170E">
            <w:pPr>
              <w:numPr>
                <w:ilvl w:val="0"/>
                <w:numId w:val="35"/>
              </w:numPr>
              <w:suppressAutoHyphens/>
              <w:snapToGrid w:val="0"/>
              <w:jc w:val="both"/>
            </w:pPr>
            <w:r w:rsidRPr="003B7F86">
              <w:t xml:space="preserve"> Требования безопасности труда при монтаже электрических проводок.</w:t>
            </w:r>
          </w:p>
          <w:p w:rsidR="0038265F" w:rsidRPr="003B7F86" w:rsidRDefault="0038265F" w:rsidP="007C170E">
            <w:pPr>
              <w:numPr>
                <w:ilvl w:val="0"/>
                <w:numId w:val="35"/>
              </w:numPr>
              <w:suppressAutoHyphens/>
              <w:snapToGrid w:val="0"/>
              <w:jc w:val="both"/>
            </w:pPr>
            <w:r w:rsidRPr="003B7F86">
              <w:t xml:space="preserve">Требования к щитовым помещениям. </w:t>
            </w:r>
          </w:p>
          <w:p w:rsidR="0038265F" w:rsidRPr="003B7F86" w:rsidRDefault="0038265F" w:rsidP="007C170E">
            <w:pPr>
              <w:numPr>
                <w:ilvl w:val="0"/>
                <w:numId w:val="35"/>
              </w:numPr>
              <w:suppressAutoHyphens/>
              <w:snapToGrid w:val="0"/>
              <w:jc w:val="both"/>
            </w:pPr>
            <w:r w:rsidRPr="003B7F86">
              <w:t xml:space="preserve">Типы щитов и пультов. </w:t>
            </w:r>
          </w:p>
          <w:p w:rsidR="0038265F" w:rsidRPr="003B7F86" w:rsidRDefault="0038265F" w:rsidP="007C170E">
            <w:pPr>
              <w:numPr>
                <w:ilvl w:val="0"/>
                <w:numId w:val="35"/>
              </w:numPr>
              <w:suppressAutoHyphens/>
              <w:snapToGrid w:val="0"/>
              <w:jc w:val="both"/>
            </w:pPr>
            <w:r w:rsidRPr="003B7F86">
              <w:t xml:space="preserve">Ввод электрических и трубных проводок. </w:t>
            </w:r>
          </w:p>
          <w:p w:rsidR="0038265F" w:rsidRPr="003B7F86" w:rsidRDefault="0038265F" w:rsidP="007C170E">
            <w:pPr>
              <w:numPr>
                <w:ilvl w:val="0"/>
                <w:numId w:val="35"/>
              </w:numPr>
              <w:suppressAutoHyphens/>
              <w:jc w:val="both"/>
            </w:pPr>
            <w:r w:rsidRPr="003B7F86">
              <w:t xml:space="preserve">Способы монтажа отборных устройств. </w:t>
            </w:r>
          </w:p>
          <w:p w:rsidR="0038265F" w:rsidRPr="003B7F86" w:rsidRDefault="0038265F" w:rsidP="007C170E">
            <w:pPr>
              <w:numPr>
                <w:ilvl w:val="0"/>
                <w:numId w:val="35"/>
              </w:numPr>
              <w:suppressAutoHyphens/>
              <w:jc w:val="both"/>
            </w:pPr>
            <w:r w:rsidRPr="003B7F86">
              <w:t xml:space="preserve">Монтаж регулирующих органов. </w:t>
            </w:r>
          </w:p>
          <w:p w:rsidR="0038265F" w:rsidRPr="003B7F86" w:rsidRDefault="0038265F" w:rsidP="007C170E">
            <w:pPr>
              <w:numPr>
                <w:ilvl w:val="0"/>
                <w:numId w:val="35"/>
              </w:numPr>
              <w:suppressAutoHyphens/>
              <w:jc w:val="both"/>
            </w:pPr>
            <w:r w:rsidRPr="003B7F86">
              <w:t xml:space="preserve">Монтаж сужающих  устройств. </w:t>
            </w:r>
          </w:p>
          <w:p w:rsidR="0038265F" w:rsidRPr="003B7F86" w:rsidRDefault="0038265F" w:rsidP="007C170E">
            <w:pPr>
              <w:numPr>
                <w:ilvl w:val="0"/>
                <w:numId w:val="35"/>
              </w:numPr>
              <w:suppressAutoHyphens/>
              <w:jc w:val="both"/>
            </w:pPr>
            <w:r w:rsidRPr="003B7F86">
              <w:t xml:space="preserve">Монтаж вторичных приборов, регуляторов, преобразователей. </w:t>
            </w:r>
          </w:p>
          <w:p w:rsidR="0038265F" w:rsidRPr="003B7F86" w:rsidRDefault="0038265F" w:rsidP="007C170E">
            <w:pPr>
              <w:numPr>
                <w:ilvl w:val="0"/>
                <w:numId w:val="35"/>
              </w:numPr>
              <w:suppressAutoHyphens/>
              <w:jc w:val="both"/>
            </w:pPr>
            <w:r w:rsidRPr="003B7F86">
              <w:t xml:space="preserve">Монтаж местных приборов. </w:t>
            </w:r>
          </w:p>
          <w:p w:rsidR="0038265F" w:rsidRPr="003B7F86" w:rsidRDefault="0038265F" w:rsidP="007C170E">
            <w:pPr>
              <w:numPr>
                <w:ilvl w:val="0"/>
                <w:numId w:val="35"/>
              </w:numPr>
              <w:suppressAutoHyphens/>
              <w:jc w:val="both"/>
            </w:pPr>
            <w:r w:rsidRPr="003B7F86">
              <w:t>Управляющие вычислительные комплексы в производственных процессах</w:t>
            </w:r>
          </w:p>
          <w:p w:rsidR="0038265F" w:rsidRPr="003B7F86" w:rsidRDefault="0038265F" w:rsidP="007C170E">
            <w:pPr>
              <w:numPr>
                <w:ilvl w:val="0"/>
                <w:numId w:val="35"/>
              </w:numPr>
              <w:suppressAutoHyphens/>
              <w:jc w:val="both"/>
            </w:pPr>
            <w:r w:rsidRPr="003B7F86">
              <w:lastRenderedPageBreak/>
              <w:t xml:space="preserve">Монтаж  панелей управления. </w:t>
            </w:r>
          </w:p>
          <w:p w:rsidR="0038265F" w:rsidRPr="003B7F86" w:rsidRDefault="0038265F" w:rsidP="007C170E">
            <w:pPr>
              <w:numPr>
                <w:ilvl w:val="0"/>
                <w:numId w:val="35"/>
              </w:numPr>
              <w:suppressAutoHyphens/>
              <w:jc w:val="both"/>
            </w:pPr>
            <w:r w:rsidRPr="003B7F86">
              <w:t xml:space="preserve">Особенности монтажа микропроцессорной техники. </w:t>
            </w:r>
          </w:p>
          <w:p w:rsidR="0038265F" w:rsidRPr="003B7F86" w:rsidRDefault="0038265F" w:rsidP="007C170E">
            <w:pPr>
              <w:numPr>
                <w:ilvl w:val="0"/>
                <w:numId w:val="35"/>
              </w:numPr>
              <w:suppressAutoHyphens/>
              <w:jc w:val="both"/>
            </w:pPr>
            <w:r w:rsidRPr="003B7F86">
              <w:t xml:space="preserve">Требования к помещениям для их установки. </w:t>
            </w:r>
          </w:p>
          <w:p w:rsidR="0038265F" w:rsidRPr="003B7F86" w:rsidRDefault="0038265F" w:rsidP="007C170E">
            <w:pPr>
              <w:numPr>
                <w:ilvl w:val="0"/>
                <w:numId w:val="35"/>
              </w:numPr>
              <w:suppressAutoHyphens/>
            </w:pPr>
            <w:r w:rsidRPr="003B7F86">
              <w:t xml:space="preserve">Монтаж  линий связи. </w:t>
            </w:r>
          </w:p>
          <w:p w:rsidR="0038265F" w:rsidRPr="003B7F86" w:rsidRDefault="0038265F" w:rsidP="007C170E">
            <w:pPr>
              <w:numPr>
                <w:ilvl w:val="0"/>
                <w:numId w:val="35"/>
              </w:numPr>
              <w:suppressAutoHyphens/>
            </w:pPr>
            <w:r w:rsidRPr="003B7F86">
              <w:t>Автоматизация установки и закрепления заготовок и инструмента.</w:t>
            </w:r>
          </w:p>
          <w:p w:rsidR="0038265F" w:rsidRPr="003B7F86" w:rsidRDefault="0038265F" w:rsidP="007C170E">
            <w:pPr>
              <w:numPr>
                <w:ilvl w:val="0"/>
                <w:numId w:val="35"/>
              </w:numPr>
              <w:suppressAutoHyphens/>
              <w:snapToGrid w:val="0"/>
            </w:pPr>
            <w:r w:rsidRPr="003B7F86">
              <w:t>Автоматизация заготовительных цехов.</w:t>
            </w:r>
          </w:p>
          <w:p w:rsidR="0038265F" w:rsidRPr="003B7F86" w:rsidRDefault="0038265F" w:rsidP="007C170E">
            <w:pPr>
              <w:numPr>
                <w:ilvl w:val="0"/>
                <w:numId w:val="35"/>
              </w:numPr>
              <w:suppressAutoHyphens/>
              <w:snapToGrid w:val="0"/>
            </w:pPr>
            <w:r w:rsidRPr="003B7F86">
              <w:t>Автоматизация токарных  работ</w:t>
            </w:r>
          </w:p>
          <w:p w:rsidR="0038265F" w:rsidRPr="003B7F86" w:rsidRDefault="0038265F" w:rsidP="007C170E">
            <w:pPr>
              <w:numPr>
                <w:ilvl w:val="0"/>
                <w:numId w:val="35"/>
              </w:numPr>
              <w:suppressAutoHyphens/>
              <w:snapToGrid w:val="0"/>
            </w:pPr>
            <w:r w:rsidRPr="003B7F86">
              <w:t>Автоматизация фрезерных и шлифовальных работ</w:t>
            </w:r>
          </w:p>
          <w:p w:rsidR="0038265F" w:rsidRPr="003B7F86" w:rsidRDefault="0038265F" w:rsidP="007C170E">
            <w:pPr>
              <w:numPr>
                <w:ilvl w:val="0"/>
                <w:numId w:val="35"/>
              </w:numPr>
              <w:suppressAutoHyphens/>
              <w:snapToGrid w:val="0"/>
            </w:pPr>
            <w:r w:rsidRPr="003B7F86">
              <w:t xml:space="preserve">Системы управления станками. </w:t>
            </w:r>
          </w:p>
          <w:p w:rsidR="0038265F" w:rsidRPr="003B7F86" w:rsidRDefault="0038265F" w:rsidP="007C170E">
            <w:pPr>
              <w:numPr>
                <w:ilvl w:val="0"/>
                <w:numId w:val="35"/>
              </w:numPr>
              <w:suppressAutoHyphens/>
              <w:snapToGrid w:val="0"/>
            </w:pPr>
            <w:r w:rsidRPr="003B7F86">
              <w:t xml:space="preserve">Автоматы и автоматические линии. </w:t>
            </w:r>
          </w:p>
          <w:p w:rsidR="0038265F" w:rsidRPr="003B7F86" w:rsidRDefault="0038265F" w:rsidP="007C170E">
            <w:pPr>
              <w:numPr>
                <w:ilvl w:val="0"/>
                <w:numId w:val="35"/>
              </w:numPr>
              <w:suppressAutoHyphens/>
              <w:snapToGrid w:val="0"/>
            </w:pPr>
            <w:r w:rsidRPr="003B7F86">
              <w:t xml:space="preserve">Промышленные роботы </w:t>
            </w:r>
          </w:p>
          <w:p w:rsidR="0038265F" w:rsidRPr="003B7F86" w:rsidRDefault="0038265F" w:rsidP="007C170E">
            <w:pPr>
              <w:numPr>
                <w:ilvl w:val="0"/>
                <w:numId w:val="35"/>
              </w:numPr>
              <w:suppressAutoHyphens/>
              <w:snapToGrid w:val="0"/>
            </w:pPr>
            <w:r w:rsidRPr="003B7F86">
              <w:t>Автоматизация технологических процессов сборки.</w:t>
            </w:r>
          </w:p>
          <w:p w:rsidR="0038265F" w:rsidRPr="003B7F86" w:rsidRDefault="0038265F" w:rsidP="007C170E">
            <w:pPr>
              <w:numPr>
                <w:ilvl w:val="0"/>
                <w:numId w:val="35"/>
              </w:numPr>
              <w:suppressAutoHyphens/>
              <w:snapToGrid w:val="0"/>
            </w:pPr>
            <w:r w:rsidRPr="003B7F86">
              <w:t xml:space="preserve">Автоматизация контроля. </w:t>
            </w:r>
          </w:p>
          <w:p w:rsidR="0038265F" w:rsidRPr="003B7F86" w:rsidRDefault="0038265F" w:rsidP="007C170E">
            <w:pPr>
              <w:numPr>
                <w:ilvl w:val="0"/>
                <w:numId w:val="35"/>
              </w:numPr>
              <w:suppressAutoHyphens/>
              <w:snapToGrid w:val="0"/>
              <w:ind w:right="-108"/>
            </w:pPr>
            <w:r w:rsidRPr="003B7F86">
              <w:t>Гибкие производственные системы.</w:t>
            </w:r>
          </w:p>
          <w:p w:rsidR="0038265F" w:rsidRPr="003B7F86" w:rsidRDefault="0038265F" w:rsidP="007C170E">
            <w:pPr>
              <w:numPr>
                <w:ilvl w:val="0"/>
                <w:numId w:val="35"/>
              </w:numPr>
              <w:suppressAutoHyphens/>
              <w:snapToGrid w:val="0"/>
              <w:ind w:right="-108"/>
            </w:pPr>
            <w:r w:rsidRPr="003B7F86">
              <w:t>Автоматизация транспортно-складских производственных систем</w:t>
            </w:r>
          </w:p>
          <w:p w:rsidR="0038265F" w:rsidRPr="00085869" w:rsidRDefault="0038265F" w:rsidP="007C170E">
            <w:pPr>
              <w:numPr>
                <w:ilvl w:val="0"/>
                <w:numId w:val="35"/>
              </w:numPr>
              <w:suppressAutoHyphens/>
              <w:jc w:val="both"/>
            </w:pPr>
            <w:r w:rsidRPr="003B7F86">
              <w:t>Автоматизация установки и закрепления заготовок и инструмента</w:t>
            </w:r>
            <w:r w:rsidRPr="00E5282B">
              <w:rPr>
                <w:color w:val="FF0000"/>
              </w:rPr>
              <w:t>.</w:t>
            </w:r>
          </w:p>
        </w:tc>
        <w:tc>
          <w:tcPr>
            <w:tcW w:w="1009" w:type="dxa"/>
            <w:vMerge/>
          </w:tcPr>
          <w:p w:rsidR="0038265F" w:rsidRPr="00B110FE" w:rsidRDefault="0038265F" w:rsidP="007D080D">
            <w:pPr>
              <w:snapToGrid w:val="0"/>
              <w:jc w:val="center"/>
            </w:pPr>
          </w:p>
        </w:tc>
        <w:tc>
          <w:tcPr>
            <w:tcW w:w="1275" w:type="dxa"/>
            <w:vMerge/>
            <w:tcBorders>
              <w:bottom w:val="single" w:sz="4" w:space="0" w:color="000000"/>
            </w:tcBorders>
            <w:shd w:val="clear" w:color="auto" w:fill="D9D9D9"/>
          </w:tcPr>
          <w:p w:rsidR="0038265F" w:rsidRPr="00B110FE" w:rsidRDefault="0038265F" w:rsidP="007D080D">
            <w:pPr>
              <w:snapToGrid w:val="0"/>
              <w:jc w:val="center"/>
            </w:pPr>
          </w:p>
        </w:tc>
      </w:tr>
      <w:tr w:rsidR="0038265F" w:rsidTr="007D080D">
        <w:tc>
          <w:tcPr>
            <w:tcW w:w="12724" w:type="dxa"/>
            <w:gridSpan w:val="3"/>
          </w:tcPr>
          <w:p w:rsidR="0038265F" w:rsidRPr="00B110FE" w:rsidRDefault="0038265F" w:rsidP="007D080D">
            <w:pPr>
              <w:snapToGrid w:val="0"/>
              <w:rPr>
                <w:rFonts w:eastAsia="Calibri"/>
                <w:b/>
                <w:bCs/>
              </w:rPr>
            </w:pPr>
            <w:r w:rsidRPr="00B110FE">
              <w:rPr>
                <w:rFonts w:eastAsia="Calibri"/>
                <w:b/>
                <w:bCs/>
              </w:rPr>
              <w:lastRenderedPageBreak/>
              <w:t>Учебная практика</w:t>
            </w:r>
          </w:p>
          <w:p w:rsidR="0038265F" w:rsidRPr="00B110FE" w:rsidRDefault="0038265F" w:rsidP="007D080D">
            <w:pPr>
              <w:rPr>
                <w:rFonts w:eastAsia="Calibri"/>
                <w:b/>
                <w:bCs/>
              </w:rPr>
            </w:pPr>
            <w:r w:rsidRPr="00B110FE">
              <w:rPr>
                <w:rFonts w:eastAsia="Calibri"/>
                <w:b/>
                <w:bCs/>
              </w:rPr>
              <w:t>Виды работ</w:t>
            </w:r>
          </w:p>
          <w:p w:rsidR="0038265F" w:rsidRPr="00B110FE" w:rsidRDefault="0038265F" w:rsidP="007D080D">
            <w:pPr>
              <w:rPr>
                <w:rFonts w:eastAsia="Calibri"/>
              </w:rPr>
            </w:pPr>
            <w:r w:rsidRPr="00B110FE">
              <w:rPr>
                <w:rFonts w:eastAsia="Calibri"/>
              </w:rPr>
              <w:t xml:space="preserve">Электромонтажные работы: </w:t>
            </w:r>
          </w:p>
          <w:p w:rsidR="0038265F" w:rsidRPr="00B110FE" w:rsidRDefault="0038265F" w:rsidP="007D080D">
            <w:pPr>
              <w:rPr>
                <w:rFonts w:eastAsia="Calibri"/>
              </w:rPr>
            </w:pPr>
            <w:r w:rsidRPr="00B110FE">
              <w:rPr>
                <w:rFonts w:eastAsia="Calibri"/>
              </w:rPr>
              <w:t xml:space="preserve">Мероприятия по ТБ и ПБ в электромонтажной мастерской, </w:t>
            </w:r>
          </w:p>
          <w:p w:rsidR="0038265F" w:rsidRPr="00B110FE" w:rsidRDefault="0038265F" w:rsidP="007D080D">
            <w:pPr>
              <w:rPr>
                <w:rFonts w:eastAsia="Calibri"/>
              </w:rPr>
            </w:pPr>
            <w:r w:rsidRPr="00B110FE">
              <w:rPr>
                <w:rFonts w:eastAsia="Calibri"/>
              </w:rPr>
              <w:t>Организация монтажных работ; применяемый инструмент, механизмы и приспособления.</w:t>
            </w:r>
          </w:p>
          <w:p w:rsidR="0038265F" w:rsidRPr="00B110FE" w:rsidRDefault="0038265F" w:rsidP="007D080D">
            <w:pPr>
              <w:rPr>
                <w:rFonts w:eastAsia="Calibri"/>
              </w:rPr>
            </w:pPr>
            <w:r w:rsidRPr="00B110FE">
              <w:rPr>
                <w:rFonts w:eastAsia="Calibri"/>
              </w:rPr>
              <w:t xml:space="preserve">Соединение и </w:t>
            </w:r>
            <w:proofErr w:type="spellStart"/>
            <w:r w:rsidRPr="00B110FE">
              <w:rPr>
                <w:rFonts w:eastAsia="Calibri"/>
              </w:rPr>
              <w:t>оконцевание</w:t>
            </w:r>
            <w:proofErr w:type="spellEnd"/>
            <w:r w:rsidRPr="00B110FE">
              <w:rPr>
                <w:rFonts w:eastAsia="Calibri"/>
              </w:rPr>
              <w:t xml:space="preserve"> проводов и кабелей</w:t>
            </w:r>
          </w:p>
          <w:p w:rsidR="0038265F" w:rsidRPr="00B110FE" w:rsidRDefault="0038265F" w:rsidP="007D080D">
            <w:pPr>
              <w:rPr>
                <w:rFonts w:eastAsia="Calibri"/>
              </w:rPr>
            </w:pPr>
            <w:r w:rsidRPr="00B110FE">
              <w:rPr>
                <w:rFonts w:eastAsia="Calibri"/>
              </w:rPr>
              <w:t>Чтение принципиальных и монтажных электрических схем</w:t>
            </w:r>
          </w:p>
          <w:p w:rsidR="0038265F" w:rsidRPr="00B110FE" w:rsidRDefault="0038265F" w:rsidP="007D080D">
            <w:pPr>
              <w:rPr>
                <w:rFonts w:eastAsia="Calibri"/>
              </w:rPr>
            </w:pPr>
            <w:r w:rsidRPr="00B110FE">
              <w:rPr>
                <w:rFonts w:eastAsia="Calibri"/>
              </w:rPr>
              <w:t>Пайка, лужение и склеивание</w:t>
            </w:r>
          </w:p>
          <w:p w:rsidR="0038265F" w:rsidRPr="00B110FE" w:rsidRDefault="0038265F" w:rsidP="007D080D">
            <w:pPr>
              <w:rPr>
                <w:rFonts w:eastAsia="Calibri"/>
              </w:rPr>
            </w:pPr>
            <w:r w:rsidRPr="00B110FE">
              <w:rPr>
                <w:rFonts w:eastAsia="Calibri"/>
              </w:rPr>
              <w:t>Монтаж, демонтаж и пайка полупроводниковых элементов, микросхем, печатных плат, резисторов и конденсаторов</w:t>
            </w:r>
          </w:p>
          <w:p w:rsidR="0038265F" w:rsidRPr="00B110FE" w:rsidRDefault="0038265F" w:rsidP="007D080D">
            <w:pPr>
              <w:rPr>
                <w:rFonts w:eastAsia="Calibri"/>
              </w:rPr>
            </w:pPr>
            <w:r w:rsidRPr="00B110FE">
              <w:rPr>
                <w:rFonts w:eastAsia="Calibri"/>
              </w:rPr>
              <w:t>Монтаж и демонтаж ламповых панелей, разъемов, переключателей и блоков питания.</w:t>
            </w:r>
          </w:p>
          <w:p w:rsidR="0038265F" w:rsidRPr="00B110FE" w:rsidRDefault="0038265F" w:rsidP="007D080D">
            <w:pPr>
              <w:rPr>
                <w:rFonts w:eastAsia="Calibri"/>
              </w:rPr>
            </w:pPr>
            <w:r w:rsidRPr="00B110FE">
              <w:rPr>
                <w:rFonts w:eastAsia="Calibri"/>
              </w:rPr>
              <w:t>Монтаж электрических соединительных линий.</w:t>
            </w:r>
          </w:p>
          <w:p w:rsidR="0038265F" w:rsidRPr="00B110FE" w:rsidRDefault="0038265F" w:rsidP="007D080D">
            <w:pPr>
              <w:rPr>
                <w:rFonts w:eastAsia="Calibri"/>
              </w:rPr>
            </w:pPr>
            <w:r w:rsidRPr="00B110FE">
              <w:rPr>
                <w:rFonts w:eastAsia="Calibri"/>
              </w:rPr>
              <w:t>Монтаж измерительных преобразователей и отборных устройств</w:t>
            </w:r>
          </w:p>
          <w:p w:rsidR="0038265F" w:rsidRPr="00B110FE" w:rsidRDefault="0038265F" w:rsidP="007D080D">
            <w:pPr>
              <w:rPr>
                <w:rFonts w:eastAsia="Calibri"/>
              </w:rPr>
            </w:pPr>
            <w:r w:rsidRPr="00B110FE">
              <w:rPr>
                <w:rFonts w:eastAsia="Calibri"/>
              </w:rPr>
              <w:t>Монтаж контрольно-измерительных приборов, средств автоматизации, щитов и пультов</w:t>
            </w:r>
          </w:p>
          <w:p w:rsidR="0038265F" w:rsidRPr="00B110FE" w:rsidRDefault="0038265F" w:rsidP="007D080D">
            <w:pPr>
              <w:rPr>
                <w:rFonts w:eastAsia="Calibri"/>
              </w:rPr>
            </w:pPr>
            <w:r w:rsidRPr="00B110FE">
              <w:rPr>
                <w:rFonts w:eastAsia="Calibri"/>
              </w:rPr>
              <w:t>Монтаж защитного заземления</w:t>
            </w:r>
          </w:p>
          <w:p w:rsidR="0038265F" w:rsidRPr="00B45ECE" w:rsidRDefault="0038265F" w:rsidP="007D080D">
            <w:pPr>
              <w:jc w:val="both"/>
              <w:rPr>
                <w:b/>
              </w:rPr>
            </w:pPr>
            <w:r w:rsidRPr="00B110FE">
              <w:rPr>
                <w:rFonts w:eastAsia="Calibri"/>
              </w:rPr>
              <w:t>Комплексные электромонтажные работы</w:t>
            </w:r>
          </w:p>
        </w:tc>
        <w:tc>
          <w:tcPr>
            <w:tcW w:w="1009" w:type="dxa"/>
          </w:tcPr>
          <w:p w:rsidR="0038265F" w:rsidRPr="00B110FE" w:rsidRDefault="0038265F" w:rsidP="007D080D">
            <w:pPr>
              <w:snapToGrid w:val="0"/>
              <w:jc w:val="center"/>
            </w:pPr>
            <w:r w:rsidRPr="00B110FE">
              <w:rPr>
                <w:b/>
              </w:rPr>
              <w:t>72</w:t>
            </w:r>
          </w:p>
        </w:tc>
        <w:tc>
          <w:tcPr>
            <w:tcW w:w="1275" w:type="dxa"/>
            <w:tcBorders>
              <w:bottom w:val="single" w:sz="4" w:space="0" w:color="000000"/>
            </w:tcBorders>
            <w:shd w:val="clear" w:color="auto" w:fill="D9D9D9"/>
          </w:tcPr>
          <w:p w:rsidR="0038265F" w:rsidRPr="00B110FE" w:rsidRDefault="0038265F" w:rsidP="007D080D">
            <w:pPr>
              <w:snapToGrid w:val="0"/>
              <w:jc w:val="center"/>
            </w:pPr>
          </w:p>
        </w:tc>
      </w:tr>
      <w:tr w:rsidR="0038265F" w:rsidTr="007D080D">
        <w:tc>
          <w:tcPr>
            <w:tcW w:w="12724" w:type="dxa"/>
            <w:gridSpan w:val="3"/>
          </w:tcPr>
          <w:p w:rsidR="0038265F" w:rsidRPr="00B110FE" w:rsidRDefault="0038265F" w:rsidP="007D080D">
            <w:pPr>
              <w:snapToGrid w:val="0"/>
              <w:rPr>
                <w:rFonts w:eastAsia="Calibri"/>
                <w:b/>
                <w:bCs/>
              </w:rPr>
            </w:pPr>
            <w:r w:rsidRPr="00B110FE">
              <w:rPr>
                <w:rFonts w:eastAsia="Calibri"/>
                <w:b/>
                <w:bCs/>
              </w:rPr>
              <w:t xml:space="preserve">Производственная практика по профилю специальности </w:t>
            </w:r>
          </w:p>
          <w:p w:rsidR="0038265F" w:rsidRPr="00B110FE" w:rsidRDefault="0038265F" w:rsidP="007D080D">
            <w:pPr>
              <w:snapToGrid w:val="0"/>
              <w:rPr>
                <w:rFonts w:eastAsia="Calibri"/>
              </w:rPr>
            </w:pPr>
            <w:r w:rsidRPr="00B110FE">
              <w:rPr>
                <w:rFonts w:eastAsia="Calibri"/>
              </w:rPr>
              <w:t xml:space="preserve">Виды работ: </w:t>
            </w:r>
          </w:p>
          <w:p w:rsidR="0038265F" w:rsidRPr="00B110FE" w:rsidRDefault="0038265F" w:rsidP="007D080D">
            <w:pPr>
              <w:snapToGrid w:val="0"/>
              <w:rPr>
                <w:rFonts w:eastAsia="Calibri"/>
              </w:rPr>
            </w:pPr>
            <w:r w:rsidRPr="00B110FE">
              <w:rPr>
                <w:rFonts w:eastAsia="Calibri"/>
              </w:rPr>
              <w:t>Ознакомление с предприятием</w:t>
            </w:r>
          </w:p>
          <w:p w:rsidR="0038265F" w:rsidRPr="00B110FE" w:rsidRDefault="0038265F" w:rsidP="007D080D">
            <w:pPr>
              <w:snapToGrid w:val="0"/>
              <w:rPr>
                <w:rFonts w:eastAsia="Calibri"/>
              </w:rPr>
            </w:pPr>
            <w:r w:rsidRPr="00B110FE">
              <w:rPr>
                <w:rFonts w:eastAsia="Calibri"/>
              </w:rPr>
              <w:lastRenderedPageBreak/>
              <w:t>Освоение работ выполняемых старшим техником</w:t>
            </w:r>
          </w:p>
          <w:p w:rsidR="0038265F" w:rsidRDefault="0038265F" w:rsidP="007D080D">
            <w:pPr>
              <w:jc w:val="both"/>
              <w:rPr>
                <w:rFonts w:eastAsia="Calibri"/>
              </w:rPr>
            </w:pPr>
            <w:r w:rsidRPr="00B110FE">
              <w:rPr>
                <w:rFonts w:eastAsia="Calibri"/>
              </w:rPr>
              <w:t>Самостоятельное выполнение работ старшим техником</w:t>
            </w:r>
            <w:r>
              <w:rPr>
                <w:rFonts w:eastAsia="Calibri"/>
              </w:rPr>
              <w:t>:</w:t>
            </w:r>
          </w:p>
          <w:p w:rsidR="0038265F" w:rsidRPr="00B45ECE" w:rsidRDefault="0038265F" w:rsidP="007C170E">
            <w:pPr>
              <w:numPr>
                <w:ilvl w:val="0"/>
                <w:numId w:val="34"/>
              </w:numPr>
              <w:tabs>
                <w:tab w:val="left" w:pos="42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426" w:hanging="284"/>
              <w:jc w:val="both"/>
            </w:pPr>
            <w:r w:rsidRPr="00B45ECE">
              <w:t xml:space="preserve">осуществления монтажа, наладки и ремонта средств измерений и автоматизации, информационных устройств и систем в </w:t>
            </w:r>
            <w:proofErr w:type="spellStart"/>
            <w:r w:rsidRPr="00B45ECE">
              <w:t>мехатронике</w:t>
            </w:r>
            <w:proofErr w:type="spellEnd"/>
            <w:r w:rsidRPr="00B45ECE">
              <w:t xml:space="preserve">; </w:t>
            </w:r>
          </w:p>
          <w:p w:rsidR="0038265F" w:rsidRPr="00B45ECE" w:rsidRDefault="0038265F" w:rsidP="007C170E">
            <w:pPr>
              <w:numPr>
                <w:ilvl w:val="0"/>
                <w:numId w:val="34"/>
              </w:numPr>
              <w:tabs>
                <w:tab w:val="left" w:pos="42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426" w:hanging="284"/>
              <w:jc w:val="both"/>
            </w:pPr>
            <w:r>
              <w:t>монтаж</w:t>
            </w:r>
            <w:r w:rsidRPr="00B45ECE">
              <w:t xml:space="preserve"> щитов и пультов, применяемых в отрасли, наладки микропроцессорных контроллеров и микро-ЭВМ.</w:t>
            </w:r>
          </w:p>
          <w:p w:rsidR="0038265F" w:rsidRPr="00B45ECE" w:rsidRDefault="0038265F" w:rsidP="007C170E">
            <w:pPr>
              <w:numPr>
                <w:ilvl w:val="0"/>
                <w:numId w:val="34"/>
              </w:numPr>
              <w:tabs>
                <w:tab w:val="left" w:pos="284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426" w:hanging="284"/>
              <w:jc w:val="both"/>
            </w:pPr>
            <w:r>
              <w:t>с</w:t>
            </w:r>
            <w:r w:rsidRPr="00B45ECE">
              <w:t>оставл</w:t>
            </w:r>
            <w:r>
              <w:t xml:space="preserve">ение </w:t>
            </w:r>
            <w:r w:rsidRPr="00B45ECE">
              <w:t>структурны</w:t>
            </w:r>
            <w:r>
              <w:t>х схем, схем автоматизации, схем</w:t>
            </w:r>
            <w:r w:rsidRPr="00B45ECE">
              <w:t xml:space="preserve"> соединений и подключений;</w:t>
            </w:r>
          </w:p>
          <w:p w:rsidR="0038265F" w:rsidRPr="00B45ECE" w:rsidRDefault="0038265F" w:rsidP="007C170E">
            <w:pPr>
              <w:numPr>
                <w:ilvl w:val="0"/>
                <w:numId w:val="34"/>
              </w:numPr>
              <w:tabs>
                <w:tab w:val="left" w:pos="284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426" w:hanging="284"/>
              <w:jc w:val="both"/>
            </w:pPr>
            <w:r w:rsidRPr="00B45ECE">
              <w:t>оформл</w:t>
            </w:r>
            <w:r>
              <w:t xml:space="preserve">ение </w:t>
            </w:r>
            <w:r w:rsidRPr="00B45ECE">
              <w:t>документаци</w:t>
            </w:r>
            <w:r>
              <w:t>и</w:t>
            </w:r>
            <w:r w:rsidRPr="00B45ECE">
              <w:t xml:space="preserve"> проектов автоматизации технологических процессов и компонентов </w:t>
            </w:r>
            <w:proofErr w:type="spellStart"/>
            <w:r w:rsidRPr="00B45ECE">
              <w:t>мехатронных</w:t>
            </w:r>
            <w:proofErr w:type="spellEnd"/>
            <w:r w:rsidRPr="00B45ECE">
              <w:t xml:space="preserve"> систем;</w:t>
            </w:r>
          </w:p>
          <w:p w:rsidR="0038265F" w:rsidRPr="00B45ECE" w:rsidRDefault="0038265F" w:rsidP="007C170E">
            <w:pPr>
              <w:numPr>
                <w:ilvl w:val="0"/>
                <w:numId w:val="34"/>
              </w:numPr>
              <w:tabs>
                <w:tab w:val="left" w:pos="284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426" w:hanging="284"/>
              <w:jc w:val="both"/>
            </w:pPr>
            <w:r w:rsidRPr="00B45ECE">
              <w:t>пров</w:t>
            </w:r>
            <w:r>
              <w:t>едение монтажных работ</w:t>
            </w:r>
            <w:r w:rsidRPr="00B45ECE">
              <w:t>;</w:t>
            </w:r>
          </w:p>
          <w:p w:rsidR="0038265F" w:rsidRPr="00B45ECE" w:rsidRDefault="0038265F" w:rsidP="007C170E">
            <w:pPr>
              <w:numPr>
                <w:ilvl w:val="0"/>
                <w:numId w:val="34"/>
              </w:numPr>
              <w:tabs>
                <w:tab w:val="left" w:pos="284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426" w:hanging="284"/>
              <w:jc w:val="both"/>
            </w:pPr>
            <w:r>
              <w:t>наладка</w:t>
            </w:r>
            <w:r w:rsidRPr="00B45ECE">
              <w:t xml:space="preserve"> систем автоматизации и компонентов </w:t>
            </w:r>
            <w:proofErr w:type="spellStart"/>
            <w:r w:rsidRPr="00B45ECE">
              <w:t>мехатронных</w:t>
            </w:r>
            <w:proofErr w:type="spellEnd"/>
            <w:r w:rsidRPr="00B45ECE">
              <w:t xml:space="preserve"> систем;</w:t>
            </w:r>
          </w:p>
          <w:p w:rsidR="0038265F" w:rsidRPr="00B45ECE" w:rsidRDefault="0038265F" w:rsidP="007C170E">
            <w:pPr>
              <w:numPr>
                <w:ilvl w:val="0"/>
                <w:numId w:val="34"/>
              </w:numPr>
              <w:tabs>
                <w:tab w:val="left" w:pos="284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426" w:hanging="284"/>
              <w:jc w:val="both"/>
            </w:pPr>
            <w:r w:rsidRPr="00B45ECE">
              <w:t>ремон</w:t>
            </w:r>
            <w:r>
              <w:t>т систем</w:t>
            </w:r>
            <w:r w:rsidRPr="00B45ECE">
              <w:t xml:space="preserve"> автоматизации;</w:t>
            </w:r>
          </w:p>
          <w:p w:rsidR="0038265F" w:rsidRPr="00B45ECE" w:rsidRDefault="0038265F" w:rsidP="007C170E">
            <w:pPr>
              <w:numPr>
                <w:ilvl w:val="0"/>
                <w:numId w:val="34"/>
              </w:numPr>
              <w:tabs>
                <w:tab w:val="left" w:pos="284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426" w:hanging="284"/>
              <w:jc w:val="both"/>
            </w:pPr>
            <w:r>
              <w:t>подбор по</w:t>
            </w:r>
            <w:r w:rsidRPr="00B45ECE">
              <w:t xml:space="preserve"> справочной литературе необходимы</w:t>
            </w:r>
            <w:r>
              <w:t>х</w:t>
            </w:r>
            <w:r w:rsidRPr="00B45ECE">
              <w:t xml:space="preserve"> средства</w:t>
            </w:r>
            <w:r>
              <w:t>х</w:t>
            </w:r>
            <w:r w:rsidRPr="00B45ECE">
              <w:t xml:space="preserve"> измерений и автоматизации с обоснованием выбора;</w:t>
            </w:r>
          </w:p>
          <w:p w:rsidR="0038265F" w:rsidRPr="00B45ECE" w:rsidRDefault="0038265F" w:rsidP="007C170E">
            <w:pPr>
              <w:numPr>
                <w:ilvl w:val="0"/>
                <w:numId w:val="34"/>
              </w:numPr>
              <w:tabs>
                <w:tab w:val="left" w:pos="284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426" w:hanging="284"/>
              <w:jc w:val="both"/>
            </w:pPr>
            <w:r w:rsidRPr="00B45ECE">
              <w:t>выполн</w:t>
            </w:r>
            <w:r>
              <w:t>ение</w:t>
            </w:r>
            <w:r w:rsidRPr="00B45ECE">
              <w:t xml:space="preserve"> расчет</w:t>
            </w:r>
            <w:r>
              <w:t>ов</w:t>
            </w:r>
            <w:r w:rsidRPr="00B45ECE">
              <w:t xml:space="preserve"> электрических, электронных и пневматических схем измерений, контроля, регулирования,  питания, сигнализации и отдельных компонентов  </w:t>
            </w:r>
            <w:proofErr w:type="spellStart"/>
            <w:r w:rsidRPr="00B45ECE">
              <w:t>мехатронных</w:t>
            </w:r>
            <w:proofErr w:type="spellEnd"/>
            <w:r w:rsidRPr="00B45ECE">
              <w:t xml:space="preserve"> систем;</w:t>
            </w:r>
          </w:p>
          <w:p w:rsidR="0038265F" w:rsidRPr="00B45ECE" w:rsidRDefault="0038265F" w:rsidP="007C170E">
            <w:pPr>
              <w:numPr>
                <w:ilvl w:val="0"/>
                <w:numId w:val="34"/>
              </w:numPr>
              <w:tabs>
                <w:tab w:val="left" w:pos="284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426" w:hanging="284"/>
              <w:jc w:val="both"/>
            </w:pPr>
            <w:proofErr w:type="spellStart"/>
            <w:r w:rsidRPr="00B45ECE">
              <w:t>предмонтажн</w:t>
            </w:r>
            <w:r>
              <w:t>ая</w:t>
            </w:r>
            <w:proofErr w:type="spellEnd"/>
            <w:r>
              <w:t xml:space="preserve"> проверка</w:t>
            </w:r>
            <w:r w:rsidRPr="00B45ECE">
              <w:t xml:space="preserve"> средств измерений и автоматизации, в том числе информационно-измерительных систем </w:t>
            </w:r>
            <w:proofErr w:type="spellStart"/>
            <w:r w:rsidRPr="00B45ECE">
              <w:t>мехатроники</w:t>
            </w:r>
            <w:proofErr w:type="spellEnd"/>
            <w:r w:rsidRPr="00B45ECE">
              <w:t>;</w:t>
            </w:r>
          </w:p>
          <w:p w:rsidR="0038265F" w:rsidRPr="00432AF5" w:rsidRDefault="0038265F" w:rsidP="007C170E">
            <w:pPr>
              <w:numPr>
                <w:ilvl w:val="0"/>
                <w:numId w:val="34"/>
              </w:numPr>
              <w:tabs>
                <w:tab w:val="left" w:pos="284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426" w:hanging="284"/>
              <w:jc w:val="both"/>
            </w:pPr>
            <w:r>
              <w:t>наладка</w:t>
            </w:r>
            <w:r w:rsidRPr="00B45ECE">
              <w:t xml:space="preserve"> аппаратно-программного обеспечения систем автоматического управления и </w:t>
            </w:r>
            <w:proofErr w:type="spellStart"/>
            <w:r w:rsidRPr="00B45ECE">
              <w:t>мехатронных</w:t>
            </w:r>
            <w:proofErr w:type="spellEnd"/>
            <w:r w:rsidRPr="00B45ECE">
              <w:t xml:space="preserve"> систем.</w:t>
            </w:r>
          </w:p>
        </w:tc>
        <w:tc>
          <w:tcPr>
            <w:tcW w:w="1009" w:type="dxa"/>
          </w:tcPr>
          <w:p w:rsidR="0038265F" w:rsidRPr="00B110FE" w:rsidRDefault="0038265F" w:rsidP="007D080D">
            <w:pPr>
              <w:snapToGrid w:val="0"/>
              <w:jc w:val="center"/>
              <w:rPr>
                <w:b/>
              </w:rPr>
            </w:pPr>
            <w:r w:rsidRPr="00B110FE">
              <w:rPr>
                <w:b/>
              </w:rPr>
              <w:lastRenderedPageBreak/>
              <w:t>108</w:t>
            </w:r>
          </w:p>
        </w:tc>
        <w:tc>
          <w:tcPr>
            <w:tcW w:w="1275" w:type="dxa"/>
            <w:tcBorders>
              <w:bottom w:val="nil"/>
            </w:tcBorders>
            <w:shd w:val="clear" w:color="auto" w:fill="D9D9D9"/>
          </w:tcPr>
          <w:p w:rsidR="0038265F" w:rsidRPr="00B110FE" w:rsidRDefault="0038265F" w:rsidP="007D080D">
            <w:pPr>
              <w:snapToGrid w:val="0"/>
              <w:jc w:val="center"/>
            </w:pPr>
          </w:p>
        </w:tc>
      </w:tr>
      <w:tr w:rsidR="0038265F" w:rsidTr="007D080D">
        <w:tc>
          <w:tcPr>
            <w:tcW w:w="12724" w:type="dxa"/>
            <w:gridSpan w:val="3"/>
          </w:tcPr>
          <w:p w:rsidR="0038265F" w:rsidRPr="003E7ED2" w:rsidRDefault="0038265F" w:rsidP="007D080D">
            <w:pPr>
              <w:jc w:val="right"/>
              <w:rPr>
                <w:b/>
              </w:rPr>
            </w:pPr>
            <w:r>
              <w:rPr>
                <w:b/>
              </w:rPr>
              <w:lastRenderedPageBreak/>
              <w:t>Всего</w:t>
            </w:r>
          </w:p>
        </w:tc>
        <w:tc>
          <w:tcPr>
            <w:tcW w:w="1009" w:type="dxa"/>
          </w:tcPr>
          <w:p w:rsidR="0038265F" w:rsidRPr="003E7ED2" w:rsidRDefault="0038265F" w:rsidP="007D080D">
            <w:pPr>
              <w:snapToGrid w:val="0"/>
              <w:jc w:val="center"/>
              <w:rPr>
                <w:b/>
              </w:rPr>
            </w:pPr>
            <w:r w:rsidRPr="003E7ED2">
              <w:rPr>
                <w:b/>
              </w:rPr>
              <w:t>435</w:t>
            </w:r>
          </w:p>
        </w:tc>
        <w:tc>
          <w:tcPr>
            <w:tcW w:w="1275" w:type="dxa"/>
            <w:tcBorders>
              <w:top w:val="nil"/>
            </w:tcBorders>
            <w:shd w:val="clear" w:color="auto" w:fill="BFBFBF"/>
          </w:tcPr>
          <w:p w:rsidR="0038265F" w:rsidRPr="00B110FE" w:rsidRDefault="0038265F" w:rsidP="007D080D">
            <w:pPr>
              <w:snapToGrid w:val="0"/>
              <w:jc w:val="center"/>
            </w:pPr>
          </w:p>
        </w:tc>
      </w:tr>
    </w:tbl>
    <w:p w:rsidR="0038265F" w:rsidRDefault="0038265F" w:rsidP="0038265F">
      <w:pPr>
        <w:sectPr w:rsidR="0038265F" w:rsidSect="0038265F">
          <w:footerReference w:type="even" r:id="rId13"/>
          <w:footerReference w:type="default" r:id="rId14"/>
          <w:footerReference w:type="first" r:id="rId15"/>
          <w:pgSz w:w="16837" w:h="11905" w:orient="landscape"/>
          <w:pgMar w:top="1135" w:right="1134" w:bottom="851" w:left="1134" w:header="720" w:footer="709" w:gutter="0"/>
          <w:cols w:space="720"/>
          <w:docGrid w:linePitch="360"/>
        </w:sectPr>
      </w:pPr>
    </w:p>
    <w:p w:rsidR="0038265F" w:rsidRPr="00FA0F5A" w:rsidRDefault="0038265F" w:rsidP="0038265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4</w:t>
      </w:r>
      <w:r w:rsidRPr="00FA0F5A">
        <w:rPr>
          <w:b/>
          <w:sz w:val="28"/>
          <w:szCs w:val="28"/>
        </w:rPr>
        <w:t xml:space="preserve">. УСЛОВИЯ РЕАЛИЗАЦИИ </w:t>
      </w:r>
      <w:r>
        <w:rPr>
          <w:b/>
          <w:sz w:val="28"/>
          <w:szCs w:val="28"/>
        </w:rPr>
        <w:t xml:space="preserve">РАБОЧЕЙ </w:t>
      </w:r>
      <w:r w:rsidRPr="00FA0F5A">
        <w:rPr>
          <w:b/>
          <w:sz w:val="28"/>
          <w:szCs w:val="28"/>
        </w:rPr>
        <w:t>ПРОГРАММЫ ПРОФЕССИОНАЛЬНОГО МОДУЛЯ</w:t>
      </w:r>
    </w:p>
    <w:p w:rsidR="0038265F" w:rsidRPr="00FA0F5A" w:rsidRDefault="0038265F" w:rsidP="0038265F">
      <w:pPr>
        <w:rPr>
          <w:sz w:val="28"/>
          <w:szCs w:val="28"/>
        </w:rPr>
      </w:pPr>
    </w:p>
    <w:p w:rsidR="0038265F" w:rsidRPr="00FA0F5A" w:rsidRDefault="0038265F" w:rsidP="0038265F">
      <w:pPr>
        <w:rPr>
          <w:bCs/>
          <w:sz w:val="28"/>
          <w:szCs w:val="28"/>
        </w:rPr>
      </w:pPr>
      <w:r w:rsidRPr="00FA0F5A">
        <w:rPr>
          <w:sz w:val="28"/>
          <w:szCs w:val="28"/>
        </w:rPr>
        <w:t xml:space="preserve">4.1. </w:t>
      </w:r>
      <w:r w:rsidRPr="00FA0F5A">
        <w:rPr>
          <w:bCs/>
          <w:sz w:val="28"/>
          <w:szCs w:val="28"/>
        </w:rPr>
        <w:t>Требования к минимальному материально-техническому обеспечению</w:t>
      </w:r>
    </w:p>
    <w:p w:rsidR="0038265F" w:rsidRDefault="0038265F" w:rsidP="003826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20"/>
        <w:jc w:val="both"/>
        <w:rPr>
          <w:sz w:val="28"/>
          <w:szCs w:val="28"/>
        </w:rPr>
      </w:pPr>
      <w:r w:rsidRPr="00FA0F5A">
        <w:rPr>
          <w:sz w:val="28"/>
          <w:szCs w:val="28"/>
        </w:rPr>
        <w:t xml:space="preserve">Реализация программы модуля предполагает наличие </w:t>
      </w:r>
      <w:proofErr w:type="gramStart"/>
      <w:r w:rsidRPr="00FA0F5A">
        <w:rPr>
          <w:sz w:val="28"/>
          <w:szCs w:val="28"/>
        </w:rPr>
        <w:t>учебных</w:t>
      </w:r>
      <w:proofErr w:type="gramEnd"/>
      <w:r w:rsidRPr="00FA0F5A">
        <w:rPr>
          <w:sz w:val="28"/>
          <w:szCs w:val="28"/>
        </w:rPr>
        <w:t xml:space="preserve"> кабинет</w:t>
      </w:r>
      <w:r>
        <w:rPr>
          <w:sz w:val="28"/>
          <w:szCs w:val="28"/>
        </w:rPr>
        <w:t>а</w:t>
      </w:r>
      <w:r w:rsidRPr="00FA0F5A">
        <w:rPr>
          <w:sz w:val="28"/>
          <w:szCs w:val="28"/>
        </w:rPr>
        <w:t xml:space="preserve">: </w:t>
      </w:r>
      <w:r w:rsidRPr="00E1273E">
        <w:rPr>
          <w:sz w:val="28"/>
          <w:szCs w:val="28"/>
          <w:shd w:val="clear" w:color="auto" w:fill="FFFFFF"/>
        </w:rPr>
        <w:t>«Типовых узлов и средств автоматизации, монтажа, ТЭ и ремонт оборудования»; мастерской – электромонтажной; лабораторий: «Автоматизации технологических процессов и программирования систем ЧПУ», «Автоматического управления; типовых элементов, устройств САУ; монтажа, наладки, ремонта и экспликации систем АУ</w:t>
      </w:r>
      <w:r>
        <w:rPr>
          <w:sz w:val="28"/>
          <w:szCs w:val="28"/>
        </w:rPr>
        <w:t>», «Монтаж, наладка, ремонт и эксплуатация систем автоматического управления»</w:t>
      </w:r>
    </w:p>
    <w:p w:rsidR="0038265F" w:rsidRDefault="0038265F" w:rsidP="0038265F">
      <w:pPr>
        <w:widowControl w:val="0"/>
        <w:tabs>
          <w:tab w:val="left" w:pos="540"/>
        </w:tabs>
        <w:jc w:val="both"/>
        <w:rPr>
          <w:bCs/>
          <w:iCs/>
          <w:sz w:val="28"/>
          <w:szCs w:val="28"/>
        </w:rPr>
      </w:pPr>
      <w:r w:rsidRPr="009013AD">
        <w:rPr>
          <w:bCs/>
          <w:iCs/>
          <w:sz w:val="28"/>
          <w:szCs w:val="28"/>
        </w:rPr>
        <w:t>Оборудование учебного кабинета и рабочих мест кабинета</w:t>
      </w:r>
    </w:p>
    <w:p w:rsidR="0038265F" w:rsidRPr="009013AD" w:rsidRDefault="0038265F" w:rsidP="007C170E">
      <w:pPr>
        <w:pStyle w:val="23"/>
        <w:numPr>
          <w:ilvl w:val="0"/>
          <w:numId w:val="12"/>
        </w:numPr>
        <w:tabs>
          <w:tab w:val="left" w:pos="0"/>
        </w:tabs>
        <w:spacing w:after="0" w:line="240" w:lineRule="auto"/>
        <w:ind w:left="709" w:hanging="425"/>
        <w:jc w:val="both"/>
        <w:rPr>
          <w:sz w:val="28"/>
        </w:rPr>
      </w:pPr>
      <w:r w:rsidRPr="009013AD">
        <w:rPr>
          <w:sz w:val="28"/>
        </w:rPr>
        <w:t xml:space="preserve">комплект учебной мебели по количеству </w:t>
      </w:r>
      <w:proofErr w:type="gramStart"/>
      <w:r w:rsidRPr="009013AD">
        <w:rPr>
          <w:sz w:val="28"/>
        </w:rPr>
        <w:t>обучающихся</w:t>
      </w:r>
      <w:proofErr w:type="gramEnd"/>
      <w:r w:rsidRPr="009013AD">
        <w:rPr>
          <w:sz w:val="28"/>
        </w:rPr>
        <w:t>;</w:t>
      </w:r>
    </w:p>
    <w:p w:rsidR="0038265F" w:rsidRPr="009013AD" w:rsidRDefault="0038265F" w:rsidP="007C170E">
      <w:pPr>
        <w:pStyle w:val="23"/>
        <w:numPr>
          <w:ilvl w:val="0"/>
          <w:numId w:val="12"/>
        </w:numPr>
        <w:tabs>
          <w:tab w:val="left" w:pos="0"/>
        </w:tabs>
        <w:spacing w:after="0" w:line="240" w:lineRule="auto"/>
        <w:ind w:left="709" w:hanging="425"/>
        <w:jc w:val="both"/>
        <w:rPr>
          <w:sz w:val="28"/>
        </w:rPr>
      </w:pPr>
      <w:r w:rsidRPr="009013AD">
        <w:rPr>
          <w:sz w:val="28"/>
        </w:rPr>
        <w:t>комплект мебели для преподавателя;</w:t>
      </w:r>
    </w:p>
    <w:p w:rsidR="0038265F" w:rsidRDefault="0038265F" w:rsidP="007C170E">
      <w:pPr>
        <w:pStyle w:val="23"/>
        <w:numPr>
          <w:ilvl w:val="0"/>
          <w:numId w:val="12"/>
        </w:numPr>
        <w:tabs>
          <w:tab w:val="left" w:pos="0"/>
        </w:tabs>
        <w:spacing w:after="0" w:line="240" w:lineRule="auto"/>
        <w:ind w:left="709" w:hanging="425"/>
        <w:jc w:val="both"/>
        <w:rPr>
          <w:sz w:val="28"/>
        </w:rPr>
      </w:pPr>
      <w:r w:rsidRPr="00C6722F">
        <w:rPr>
          <w:sz w:val="28"/>
        </w:rPr>
        <w:t>комплект детале</w:t>
      </w:r>
      <w:r>
        <w:rPr>
          <w:sz w:val="28"/>
        </w:rPr>
        <w:t>й, приспособлений, инструментов и вспомогательных инструментов для всех видов работ;</w:t>
      </w:r>
    </w:p>
    <w:p w:rsidR="0038265F" w:rsidRDefault="0038265F" w:rsidP="007C170E">
      <w:pPr>
        <w:pStyle w:val="23"/>
        <w:numPr>
          <w:ilvl w:val="0"/>
          <w:numId w:val="12"/>
        </w:numPr>
        <w:tabs>
          <w:tab w:val="left" w:pos="0"/>
        </w:tabs>
        <w:spacing w:after="0" w:line="240" w:lineRule="auto"/>
        <w:ind w:left="709" w:hanging="425"/>
        <w:jc w:val="both"/>
        <w:rPr>
          <w:sz w:val="28"/>
        </w:rPr>
      </w:pPr>
      <w:r w:rsidRPr="00C6722F">
        <w:rPr>
          <w:sz w:val="28"/>
        </w:rPr>
        <w:t>комплект бланко</w:t>
      </w:r>
      <w:r>
        <w:rPr>
          <w:sz w:val="28"/>
        </w:rPr>
        <w:t>в технологической документации;</w:t>
      </w:r>
    </w:p>
    <w:p w:rsidR="0038265F" w:rsidRPr="00D210D1" w:rsidRDefault="0038265F" w:rsidP="007C170E">
      <w:pPr>
        <w:pStyle w:val="23"/>
        <w:numPr>
          <w:ilvl w:val="0"/>
          <w:numId w:val="12"/>
        </w:numPr>
        <w:tabs>
          <w:tab w:val="left" w:pos="0"/>
        </w:tabs>
        <w:spacing w:after="0" w:line="240" w:lineRule="auto"/>
        <w:ind w:left="709" w:hanging="425"/>
        <w:jc w:val="both"/>
        <w:rPr>
          <w:sz w:val="28"/>
        </w:rPr>
      </w:pPr>
      <w:r w:rsidRPr="00C6722F">
        <w:rPr>
          <w:sz w:val="28"/>
        </w:rPr>
        <w:t>комплект у</w:t>
      </w:r>
      <w:r>
        <w:rPr>
          <w:sz w:val="28"/>
        </w:rPr>
        <w:t>чебно-методической документации;</w:t>
      </w:r>
    </w:p>
    <w:p w:rsidR="0038265F" w:rsidRDefault="0038265F" w:rsidP="007C170E">
      <w:pPr>
        <w:pStyle w:val="23"/>
        <w:numPr>
          <w:ilvl w:val="0"/>
          <w:numId w:val="12"/>
        </w:numPr>
        <w:tabs>
          <w:tab w:val="left" w:pos="0"/>
        </w:tabs>
        <w:spacing w:after="0" w:line="240" w:lineRule="auto"/>
        <w:ind w:left="709" w:hanging="425"/>
        <w:jc w:val="both"/>
        <w:rPr>
          <w:sz w:val="28"/>
        </w:rPr>
      </w:pPr>
      <w:r>
        <w:rPr>
          <w:sz w:val="28"/>
        </w:rPr>
        <w:t>модели сварных узлов;</w:t>
      </w:r>
    </w:p>
    <w:p w:rsidR="0038265F" w:rsidRDefault="0038265F" w:rsidP="007C170E">
      <w:pPr>
        <w:pStyle w:val="23"/>
        <w:numPr>
          <w:ilvl w:val="0"/>
          <w:numId w:val="12"/>
        </w:numPr>
        <w:tabs>
          <w:tab w:val="left" w:pos="0"/>
        </w:tabs>
        <w:spacing w:after="0" w:line="240" w:lineRule="auto"/>
        <w:ind w:left="709" w:hanging="425"/>
        <w:jc w:val="both"/>
        <w:rPr>
          <w:sz w:val="28"/>
        </w:rPr>
      </w:pPr>
      <w:r>
        <w:rPr>
          <w:sz w:val="28"/>
        </w:rPr>
        <w:t>наглядные пособия (планшеты, плакаты).</w:t>
      </w:r>
    </w:p>
    <w:p w:rsidR="0038265F" w:rsidRDefault="0038265F" w:rsidP="003826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E146E1">
        <w:rPr>
          <w:bCs/>
          <w:sz w:val="28"/>
          <w:szCs w:val="28"/>
        </w:rPr>
        <w:t xml:space="preserve">  </w:t>
      </w:r>
    </w:p>
    <w:p w:rsidR="0038265F" w:rsidRPr="00E146E1" w:rsidRDefault="0038265F" w:rsidP="003826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E146E1">
        <w:rPr>
          <w:bCs/>
          <w:sz w:val="28"/>
          <w:szCs w:val="28"/>
        </w:rPr>
        <w:t xml:space="preserve"> Технические средства обучения:                     </w:t>
      </w:r>
    </w:p>
    <w:p w:rsidR="0038265F" w:rsidRPr="00E146E1" w:rsidRDefault="0038265F" w:rsidP="007C170E">
      <w:pPr>
        <w:pStyle w:val="a6"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851" w:hanging="284"/>
        <w:jc w:val="both"/>
        <w:rPr>
          <w:bCs/>
          <w:sz w:val="28"/>
          <w:szCs w:val="28"/>
        </w:rPr>
      </w:pPr>
      <w:r w:rsidRPr="00E146E1">
        <w:rPr>
          <w:bCs/>
          <w:sz w:val="28"/>
          <w:szCs w:val="28"/>
        </w:rPr>
        <w:t>Персональный компьютер</w:t>
      </w:r>
      <w:r>
        <w:rPr>
          <w:bCs/>
          <w:sz w:val="28"/>
          <w:szCs w:val="28"/>
        </w:rPr>
        <w:t>;</w:t>
      </w:r>
    </w:p>
    <w:p w:rsidR="0038265F" w:rsidRPr="00E146E1" w:rsidRDefault="0038265F" w:rsidP="007C170E">
      <w:pPr>
        <w:pStyle w:val="a6"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851" w:hanging="284"/>
        <w:jc w:val="both"/>
        <w:rPr>
          <w:bCs/>
          <w:sz w:val="28"/>
          <w:szCs w:val="28"/>
        </w:rPr>
      </w:pPr>
      <w:r w:rsidRPr="00E146E1">
        <w:rPr>
          <w:bCs/>
          <w:sz w:val="28"/>
          <w:szCs w:val="28"/>
        </w:rPr>
        <w:t>Мультимедийная система</w:t>
      </w:r>
      <w:r>
        <w:rPr>
          <w:bCs/>
          <w:sz w:val="28"/>
          <w:szCs w:val="28"/>
        </w:rPr>
        <w:t>;</w:t>
      </w:r>
    </w:p>
    <w:p w:rsidR="0038265F" w:rsidRPr="00E146E1" w:rsidRDefault="0038265F" w:rsidP="007C170E">
      <w:pPr>
        <w:pStyle w:val="a6"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851" w:hanging="284"/>
        <w:jc w:val="both"/>
        <w:rPr>
          <w:bCs/>
          <w:sz w:val="28"/>
          <w:szCs w:val="28"/>
        </w:rPr>
      </w:pPr>
      <w:r w:rsidRPr="00E146E1">
        <w:rPr>
          <w:bCs/>
          <w:sz w:val="28"/>
          <w:szCs w:val="28"/>
        </w:rPr>
        <w:t>Экра</w:t>
      </w:r>
      <w:r>
        <w:rPr>
          <w:bCs/>
          <w:sz w:val="28"/>
          <w:szCs w:val="28"/>
        </w:rPr>
        <w:t>н;</w:t>
      </w:r>
      <w:r w:rsidRPr="00E146E1">
        <w:rPr>
          <w:bCs/>
          <w:sz w:val="28"/>
          <w:szCs w:val="28"/>
        </w:rPr>
        <w:t xml:space="preserve">                                                                                                                                                       </w:t>
      </w:r>
    </w:p>
    <w:p w:rsidR="0038265F" w:rsidRDefault="0038265F" w:rsidP="007C170E">
      <w:pPr>
        <w:pStyle w:val="a6"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851" w:hanging="284"/>
        <w:jc w:val="both"/>
        <w:rPr>
          <w:bCs/>
          <w:sz w:val="28"/>
          <w:szCs w:val="28"/>
        </w:rPr>
      </w:pPr>
      <w:r w:rsidRPr="00E146E1">
        <w:rPr>
          <w:bCs/>
          <w:sz w:val="28"/>
          <w:szCs w:val="28"/>
        </w:rPr>
        <w:t>Электронные носители информации</w:t>
      </w:r>
      <w:r>
        <w:rPr>
          <w:bCs/>
          <w:sz w:val="28"/>
          <w:szCs w:val="28"/>
        </w:rPr>
        <w:t>;</w:t>
      </w:r>
    </w:p>
    <w:p w:rsidR="0038265F" w:rsidRPr="003B7F86" w:rsidRDefault="0038265F" w:rsidP="007C170E">
      <w:pPr>
        <w:pStyle w:val="a6"/>
        <w:numPr>
          <w:ilvl w:val="0"/>
          <w:numId w:val="8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851" w:hanging="284"/>
        <w:jc w:val="both"/>
        <w:rPr>
          <w:bCs/>
          <w:sz w:val="28"/>
          <w:szCs w:val="28"/>
        </w:rPr>
      </w:pPr>
      <w:r w:rsidRPr="003B7F86">
        <w:rPr>
          <w:bCs/>
          <w:sz w:val="28"/>
          <w:szCs w:val="28"/>
        </w:rPr>
        <w:t>Профессиональное программное обеспечение: «SINUMERIK», «HAIDENHAIN» «FANUK»;</w:t>
      </w:r>
    </w:p>
    <w:p w:rsidR="0038265F" w:rsidRPr="003B7F86" w:rsidRDefault="0038265F" w:rsidP="007C170E">
      <w:pPr>
        <w:pStyle w:val="a6"/>
        <w:numPr>
          <w:ilvl w:val="0"/>
          <w:numId w:val="8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851" w:hanging="284"/>
        <w:jc w:val="both"/>
        <w:rPr>
          <w:bCs/>
          <w:sz w:val="28"/>
          <w:szCs w:val="28"/>
        </w:rPr>
      </w:pPr>
      <w:r w:rsidRPr="003B7F86">
        <w:rPr>
          <w:bCs/>
          <w:sz w:val="28"/>
          <w:szCs w:val="28"/>
        </w:rPr>
        <w:t xml:space="preserve">Оборудование </w:t>
      </w:r>
      <w:r w:rsidRPr="003B7F86">
        <w:rPr>
          <w:bCs/>
          <w:sz w:val="28"/>
          <w:szCs w:val="28"/>
          <w:lang w:val="en-US"/>
        </w:rPr>
        <w:t>NI PXI-1033</w:t>
      </w:r>
      <w:r w:rsidRPr="003B7F86">
        <w:rPr>
          <w:bCs/>
          <w:sz w:val="28"/>
          <w:szCs w:val="28"/>
        </w:rPr>
        <w:t>;</w:t>
      </w:r>
    </w:p>
    <w:p w:rsidR="0038265F" w:rsidRPr="003B7F86" w:rsidRDefault="0038265F" w:rsidP="007C170E">
      <w:pPr>
        <w:pStyle w:val="a6"/>
        <w:numPr>
          <w:ilvl w:val="0"/>
          <w:numId w:val="8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hanging="861"/>
        <w:jc w:val="both"/>
        <w:rPr>
          <w:bCs/>
          <w:sz w:val="28"/>
          <w:szCs w:val="28"/>
        </w:rPr>
      </w:pPr>
      <w:r w:rsidRPr="003B7F86">
        <w:rPr>
          <w:bCs/>
          <w:sz w:val="28"/>
          <w:szCs w:val="28"/>
        </w:rPr>
        <w:t>Программное обеспечение</w:t>
      </w:r>
      <w:r w:rsidRPr="003B7F86">
        <w:rPr>
          <w:bCs/>
          <w:sz w:val="28"/>
          <w:szCs w:val="28"/>
          <w:lang w:val="en-US"/>
        </w:rPr>
        <w:t xml:space="preserve"> </w:t>
      </w:r>
      <w:proofErr w:type="spellStart"/>
      <w:r w:rsidRPr="003B7F86">
        <w:rPr>
          <w:bCs/>
          <w:sz w:val="28"/>
          <w:szCs w:val="28"/>
          <w:lang w:val="en-US"/>
        </w:rPr>
        <w:t>LabView</w:t>
      </w:r>
      <w:proofErr w:type="spellEnd"/>
      <w:r w:rsidRPr="003B7F86">
        <w:rPr>
          <w:bCs/>
          <w:sz w:val="28"/>
          <w:szCs w:val="28"/>
        </w:rPr>
        <w:t>.</w:t>
      </w:r>
    </w:p>
    <w:p w:rsidR="0038265F" w:rsidRDefault="0038265F" w:rsidP="0038265F">
      <w:pPr>
        <w:pStyle w:val="23"/>
        <w:tabs>
          <w:tab w:val="left" w:pos="0"/>
        </w:tabs>
        <w:spacing w:after="0" w:line="240" w:lineRule="auto"/>
        <w:jc w:val="both"/>
        <w:rPr>
          <w:bCs/>
          <w:sz w:val="28"/>
          <w:szCs w:val="28"/>
        </w:rPr>
      </w:pPr>
    </w:p>
    <w:p w:rsidR="0038265F" w:rsidRPr="00F25749" w:rsidRDefault="0038265F" w:rsidP="0038265F">
      <w:pPr>
        <w:pStyle w:val="23"/>
        <w:tabs>
          <w:tab w:val="left" w:pos="0"/>
        </w:tabs>
        <w:spacing w:after="0" w:line="240" w:lineRule="auto"/>
        <w:jc w:val="both"/>
        <w:rPr>
          <w:sz w:val="28"/>
        </w:rPr>
      </w:pPr>
      <w:r w:rsidRPr="00F25749">
        <w:rPr>
          <w:bCs/>
          <w:sz w:val="28"/>
          <w:szCs w:val="28"/>
        </w:rPr>
        <w:t xml:space="preserve">Оборудование </w:t>
      </w:r>
      <w:r>
        <w:rPr>
          <w:bCs/>
          <w:sz w:val="28"/>
          <w:szCs w:val="28"/>
        </w:rPr>
        <w:t>электромонтажной мастерской и рабочих мест мастерской</w:t>
      </w:r>
      <w:r w:rsidRPr="00F25749">
        <w:rPr>
          <w:bCs/>
          <w:sz w:val="28"/>
          <w:szCs w:val="28"/>
        </w:rPr>
        <w:t>:</w:t>
      </w:r>
    </w:p>
    <w:p w:rsidR="0038265F" w:rsidRPr="00F25749" w:rsidRDefault="0038265F" w:rsidP="007C170E">
      <w:pPr>
        <w:pStyle w:val="23"/>
        <w:numPr>
          <w:ilvl w:val="0"/>
          <w:numId w:val="12"/>
        </w:numPr>
        <w:tabs>
          <w:tab w:val="left" w:pos="0"/>
        </w:tabs>
        <w:spacing w:after="0" w:line="240" w:lineRule="auto"/>
        <w:ind w:left="709" w:hanging="425"/>
        <w:jc w:val="both"/>
        <w:rPr>
          <w:sz w:val="28"/>
        </w:rPr>
      </w:pPr>
      <w:r w:rsidRPr="00F25749">
        <w:rPr>
          <w:sz w:val="28"/>
        </w:rPr>
        <w:t xml:space="preserve">рабочие места по количеству </w:t>
      </w:r>
      <w:proofErr w:type="gramStart"/>
      <w:r w:rsidRPr="00F25749">
        <w:rPr>
          <w:sz w:val="28"/>
        </w:rPr>
        <w:t>обучающихся</w:t>
      </w:r>
      <w:proofErr w:type="gramEnd"/>
      <w:r w:rsidRPr="00F25749">
        <w:rPr>
          <w:sz w:val="28"/>
        </w:rPr>
        <w:t>;</w:t>
      </w:r>
    </w:p>
    <w:p w:rsidR="0038265F" w:rsidRPr="00F25749" w:rsidRDefault="0038265F" w:rsidP="007C170E">
      <w:pPr>
        <w:pStyle w:val="23"/>
        <w:numPr>
          <w:ilvl w:val="0"/>
          <w:numId w:val="12"/>
        </w:numPr>
        <w:tabs>
          <w:tab w:val="left" w:pos="0"/>
        </w:tabs>
        <w:spacing w:after="0" w:line="240" w:lineRule="auto"/>
        <w:ind w:left="709" w:hanging="425"/>
        <w:jc w:val="both"/>
        <w:rPr>
          <w:sz w:val="28"/>
        </w:rPr>
      </w:pPr>
      <w:r w:rsidRPr="00F25749">
        <w:rPr>
          <w:sz w:val="28"/>
        </w:rPr>
        <w:t xml:space="preserve">кран гидравлический </w:t>
      </w:r>
    </w:p>
    <w:p w:rsidR="0038265F" w:rsidRPr="00F25749" w:rsidRDefault="0038265F" w:rsidP="007C170E">
      <w:pPr>
        <w:pStyle w:val="23"/>
        <w:numPr>
          <w:ilvl w:val="0"/>
          <w:numId w:val="12"/>
        </w:numPr>
        <w:tabs>
          <w:tab w:val="left" w:pos="0"/>
        </w:tabs>
        <w:spacing w:after="0" w:line="240" w:lineRule="auto"/>
        <w:ind w:left="709" w:hanging="425"/>
        <w:jc w:val="both"/>
        <w:rPr>
          <w:sz w:val="28"/>
        </w:rPr>
      </w:pPr>
      <w:r w:rsidRPr="00F25749">
        <w:rPr>
          <w:sz w:val="28"/>
        </w:rPr>
        <w:t xml:space="preserve">трансформатор понижающий ОЗС 220/36В </w:t>
      </w:r>
    </w:p>
    <w:p w:rsidR="0038265F" w:rsidRPr="00F25749" w:rsidRDefault="0038265F" w:rsidP="007C170E">
      <w:pPr>
        <w:pStyle w:val="23"/>
        <w:numPr>
          <w:ilvl w:val="0"/>
          <w:numId w:val="12"/>
        </w:numPr>
        <w:tabs>
          <w:tab w:val="left" w:pos="0"/>
        </w:tabs>
        <w:spacing w:after="0" w:line="240" w:lineRule="auto"/>
        <w:ind w:left="709" w:hanging="425"/>
        <w:jc w:val="both"/>
        <w:rPr>
          <w:sz w:val="28"/>
        </w:rPr>
      </w:pPr>
      <w:r w:rsidRPr="00F25749">
        <w:rPr>
          <w:sz w:val="28"/>
        </w:rPr>
        <w:t>компрессор поршневой СБ</w:t>
      </w:r>
      <w:proofErr w:type="gramStart"/>
      <w:r w:rsidRPr="00F25749">
        <w:rPr>
          <w:sz w:val="28"/>
        </w:rPr>
        <w:t>4</w:t>
      </w:r>
      <w:proofErr w:type="gramEnd"/>
      <w:r w:rsidRPr="00F25749">
        <w:rPr>
          <w:sz w:val="28"/>
        </w:rPr>
        <w:t xml:space="preserve">/ф270 1В50 </w:t>
      </w:r>
    </w:p>
    <w:p w:rsidR="0038265F" w:rsidRPr="00F25749" w:rsidRDefault="0038265F" w:rsidP="007C170E">
      <w:pPr>
        <w:pStyle w:val="23"/>
        <w:numPr>
          <w:ilvl w:val="0"/>
          <w:numId w:val="12"/>
        </w:numPr>
        <w:tabs>
          <w:tab w:val="left" w:pos="0"/>
        </w:tabs>
        <w:spacing w:after="0" w:line="240" w:lineRule="auto"/>
        <w:ind w:left="709" w:hanging="425"/>
        <w:jc w:val="both"/>
        <w:rPr>
          <w:sz w:val="28"/>
        </w:rPr>
      </w:pPr>
      <w:r w:rsidRPr="00F25749">
        <w:rPr>
          <w:sz w:val="28"/>
        </w:rPr>
        <w:t>домкрат гидравлический бутылочный.</w:t>
      </w:r>
    </w:p>
    <w:p w:rsidR="0038265F" w:rsidRPr="00F25749" w:rsidRDefault="0038265F" w:rsidP="007C170E">
      <w:pPr>
        <w:pStyle w:val="23"/>
        <w:numPr>
          <w:ilvl w:val="0"/>
          <w:numId w:val="12"/>
        </w:numPr>
        <w:tabs>
          <w:tab w:val="left" w:pos="0"/>
        </w:tabs>
        <w:spacing w:after="0" w:line="240" w:lineRule="auto"/>
        <w:ind w:left="709" w:hanging="425"/>
        <w:jc w:val="both"/>
        <w:rPr>
          <w:sz w:val="28"/>
        </w:rPr>
      </w:pPr>
      <w:proofErr w:type="spellStart"/>
      <w:r w:rsidRPr="00F25749">
        <w:rPr>
          <w:sz w:val="28"/>
        </w:rPr>
        <w:t>эл.др</w:t>
      </w:r>
      <w:proofErr w:type="gramStart"/>
      <w:r w:rsidRPr="00F25749">
        <w:rPr>
          <w:sz w:val="28"/>
        </w:rPr>
        <w:t>.у</w:t>
      </w:r>
      <w:proofErr w:type="gramEnd"/>
      <w:r w:rsidRPr="00F25749">
        <w:rPr>
          <w:sz w:val="28"/>
        </w:rPr>
        <w:t>дарного</w:t>
      </w:r>
      <w:proofErr w:type="spellEnd"/>
      <w:r w:rsidRPr="00F25749">
        <w:rPr>
          <w:sz w:val="28"/>
        </w:rPr>
        <w:t xml:space="preserve"> </w:t>
      </w:r>
      <w:proofErr w:type="spellStart"/>
      <w:r w:rsidRPr="00F25749">
        <w:rPr>
          <w:sz w:val="28"/>
        </w:rPr>
        <w:t>дейст</w:t>
      </w:r>
      <w:proofErr w:type="spellEnd"/>
      <w:r w:rsidRPr="00F25749">
        <w:rPr>
          <w:sz w:val="28"/>
        </w:rPr>
        <w:t>. ДУ 16/1000 1шт.</w:t>
      </w:r>
    </w:p>
    <w:p w:rsidR="0038265F" w:rsidRPr="00F25749" w:rsidRDefault="0038265F" w:rsidP="007C170E">
      <w:pPr>
        <w:pStyle w:val="23"/>
        <w:numPr>
          <w:ilvl w:val="0"/>
          <w:numId w:val="12"/>
        </w:numPr>
        <w:tabs>
          <w:tab w:val="left" w:pos="0"/>
        </w:tabs>
        <w:spacing w:after="0" w:line="240" w:lineRule="auto"/>
        <w:ind w:left="709" w:hanging="425"/>
        <w:jc w:val="both"/>
        <w:rPr>
          <w:sz w:val="28"/>
        </w:rPr>
      </w:pPr>
      <w:r w:rsidRPr="00F25749">
        <w:rPr>
          <w:sz w:val="28"/>
        </w:rPr>
        <w:t>сверлильная машинка СМ21-10-2300  2шт.</w:t>
      </w:r>
    </w:p>
    <w:p w:rsidR="0038265F" w:rsidRPr="00F25749" w:rsidRDefault="0038265F" w:rsidP="007C170E">
      <w:pPr>
        <w:pStyle w:val="23"/>
        <w:numPr>
          <w:ilvl w:val="0"/>
          <w:numId w:val="12"/>
        </w:numPr>
        <w:tabs>
          <w:tab w:val="left" w:pos="0"/>
        </w:tabs>
        <w:spacing w:after="0" w:line="240" w:lineRule="auto"/>
        <w:ind w:left="709" w:hanging="425"/>
        <w:jc w:val="both"/>
        <w:rPr>
          <w:sz w:val="28"/>
        </w:rPr>
      </w:pPr>
      <w:r w:rsidRPr="00F25749">
        <w:rPr>
          <w:sz w:val="28"/>
        </w:rPr>
        <w:t>сверлильный станок 500</w:t>
      </w:r>
      <w:r>
        <w:rPr>
          <w:sz w:val="28"/>
        </w:rPr>
        <w:t xml:space="preserve"> Вт</w:t>
      </w:r>
      <w:proofErr w:type="gramStart"/>
      <w:r>
        <w:rPr>
          <w:sz w:val="28"/>
        </w:rPr>
        <w:t xml:space="preserve"> </w:t>
      </w:r>
      <w:r w:rsidRPr="00F25749">
        <w:rPr>
          <w:sz w:val="28"/>
        </w:rPr>
        <w:t>.</w:t>
      </w:r>
      <w:proofErr w:type="gramEnd"/>
    </w:p>
    <w:p w:rsidR="0038265F" w:rsidRPr="00F25749" w:rsidRDefault="0038265F" w:rsidP="007C170E">
      <w:pPr>
        <w:pStyle w:val="23"/>
        <w:numPr>
          <w:ilvl w:val="0"/>
          <w:numId w:val="12"/>
        </w:numPr>
        <w:tabs>
          <w:tab w:val="left" w:pos="0"/>
        </w:tabs>
        <w:spacing w:after="0" w:line="240" w:lineRule="auto"/>
        <w:ind w:left="709" w:hanging="425"/>
        <w:jc w:val="both"/>
        <w:rPr>
          <w:sz w:val="28"/>
        </w:rPr>
      </w:pPr>
    </w:p>
    <w:p w:rsidR="0038265F" w:rsidRPr="00441F85" w:rsidRDefault="0038265F" w:rsidP="0038265F">
      <w:pPr>
        <w:pStyle w:val="Standar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Оборудование </w:t>
      </w:r>
      <w:r>
        <w:rPr>
          <w:sz w:val="28"/>
          <w:szCs w:val="28"/>
        </w:rPr>
        <w:t xml:space="preserve">лаборатории </w:t>
      </w:r>
      <w:r>
        <w:rPr>
          <w:bCs/>
          <w:sz w:val="28"/>
          <w:szCs w:val="28"/>
        </w:rPr>
        <w:t xml:space="preserve">и рабочих мест лаборатории: </w:t>
      </w:r>
    </w:p>
    <w:p w:rsidR="0038265F" w:rsidRPr="000D328E" w:rsidRDefault="0038265F" w:rsidP="0038265F">
      <w:pPr>
        <w:pStyle w:val="Standar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1. </w:t>
      </w:r>
      <w:r w:rsidRPr="003B7F86">
        <w:rPr>
          <w:sz w:val="28"/>
          <w:szCs w:val="28"/>
        </w:rPr>
        <w:t>«Автоматизации технологических процессов и программирования систем ЧПУ»: а</w:t>
      </w:r>
      <w:r w:rsidRPr="003B7F86">
        <w:rPr>
          <w:bCs/>
          <w:sz w:val="28"/>
          <w:szCs w:val="28"/>
        </w:rPr>
        <w:t>втоматизированное рабочее место преподавателя; автоматизированные рабочие места учащихся, методические пособия по разработке управляющих программ</w:t>
      </w:r>
    </w:p>
    <w:p w:rsidR="0038265F" w:rsidRPr="000D328E" w:rsidRDefault="0038265F" w:rsidP="0038265F">
      <w:pPr>
        <w:pStyle w:val="Standar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«Монтаж, наладка, ремонт и эксплуатация систем автоматического управления»: </w:t>
      </w:r>
      <w:r>
        <w:rPr>
          <w:bCs/>
          <w:sz w:val="28"/>
          <w:szCs w:val="28"/>
        </w:rPr>
        <w:t>автоматизированное рабочее место преподавателя;                автоматизированные рабочие места учащихся, методические пособия по работе на оборудовании.</w:t>
      </w:r>
    </w:p>
    <w:p w:rsidR="0038265F" w:rsidRDefault="0038265F" w:rsidP="007C170E">
      <w:pPr>
        <w:pStyle w:val="1"/>
        <w:numPr>
          <w:ilvl w:val="0"/>
          <w:numId w:val="2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N/>
        <w:ind w:left="0" w:firstLine="0"/>
        <w:rPr>
          <w:b/>
          <w:sz w:val="28"/>
          <w:szCs w:val="28"/>
        </w:rPr>
      </w:pPr>
    </w:p>
    <w:p w:rsidR="0038265F" w:rsidRDefault="0038265F" w:rsidP="007C170E">
      <w:pPr>
        <w:pStyle w:val="1"/>
        <w:numPr>
          <w:ilvl w:val="0"/>
          <w:numId w:val="2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N/>
        <w:ind w:left="0" w:firstLine="0"/>
        <w:rPr>
          <w:b/>
          <w:sz w:val="28"/>
          <w:szCs w:val="28"/>
        </w:rPr>
      </w:pPr>
      <w:r>
        <w:rPr>
          <w:b/>
          <w:sz w:val="28"/>
          <w:szCs w:val="28"/>
        </w:rPr>
        <w:t>4.2. Информационное обеспечение обучения</w:t>
      </w:r>
    </w:p>
    <w:p w:rsidR="0038265F" w:rsidRDefault="0038265F" w:rsidP="003826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Перечень рекомендуемых учебных изданий, Интернет-ресурсов, дополнительной литературы</w:t>
      </w:r>
    </w:p>
    <w:p w:rsidR="0038265F" w:rsidRDefault="0038265F" w:rsidP="003826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</w:p>
    <w:p w:rsidR="0038265F" w:rsidRDefault="0038265F" w:rsidP="003826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B30CE6">
        <w:rPr>
          <w:b/>
          <w:bCs/>
          <w:sz w:val="28"/>
          <w:szCs w:val="28"/>
        </w:rPr>
        <w:t>Основные источники:</w:t>
      </w:r>
    </w:p>
    <w:p w:rsidR="0038265F" w:rsidRDefault="0038265F" w:rsidP="007C170E">
      <w:pPr>
        <w:numPr>
          <w:ilvl w:val="0"/>
          <w:numId w:val="36"/>
        </w:numPr>
        <w:tabs>
          <w:tab w:val="left" w:pos="916"/>
          <w:tab w:val="left" w:pos="1134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0" w:firstLine="709"/>
        <w:jc w:val="both"/>
        <w:rPr>
          <w:bCs/>
          <w:sz w:val="28"/>
          <w:szCs w:val="28"/>
        </w:rPr>
      </w:pPr>
      <w:proofErr w:type="spellStart"/>
      <w:r w:rsidRPr="005D0337">
        <w:rPr>
          <w:bCs/>
          <w:sz w:val="28"/>
          <w:szCs w:val="28"/>
        </w:rPr>
        <w:t>Фельдштейн</w:t>
      </w:r>
      <w:proofErr w:type="spellEnd"/>
      <w:r w:rsidRPr="005D0337">
        <w:rPr>
          <w:bCs/>
          <w:sz w:val="28"/>
          <w:szCs w:val="28"/>
        </w:rPr>
        <w:t xml:space="preserve">, Е.Э. Автоматизация производственных процессов в машиностроении [Электронный ресурс]: учебное пособие / Е.Э. </w:t>
      </w:r>
      <w:proofErr w:type="spellStart"/>
      <w:r w:rsidRPr="005D0337">
        <w:rPr>
          <w:bCs/>
          <w:sz w:val="28"/>
          <w:szCs w:val="28"/>
        </w:rPr>
        <w:t>Фельдштейн</w:t>
      </w:r>
      <w:proofErr w:type="spellEnd"/>
      <w:r w:rsidRPr="005D0337">
        <w:rPr>
          <w:bCs/>
          <w:sz w:val="28"/>
          <w:szCs w:val="28"/>
        </w:rPr>
        <w:t xml:space="preserve">, М.А. </w:t>
      </w:r>
      <w:proofErr w:type="spellStart"/>
      <w:r w:rsidRPr="005D0337">
        <w:rPr>
          <w:bCs/>
          <w:sz w:val="28"/>
          <w:szCs w:val="28"/>
        </w:rPr>
        <w:t>Корниевич</w:t>
      </w:r>
      <w:proofErr w:type="spellEnd"/>
      <w:r w:rsidRPr="005D0337">
        <w:rPr>
          <w:bCs/>
          <w:sz w:val="28"/>
          <w:szCs w:val="28"/>
        </w:rPr>
        <w:t>. - М.: НИЦ ИНФРА-М; Мн.: Нов</w:t>
      </w:r>
      <w:proofErr w:type="gramStart"/>
      <w:r w:rsidRPr="005D0337">
        <w:rPr>
          <w:bCs/>
          <w:sz w:val="28"/>
          <w:szCs w:val="28"/>
        </w:rPr>
        <w:t>.</w:t>
      </w:r>
      <w:proofErr w:type="gramEnd"/>
      <w:r w:rsidRPr="005D0337">
        <w:rPr>
          <w:bCs/>
          <w:sz w:val="28"/>
          <w:szCs w:val="28"/>
        </w:rPr>
        <w:t xml:space="preserve"> </w:t>
      </w:r>
      <w:proofErr w:type="gramStart"/>
      <w:r w:rsidRPr="005D0337">
        <w:rPr>
          <w:bCs/>
          <w:sz w:val="28"/>
          <w:szCs w:val="28"/>
        </w:rPr>
        <w:t>з</w:t>
      </w:r>
      <w:proofErr w:type="gramEnd"/>
      <w:r w:rsidRPr="005D0337">
        <w:rPr>
          <w:bCs/>
          <w:sz w:val="28"/>
          <w:szCs w:val="28"/>
        </w:rPr>
        <w:t>нание, 2018. - 264 с.: ил. - (Сред</w:t>
      </w:r>
      <w:proofErr w:type="gramStart"/>
      <w:r w:rsidRPr="005D0337">
        <w:rPr>
          <w:bCs/>
          <w:sz w:val="28"/>
          <w:szCs w:val="28"/>
        </w:rPr>
        <w:t>.</w:t>
      </w:r>
      <w:proofErr w:type="gramEnd"/>
      <w:r w:rsidRPr="005D0337">
        <w:rPr>
          <w:bCs/>
          <w:sz w:val="28"/>
          <w:szCs w:val="28"/>
        </w:rPr>
        <w:t xml:space="preserve"> </w:t>
      </w:r>
      <w:proofErr w:type="gramStart"/>
      <w:r w:rsidRPr="005D0337">
        <w:rPr>
          <w:bCs/>
          <w:sz w:val="28"/>
          <w:szCs w:val="28"/>
        </w:rPr>
        <w:t>п</w:t>
      </w:r>
      <w:proofErr w:type="gramEnd"/>
      <w:r w:rsidRPr="005D0337">
        <w:rPr>
          <w:bCs/>
          <w:sz w:val="28"/>
          <w:szCs w:val="28"/>
        </w:rPr>
        <w:t>роф. образование). -  Режим доступа:  http://znanium.com/catalog/product/ 937347 .  ЭБС «</w:t>
      </w:r>
      <w:proofErr w:type="spellStart"/>
      <w:r w:rsidRPr="005D0337">
        <w:rPr>
          <w:bCs/>
          <w:sz w:val="28"/>
          <w:szCs w:val="28"/>
        </w:rPr>
        <w:t>Знаниум</w:t>
      </w:r>
      <w:proofErr w:type="spellEnd"/>
      <w:r w:rsidRPr="005D0337">
        <w:rPr>
          <w:bCs/>
          <w:sz w:val="28"/>
          <w:szCs w:val="28"/>
        </w:rPr>
        <w:t>».</w:t>
      </w:r>
    </w:p>
    <w:p w:rsidR="0038265F" w:rsidRDefault="0038265F" w:rsidP="007C170E">
      <w:pPr>
        <w:numPr>
          <w:ilvl w:val="0"/>
          <w:numId w:val="36"/>
        </w:numPr>
        <w:tabs>
          <w:tab w:val="left" w:pos="0"/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0" w:firstLine="709"/>
        <w:jc w:val="both"/>
        <w:rPr>
          <w:bCs/>
          <w:sz w:val="28"/>
          <w:szCs w:val="28"/>
        </w:rPr>
      </w:pPr>
      <w:proofErr w:type="spellStart"/>
      <w:r w:rsidRPr="005D0337">
        <w:rPr>
          <w:bCs/>
          <w:sz w:val="28"/>
          <w:szCs w:val="28"/>
        </w:rPr>
        <w:t>Фельдштейн</w:t>
      </w:r>
      <w:proofErr w:type="spellEnd"/>
      <w:r w:rsidRPr="005D0337">
        <w:rPr>
          <w:bCs/>
          <w:sz w:val="28"/>
          <w:szCs w:val="28"/>
        </w:rPr>
        <w:t xml:space="preserve">, Е.Э. Автоматизация производственных процессов в машиностроении [Текст]: учебное пособие для СПО / Е.Э. </w:t>
      </w:r>
      <w:proofErr w:type="spellStart"/>
      <w:r w:rsidRPr="005D0337">
        <w:rPr>
          <w:bCs/>
          <w:sz w:val="28"/>
          <w:szCs w:val="28"/>
        </w:rPr>
        <w:t>Фельдштейн</w:t>
      </w:r>
      <w:proofErr w:type="spellEnd"/>
      <w:r w:rsidRPr="005D0337">
        <w:rPr>
          <w:bCs/>
          <w:sz w:val="28"/>
          <w:szCs w:val="28"/>
        </w:rPr>
        <w:t xml:space="preserve">, М.А. </w:t>
      </w:r>
      <w:proofErr w:type="spellStart"/>
      <w:r w:rsidRPr="005D0337">
        <w:rPr>
          <w:bCs/>
          <w:sz w:val="28"/>
          <w:szCs w:val="28"/>
        </w:rPr>
        <w:t>Корниевич</w:t>
      </w:r>
      <w:proofErr w:type="spellEnd"/>
      <w:proofErr w:type="gramStart"/>
      <w:r w:rsidRPr="005D0337">
        <w:rPr>
          <w:bCs/>
          <w:sz w:val="28"/>
          <w:szCs w:val="28"/>
        </w:rPr>
        <w:t xml:space="preserve"> .</w:t>
      </w:r>
      <w:proofErr w:type="gramEnd"/>
      <w:r w:rsidRPr="005D0337">
        <w:rPr>
          <w:bCs/>
          <w:sz w:val="28"/>
          <w:szCs w:val="28"/>
        </w:rPr>
        <w:t xml:space="preserve"> - М.: Инфра-М, 2013.- 264 с.</w:t>
      </w:r>
    </w:p>
    <w:p w:rsidR="0038265F" w:rsidRDefault="0038265F" w:rsidP="007C170E">
      <w:pPr>
        <w:numPr>
          <w:ilvl w:val="0"/>
          <w:numId w:val="36"/>
        </w:numPr>
        <w:tabs>
          <w:tab w:val="left" w:pos="0"/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0" w:firstLine="709"/>
        <w:jc w:val="both"/>
        <w:rPr>
          <w:bCs/>
          <w:sz w:val="28"/>
          <w:szCs w:val="28"/>
        </w:rPr>
      </w:pPr>
      <w:r w:rsidRPr="005D0337">
        <w:rPr>
          <w:bCs/>
          <w:sz w:val="28"/>
          <w:szCs w:val="28"/>
        </w:rPr>
        <w:t>Теоретические основы разработки и моделирования систем автоматизации [Электронный ресурс]: учеб</w:t>
      </w:r>
      <w:proofErr w:type="gramStart"/>
      <w:r w:rsidRPr="005D0337">
        <w:rPr>
          <w:bCs/>
          <w:sz w:val="28"/>
          <w:szCs w:val="28"/>
        </w:rPr>
        <w:t>.</w:t>
      </w:r>
      <w:proofErr w:type="gramEnd"/>
      <w:r w:rsidRPr="005D0337">
        <w:rPr>
          <w:bCs/>
          <w:sz w:val="28"/>
          <w:szCs w:val="28"/>
        </w:rPr>
        <w:t xml:space="preserve"> </w:t>
      </w:r>
      <w:proofErr w:type="gramStart"/>
      <w:r w:rsidRPr="005D0337">
        <w:rPr>
          <w:bCs/>
          <w:sz w:val="28"/>
          <w:szCs w:val="28"/>
        </w:rPr>
        <w:t>п</w:t>
      </w:r>
      <w:proofErr w:type="gramEnd"/>
      <w:r w:rsidRPr="005D0337">
        <w:rPr>
          <w:bCs/>
          <w:sz w:val="28"/>
          <w:szCs w:val="28"/>
        </w:rPr>
        <w:t xml:space="preserve">особие / А.М. </w:t>
      </w:r>
      <w:proofErr w:type="spellStart"/>
      <w:r w:rsidRPr="005D0337">
        <w:rPr>
          <w:bCs/>
          <w:sz w:val="28"/>
          <w:szCs w:val="28"/>
        </w:rPr>
        <w:t>Афонин</w:t>
      </w:r>
      <w:proofErr w:type="spellEnd"/>
      <w:r w:rsidRPr="005D0337">
        <w:rPr>
          <w:bCs/>
          <w:sz w:val="28"/>
          <w:szCs w:val="28"/>
        </w:rPr>
        <w:t xml:space="preserve">, Ю.Н. </w:t>
      </w:r>
      <w:proofErr w:type="spellStart"/>
      <w:r w:rsidRPr="005D0337">
        <w:rPr>
          <w:bCs/>
          <w:sz w:val="28"/>
          <w:szCs w:val="28"/>
        </w:rPr>
        <w:t>Царегородцев</w:t>
      </w:r>
      <w:proofErr w:type="spellEnd"/>
      <w:r w:rsidRPr="005D0337">
        <w:rPr>
          <w:bCs/>
          <w:sz w:val="28"/>
          <w:szCs w:val="28"/>
        </w:rPr>
        <w:t>, А.М. Петрова, Ю.Е. Ефремова. — М.</w:t>
      </w:r>
      <w:proofErr w:type="gramStart"/>
      <w:r w:rsidRPr="005D0337">
        <w:rPr>
          <w:bCs/>
          <w:sz w:val="28"/>
          <w:szCs w:val="28"/>
        </w:rPr>
        <w:t xml:space="preserve"> :</w:t>
      </w:r>
      <w:proofErr w:type="gramEnd"/>
      <w:r w:rsidRPr="005D0337">
        <w:rPr>
          <w:bCs/>
          <w:sz w:val="28"/>
          <w:szCs w:val="28"/>
        </w:rPr>
        <w:t xml:space="preserve"> ФОРУМ : ИНФРА-М, 2019. — 191 </w:t>
      </w:r>
      <w:proofErr w:type="gramStart"/>
      <w:r w:rsidRPr="005D0337">
        <w:rPr>
          <w:bCs/>
          <w:sz w:val="28"/>
          <w:szCs w:val="28"/>
        </w:rPr>
        <w:t>с</w:t>
      </w:r>
      <w:proofErr w:type="gramEnd"/>
      <w:r w:rsidRPr="005D0337">
        <w:rPr>
          <w:bCs/>
          <w:sz w:val="28"/>
          <w:szCs w:val="28"/>
        </w:rPr>
        <w:t>. — (Среднее профессиональное образование). - Режим доступа: http://znanium.com/catalog/product/1016608  ЭБС «</w:t>
      </w:r>
      <w:proofErr w:type="spellStart"/>
      <w:r w:rsidRPr="005D0337">
        <w:rPr>
          <w:bCs/>
          <w:sz w:val="28"/>
          <w:szCs w:val="28"/>
        </w:rPr>
        <w:t>Знаниум</w:t>
      </w:r>
      <w:proofErr w:type="spellEnd"/>
      <w:r w:rsidRPr="005D0337">
        <w:rPr>
          <w:bCs/>
          <w:sz w:val="28"/>
          <w:szCs w:val="28"/>
        </w:rPr>
        <w:t>».</w:t>
      </w:r>
    </w:p>
    <w:p w:rsidR="0038265F" w:rsidRPr="00810BC5" w:rsidRDefault="0038265F" w:rsidP="0038265F">
      <w:pPr>
        <w:tabs>
          <w:tab w:val="left" w:pos="0"/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810BC5">
        <w:rPr>
          <w:b/>
          <w:bCs/>
          <w:sz w:val="28"/>
          <w:szCs w:val="28"/>
        </w:rPr>
        <w:t>Дополнительные источники</w:t>
      </w:r>
      <w:r>
        <w:rPr>
          <w:b/>
          <w:bCs/>
          <w:sz w:val="28"/>
          <w:szCs w:val="28"/>
        </w:rPr>
        <w:t>:</w:t>
      </w:r>
    </w:p>
    <w:p w:rsidR="0038265F" w:rsidRDefault="0038265F" w:rsidP="007C170E">
      <w:pPr>
        <w:numPr>
          <w:ilvl w:val="1"/>
          <w:numId w:val="37"/>
        </w:numPr>
        <w:tabs>
          <w:tab w:val="left" w:pos="0"/>
          <w:tab w:val="left" w:pos="993"/>
          <w:tab w:val="left" w:pos="1134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0" w:firstLine="709"/>
        <w:jc w:val="both"/>
        <w:rPr>
          <w:bCs/>
          <w:sz w:val="28"/>
          <w:szCs w:val="28"/>
        </w:rPr>
      </w:pPr>
      <w:r w:rsidRPr="005D0337">
        <w:rPr>
          <w:bCs/>
          <w:sz w:val="28"/>
          <w:szCs w:val="28"/>
        </w:rPr>
        <w:t xml:space="preserve">Основы токарной и фрезерной обработки на станках с ЧПУ. Руководство для начинающих [Текст] / M. </w:t>
      </w:r>
      <w:proofErr w:type="spellStart"/>
      <w:r w:rsidRPr="005D0337">
        <w:rPr>
          <w:bCs/>
          <w:sz w:val="28"/>
          <w:szCs w:val="28"/>
        </w:rPr>
        <w:t>Arinstein</w:t>
      </w:r>
      <w:proofErr w:type="spellEnd"/>
      <w:r w:rsidRPr="005D0337">
        <w:rPr>
          <w:bCs/>
          <w:sz w:val="28"/>
          <w:szCs w:val="28"/>
        </w:rPr>
        <w:t xml:space="preserve">. – М.: </w:t>
      </w:r>
      <w:proofErr w:type="spellStart"/>
      <w:r w:rsidRPr="005D0337">
        <w:rPr>
          <w:bCs/>
          <w:sz w:val="28"/>
          <w:szCs w:val="28"/>
        </w:rPr>
        <w:t>Mark</w:t>
      </w:r>
      <w:proofErr w:type="spellEnd"/>
      <w:r w:rsidRPr="005D0337">
        <w:rPr>
          <w:bCs/>
          <w:sz w:val="28"/>
          <w:szCs w:val="28"/>
        </w:rPr>
        <w:t xml:space="preserve"> </w:t>
      </w:r>
      <w:proofErr w:type="spellStart"/>
      <w:r w:rsidRPr="005D0337">
        <w:rPr>
          <w:bCs/>
          <w:sz w:val="28"/>
          <w:szCs w:val="28"/>
        </w:rPr>
        <w:t>Arinsntein</w:t>
      </w:r>
      <w:proofErr w:type="spellEnd"/>
      <w:r w:rsidRPr="005D0337">
        <w:rPr>
          <w:bCs/>
          <w:sz w:val="28"/>
          <w:szCs w:val="28"/>
        </w:rPr>
        <w:t xml:space="preserve"> </w:t>
      </w:r>
      <w:proofErr w:type="spellStart"/>
      <w:r w:rsidRPr="005D0337">
        <w:rPr>
          <w:bCs/>
          <w:sz w:val="28"/>
          <w:szCs w:val="28"/>
        </w:rPr>
        <w:t>Mashinen</w:t>
      </w:r>
      <w:proofErr w:type="spellEnd"/>
      <w:r w:rsidRPr="005D0337">
        <w:rPr>
          <w:bCs/>
          <w:sz w:val="28"/>
          <w:szCs w:val="28"/>
        </w:rPr>
        <w:t xml:space="preserve"> </w:t>
      </w:r>
      <w:proofErr w:type="spellStart"/>
      <w:r w:rsidRPr="005D0337">
        <w:rPr>
          <w:bCs/>
          <w:sz w:val="28"/>
          <w:szCs w:val="28"/>
        </w:rPr>
        <w:t>und</w:t>
      </w:r>
      <w:proofErr w:type="spellEnd"/>
      <w:r w:rsidRPr="005D0337">
        <w:rPr>
          <w:bCs/>
          <w:sz w:val="28"/>
          <w:szCs w:val="28"/>
        </w:rPr>
        <w:t xml:space="preserve"> </w:t>
      </w:r>
      <w:proofErr w:type="spellStart"/>
      <w:r w:rsidRPr="005D0337">
        <w:rPr>
          <w:bCs/>
          <w:sz w:val="28"/>
          <w:szCs w:val="28"/>
        </w:rPr>
        <w:t>Anlagen</w:t>
      </w:r>
      <w:proofErr w:type="spellEnd"/>
      <w:r w:rsidRPr="005D0337">
        <w:rPr>
          <w:bCs/>
          <w:sz w:val="28"/>
          <w:szCs w:val="28"/>
        </w:rPr>
        <w:t xml:space="preserve"> </w:t>
      </w:r>
      <w:proofErr w:type="spellStart"/>
      <w:r w:rsidRPr="005D0337">
        <w:rPr>
          <w:bCs/>
          <w:sz w:val="28"/>
          <w:szCs w:val="28"/>
        </w:rPr>
        <w:t>GmbH</w:t>
      </w:r>
      <w:proofErr w:type="spellEnd"/>
      <w:r w:rsidRPr="005D0337">
        <w:rPr>
          <w:bCs/>
          <w:sz w:val="28"/>
          <w:szCs w:val="28"/>
        </w:rPr>
        <w:t xml:space="preserve"> </w:t>
      </w:r>
      <w:proofErr w:type="spellStart"/>
      <w:r w:rsidRPr="005D0337">
        <w:rPr>
          <w:bCs/>
          <w:sz w:val="28"/>
          <w:szCs w:val="28"/>
        </w:rPr>
        <w:t>Deutschland</w:t>
      </w:r>
      <w:proofErr w:type="spellEnd"/>
    </w:p>
    <w:p w:rsidR="0038265F" w:rsidRDefault="0038265F" w:rsidP="007C170E">
      <w:pPr>
        <w:numPr>
          <w:ilvl w:val="1"/>
          <w:numId w:val="37"/>
        </w:numPr>
        <w:tabs>
          <w:tab w:val="left" w:pos="0"/>
          <w:tab w:val="left" w:pos="993"/>
          <w:tab w:val="left" w:pos="1134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0" w:firstLine="709"/>
        <w:jc w:val="both"/>
        <w:rPr>
          <w:bCs/>
          <w:sz w:val="28"/>
          <w:szCs w:val="28"/>
        </w:rPr>
      </w:pPr>
      <w:r w:rsidRPr="005D0337">
        <w:rPr>
          <w:bCs/>
          <w:sz w:val="28"/>
          <w:szCs w:val="28"/>
        </w:rPr>
        <w:t>SINUMERIK 810/840D Программирование Токарная обработка. Руководство для начинающи</w:t>
      </w:r>
      <w:proofErr w:type="gramStart"/>
      <w:r w:rsidRPr="005D0337">
        <w:rPr>
          <w:bCs/>
          <w:sz w:val="28"/>
          <w:szCs w:val="28"/>
        </w:rPr>
        <w:t>х[</w:t>
      </w:r>
      <w:proofErr w:type="gramEnd"/>
      <w:r w:rsidRPr="005D0337">
        <w:rPr>
          <w:bCs/>
          <w:sz w:val="28"/>
          <w:szCs w:val="28"/>
        </w:rPr>
        <w:t xml:space="preserve">Текст] / M. </w:t>
      </w:r>
      <w:proofErr w:type="spellStart"/>
      <w:r w:rsidRPr="005D0337">
        <w:rPr>
          <w:bCs/>
          <w:sz w:val="28"/>
          <w:szCs w:val="28"/>
        </w:rPr>
        <w:t>Arinstein</w:t>
      </w:r>
      <w:proofErr w:type="spellEnd"/>
      <w:r w:rsidRPr="005D0337">
        <w:rPr>
          <w:bCs/>
          <w:sz w:val="28"/>
          <w:szCs w:val="28"/>
        </w:rPr>
        <w:t xml:space="preserve">. – М.: </w:t>
      </w:r>
      <w:proofErr w:type="spellStart"/>
      <w:r w:rsidRPr="005D0337">
        <w:rPr>
          <w:bCs/>
          <w:sz w:val="28"/>
          <w:szCs w:val="28"/>
        </w:rPr>
        <w:t>Mark</w:t>
      </w:r>
      <w:proofErr w:type="spellEnd"/>
      <w:r w:rsidRPr="005D0337">
        <w:rPr>
          <w:bCs/>
          <w:sz w:val="28"/>
          <w:szCs w:val="28"/>
        </w:rPr>
        <w:t xml:space="preserve"> </w:t>
      </w:r>
      <w:proofErr w:type="spellStart"/>
      <w:r w:rsidRPr="005D0337">
        <w:rPr>
          <w:bCs/>
          <w:sz w:val="28"/>
          <w:szCs w:val="28"/>
        </w:rPr>
        <w:t>Arinsntein</w:t>
      </w:r>
      <w:proofErr w:type="spellEnd"/>
      <w:r w:rsidRPr="005D0337">
        <w:rPr>
          <w:bCs/>
          <w:sz w:val="28"/>
          <w:szCs w:val="28"/>
        </w:rPr>
        <w:t xml:space="preserve"> </w:t>
      </w:r>
      <w:proofErr w:type="spellStart"/>
      <w:r w:rsidRPr="005D0337">
        <w:rPr>
          <w:bCs/>
          <w:sz w:val="28"/>
          <w:szCs w:val="28"/>
        </w:rPr>
        <w:t>Mashinen</w:t>
      </w:r>
      <w:proofErr w:type="spellEnd"/>
      <w:r w:rsidRPr="005D0337">
        <w:rPr>
          <w:bCs/>
          <w:sz w:val="28"/>
          <w:szCs w:val="28"/>
        </w:rPr>
        <w:t xml:space="preserve"> </w:t>
      </w:r>
      <w:proofErr w:type="spellStart"/>
      <w:r w:rsidRPr="005D0337">
        <w:rPr>
          <w:bCs/>
          <w:sz w:val="28"/>
          <w:szCs w:val="28"/>
        </w:rPr>
        <w:t>und</w:t>
      </w:r>
      <w:proofErr w:type="spellEnd"/>
      <w:r w:rsidRPr="005D0337">
        <w:rPr>
          <w:bCs/>
          <w:sz w:val="28"/>
          <w:szCs w:val="28"/>
        </w:rPr>
        <w:t xml:space="preserve"> </w:t>
      </w:r>
      <w:proofErr w:type="spellStart"/>
      <w:r w:rsidRPr="005D0337">
        <w:rPr>
          <w:bCs/>
          <w:sz w:val="28"/>
          <w:szCs w:val="28"/>
        </w:rPr>
        <w:t>Anlagen</w:t>
      </w:r>
      <w:proofErr w:type="spellEnd"/>
      <w:r w:rsidRPr="005D0337">
        <w:rPr>
          <w:bCs/>
          <w:sz w:val="28"/>
          <w:szCs w:val="28"/>
        </w:rPr>
        <w:t xml:space="preserve"> </w:t>
      </w:r>
      <w:proofErr w:type="spellStart"/>
      <w:r w:rsidRPr="005D0337">
        <w:rPr>
          <w:bCs/>
          <w:sz w:val="28"/>
          <w:szCs w:val="28"/>
        </w:rPr>
        <w:t>GmbH</w:t>
      </w:r>
      <w:proofErr w:type="spellEnd"/>
      <w:r w:rsidRPr="005D0337">
        <w:rPr>
          <w:bCs/>
          <w:sz w:val="28"/>
          <w:szCs w:val="28"/>
        </w:rPr>
        <w:t xml:space="preserve"> </w:t>
      </w:r>
      <w:proofErr w:type="spellStart"/>
      <w:r w:rsidRPr="005D0337">
        <w:rPr>
          <w:bCs/>
          <w:sz w:val="28"/>
          <w:szCs w:val="28"/>
        </w:rPr>
        <w:t>Deutschland</w:t>
      </w:r>
      <w:proofErr w:type="spellEnd"/>
    </w:p>
    <w:p w:rsidR="0038265F" w:rsidRDefault="0038265F" w:rsidP="007C170E">
      <w:pPr>
        <w:numPr>
          <w:ilvl w:val="1"/>
          <w:numId w:val="37"/>
        </w:numPr>
        <w:tabs>
          <w:tab w:val="left" w:pos="0"/>
          <w:tab w:val="left" w:pos="993"/>
          <w:tab w:val="left" w:pos="1134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0" w:firstLine="709"/>
        <w:jc w:val="both"/>
        <w:rPr>
          <w:bCs/>
          <w:sz w:val="28"/>
          <w:szCs w:val="28"/>
        </w:rPr>
      </w:pPr>
      <w:r w:rsidRPr="005D0337">
        <w:rPr>
          <w:bCs/>
          <w:sz w:val="28"/>
          <w:szCs w:val="28"/>
        </w:rPr>
        <w:t xml:space="preserve">SINUMERIK 810/840D Программирование Фрезерование. Руководство для начинающих [Текст]/ M. </w:t>
      </w:r>
      <w:proofErr w:type="spellStart"/>
      <w:r w:rsidRPr="005D0337">
        <w:rPr>
          <w:bCs/>
          <w:sz w:val="28"/>
          <w:szCs w:val="28"/>
        </w:rPr>
        <w:t>Arinstein</w:t>
      </w:r>
      <w:proofErr w:type="spellEnd"/>
      <w:r w:rsidRPr="005D0337">
        <w:rPr>
          <w:bCs/>
          <w:sz w:val="28"/>
          <w:szCs w:val="28"/>
        </w:rPr>
        <w:t xml:space="preserve">.  – М.: </w:t>
      </w:r>
      <w:proofErr w:type="spellStart"/>
      <w:r w:rsidRPr="005D0337">
        <w:rPr>
          <w:bCs/>
          <w:sz w:val="28"/>
          <w:szCs w:val="28"/>
        </w:rPr>
        <w:t>Mark</w:t>
      </w:r>
      <w:proofErr w:type="spellEnd"/>
      <w:r w:rsidRPr="005D0337">
        <w:rPr>
          <w:bCs/>
          <w:sz w:val="28"/>
          <w:szCs w:val="28"/>
        </w:rPr>
        <w:t xml:space="preserve"> </w:t>
      </w:r>
      <w:proofErr w:type="spellStart"/>
      <w:r w:rsidRPr="005D0337">
        <w:rPr>
          <w:bCs/>
          <w:sz w:val="28"/>
          <w:szCs w:val="28"/>
        </w:rPr>
        <w:t>Arinsntein</w:t>
      </w:r>
      <w:proofErr w:type="spellEnd"/>
      <w:r w:rsidRPr="005D0337">
        <w:rPr>
          <w:bCs/>
          <w:sz w:val="28"/>
          <w:szCs w:val="28"/>
        </w:rPr>
        <w:t xml:space="preserve"> </w:t>
      </w:r>
      <w:proofErr w:type="spellStart"/>
      <w:r w:rsidRPr="005D0337">
        <w:rPr>
          <w:bCs/>
          <w:sz w:val="28"/>
          <w:szCs w:val="28"/>
        </w:rPr>
        <w:t>Mashinen</w:t>
      </w:r>
      <w:proofErr w:type="spellEnd"/>
      <w:r w:rsidRPr="005D0337">
        <w:rPr>
          <w:bCs/>
          <w:sz w:val="28"/>
          <w:szCs w:val="28"/>
        </w:rPr>
        <w:t xml:space="preserve"> </w:t>
      </w:r>
      <w:proofErr w:type="spellStart"/>
      <w:r w:rsidRPr="005D0337">
        <w:rPr>
          <w:bCs/>
          <w:sz w:val="28"/>
          <w:szCs w:val="28"/>
        </w:rPr>
        <w:t>und</w:t>
      </w:r>
      <w:proofErr w:type="spellEnd"/>
      <w:r w:rsidRPr="005D0337">
        <w:rPr>
          <w:bCs/>
          <w:sz w:val="28"/>
          <w:szCs w:val="28"/>
        </w:rPr>
        <w:t xml:space="preserve"> </w:t>
      </w:r>
      <w:proofErr w:type="spellStart"/>
      <w:r w:rsidRPr="005D0337">
        <w:rPr>
          <w:bCs/>
          <w:sz w:val="28"/>
          <w:szCs w:val="28"/>
        </w:rPr>
        <w:t>Anlagen</w:t>
      </w:r>
      <w:proofErr w:type="spellEnd"/>
      <w:r w:rsidRPr="005D0337">
        <w:rPr>
          <w:bCs/>
          <w:sz w:val="28"/>
          <w:szCs w:val="28"/>
        </w:rPr>
        <w:t xml:space="preserve"> </w:t>
      </w:r>
      <w:proofErr w:type="spellStart"/>
      <w:r w:rsidRPr="005D0337">
        <w:rPr>
          <w:bCs/>
          <w:sz w:val="28"/>
          <w:szCs w:val="28"/>
        </w:rPr>
        <w:t>GmbH</w:t>
      </w:r>
      <w:proofErr w:type="spellEnd"/>
      <w:r w:rsidRPr="005D0337">
        <w:rPr>
          <w:bCs/>
          <w:sz w:val="28"/>
          <w:szCs w:val="28"/>
        </w:rPr>
        <w:t xml:space="preserve"> </w:t>
      </w:r>
      <w:proofErr w:type="spellStart"/>
      <w:r w:rsidRPr="005D0337">
        <w:rPr>
          <w:bCs/>
          <w:sz w:val="28"/>
          <w:szCs w:val="28"/>
        </w:rPr>
        <w:t>Deutschland</w:t>
      </w:r>
      <w:proofErr w:type="spellEnd"/>
    </w:p>
    <w:p w:rsidR="0038265F" w:rsidRDefault="0038265F" w:rsidP="007C170E">
      <w:pPr>
        <w:numPr>
          <w:ilvl w:val="1"/>
          <w:numId w:val="37"/>
        </w:numPr>
        <w:tabs>
          <w:tab w:val="left" w:pos="0"/>
          <w:tab w:val="left" w:pos="993"/>
          <w:tab w:val="left" w:pos="1134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0" w:firstLine="709"/>
        <w:jc w:val="both"/>
        <w:rPr>
          <w:bCs/>
          <w:sz w:val="28"/>
          <w:szCs w:val="28"/>
        </w:rPr>
      </w:pPr>
      <w:r w:rsidRPr="005D0337">
        <w:rPr>
          <w:bCs/>
          <w:sz w:val="28"/>
          <w:szCs w:val="28"/>
        </w:rPr>
        <w:t xml:space="preserve">FANUC 0-TС Программирование Токарная обработка. Руководство для начинающих [Текст]/ M. </w:t>
      </w:r>
      <w:proofErr w:type="spellStart"/>
      <w:r w:rsidRPr="005D0337">
        <w:rPr>
          <w:bCs/>
          <w:sz w:val="28"/>
          <w:szCs w:val="28"/>
        </w:rPr>
        <w:t>Arinstein</w:t>
      </w:r>
      <w:proofErr w:type="spellEnd"/>
      <w:r w:rsidRPr="005D0337">
        <w:rPr>
          <w:bCs/>
          <w:sz w:val="28"/>
          <w:szCs w:val="28"/>
        </w:rPr>
        <w:t xml:space="preserve">.  – М.: </w:t>
      </w:r>
      <w:proofErr w:type="spellStart"/>
      <w:r w:rsidRPr="005D0337">
        <w:rPr>
          <w:bCs/>
          <w:sz w:val="28"/>
          <w:szCs w:val="28"/>
        </w:rPr>
        <w:t>Mark</w:t>
      </w:r>
      <w:proofErr w:type="spellEnd"/>
      <w:r w:rsidRPr="005D0337">
        <w:rPr>
          <w:bCs/>
          <w:sz w:val="28"/>
          <w:szCs w:val="28"/>
        </w:rPr>
        <w:t xml:space="preserve"> </w:t>
      </w:r>
      <w:proofErr w:type="spellStart"/>
      <w:r w:rsidRPr="005D0337">
        <w:rPr>
          <w:bCs/>
          <w:sz w:val="28"/>
          <w:szCs w:val="28"/>
        </w:rPr>
        <w:t>Arinsntein</w:t>
      </w:r>
      <w:proofErr w:type="spellEnd"/>
      <w:r w:rsidRPr="005D0337">
        <w:rPr>
          <w:bCs/>
          <w:sz w:val="28"/>
          <w:szCs w:val="28"/>
        </w:rPr>
        <w:t xml:space="preserve"> </w:t>
      </w:r>
      <w:proofErr w:type="spellStart"/>
      <w:r w:rsidRPr="005D0337">
        <w:rPr>
          <w:bCs/>
          <w:sz w:val="28"/>
          <w:szCs w:val="28"/>
        </w:rPr>
        <w:t>Mashinen</w:t>
      </w:r>
      <w:proofErr w:type="spellEnd"/>
      <w:r w:rsidRPr="005D0337">
        <w:rPr>
          <w:bCs/>
          <w:sz w:val="28"/>
          <w:szCs w:val="28"/>
        </w:rPr>
        <w:t xml:space="preserve"> </w:t>
      </w:r>
      <w:proofErr w:type="spellStart"/>
      <w:r w:rsidRPr="005D0337">
        <w:rPr>
          <w:bCs/>
          <w:sz w:val="28"/>
          <w:szCs w:val="28"/>
        </w:rPr>
        <w:t>und</w:t>
      </w:r>
      <w:proofErr w:type="spellEnd"/>
      <w:r w:rsidRPr="005D0337">
        <w:rPr>
          <w:bCs/>
          <w:sz w:val="28"/>
          <w:szCs w:val="28"/>
        </w:rPr>
        <w:t xml:space="preserve"> </w:t>
      </w:r>
      <w:proofErr w:type="spellStart"/>
      <w:r w:rsidRPr="005D0337">
        <w:rPr>
          <w:bCs/>
          <w:sz w:val="28"/>
          <w:szCs w:val="28"/>
        </w:rPr>
        <w:t>Anlagen</w:t>
      </w:r>
      <w:proofErr w:type="spellEnd"/>
      <w:r w:rsidRPr="005D0337">
        <w:rPr>
          <w:bCs/>
          <w:sz w:val="28"/>
          <w:szCs w:val="28"/>
        </w:rPr>
        <w:t xml:space="preserve"> </w:t>
      </w:r>
      <w:proofErr w:type="spellStart"/>
      <w:r w:rsidRPr="005D0337">
        <w:rPr>
          <w:bCs/>
          <w:sz w:val="28"/>
          <w:szCs w:val="28"/>
        </w:rPr>
        <w:t>GmbH</w:t>
      </w:r>
      <w:proofErr w:type="spellEnd"/>
      <w:r w:rsidRPr="005D0337">
        <w:rPr>
          <w:bCs/>
          <w:sz w:val="28"/>
          <w:szCs w:val="28"/>
        </w:rPr>
        <w:t xml:space="preserve"> </w:t>
      </w:r>
      <w:proofErr w:type="spellStart"/>
      <w:r w:rsidRPr="005D0337">
        <w:rPr>
          <w:bCs/>
          <w:sz w:val="28"/>
          <w:szCs w:val="28"/>
        </w:rPr>
        <w:t>Deutschland</w:t>
      </w:r>
      <w:proofErr w:type="spellEnd"/>
    </w:p>
    <w:p w:rsidR="0038265F" w:rsidRDefault="0038265F" w:rsidP="007C170E">
      <w:pPr>
        <w:numPr>
          <w:ilvl w:val="1"/>
          <w:numId w:val="37"/>
        </w:numPr>
        <w:tabs>
          <w:tab w:val="left" w:pos="0"/>
          <w:tab w:val="left" w:pos="993"/>
          <w:tab w:val="left" w:pos="1134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0" w:firstLine="709"/>
        <w:jc w:val="both"/>
        <w:rPr>
          <w:bCs/>
          <w:sz w:val="28"/>
          <w:szCs w:val="28"/>
        </w:rPr>
      </w:pPr>
      <w:r w:rsidRPr="005D0337">
        <w:rPr>
          <w:bCs/>
          <w:sz w:val="28"/>
          <w:szCs w:val="28"/>
        </w:rPr>
        <w:t>FANUC 0-TС Программирование Фрезерование. Руководство для начинающи</w:t>
      </w:r>
      <w:proofErr w:type="gramStart"/>
      <w:r w:rsidRPr="005D0337">
        <w:rPr>
          <w:bCs/>
          <w:sz w:val="28"/>
          <w:szCs w:val="28"/>
        </w:rPr>
        <w:t>х[</w:t>
      </w:r>
      <w:proofErr w:type="gramEnd"/>
      <w:r w:rsidRPr="005D0337">
        <w:rPr>
          <w:bCs/>
          <w:sz w:val="28"/>
          <w:szCs w:val="28"/>
        </w:rPr>
        <w:t xml:space="preserve">Текст] / M. </w:t>
      </w:r>
      <w:proofErr w:type="spellStart"/>
      <w:r w:rsidRPr="005D0337">
        <w:rPr>
          <w:bCs/>
          <w:sz w:val="28"/>
          <w:szCs w:val="28"/>
        </w:rPr>
        <w:t>Arinstein</w:t>
      </w:r>
      <w:proofErr w:type="spellEnd"/>
      <w:r w:rsidRPr="005D0337">
        <w:rPr>
          <w:bCs/>
          <w:sz w:val="28"/>
          <w:szCs w:val="28"/>
        </w:rPr>
        <w:t xml:space="preserve">.  – М.: </w:t>
      </w:r>
      <w:proofErr w:type="spellStart"/>
      <w:r w:rsidRPr="005D0337">
        <w:rPr>
          <w:bCs/>
          <w:sz w:val="28"/>
          <w:szCs w:val="28"/>
        </w:rPr>
        <w:t>Mark</w:t>
      </w:r>
      <w:proofErr w:type="spellEnd"/>
      <w:r w:rsidRPr="005D0337">
        <w:rPr>
          <w:bCs/>
          <w:sz w:val="28"/>
          <w:szCs w:val="28"/>
        </w:rPr>
        <w:t xml:space="preserve"> </w:t>
      </w:r>
      <w:proofErr w:type="spellStart"/>
      <w:r w:rsidRPr="005D0337">
        <w:rPr>
          <w:bCs/>
          <w:sz w:val="28"/>
          <w:szCs w:val="28"/>
        </w:rPr>
        <w:t>Arinsntein</w:t>
      </w:r>
      <w:proofErr w:type="spellEnd"/>
      <w:r w:rsidRPr="005D0337">
        <w:rPr>
          <w:bCs/>
          <w:sz w:val="28"/>
          <w:szCs w:val="28"/>
        </w:rPr>
        <w:t xml:space="preserve"> </w:t>
      </w:r>
      <w:proofErr w:type="spellStart"/>
      <w:r w:rsidRPr="005D0337">
        <w:rPr>
          <w:bCs/>
          <w:sz w:val="28"/>
          <w:szCs w:val="28"/>
        </w:rPr>
        <w:t>Mashinen</w:t>
      </w:r>
      <w:proofErr w:type="spellEnd"/>
      <w:r w:rsidRPr="005D0337">
        <w:rPr>
          <w:bCs/>
          <w:sz w:val="28"/>
          <w:szCs w:val="28"/>
        </w:rPr>
        <w:t xml:space="preserve"> </w:t>
      </w:r>
      <w:proofErr w:type="spellStart"/>
      <w:r w:rsidRPr="005D0337">
        <w:rPr>
          <w:bCs/>
          <w:sz w:val="28"/>
          <w:szCs w:val="28"/>
        </w:rPr>
        <w:t>und</w:t>
      </w:r>
      <w:proofErr w:type="spellEnd"/>
      <w:r w:rsidRPr="005D0337">
        <w:rPr>
          <w:bCs/>
          <w:sz w:val="28"/>
          <w:szCs w:val="28"/>
        </w:rPr>
        <w:t xml:space="preserve"> </w:t>
      </w:r>
      <w:proofErr w:type="spellStart"/>
      <w:r w:rsidRPr="005D0337">
        <w:rPr>
          <w:bCs/>
          <w:sz w:val="28"/>
          <w:szCs w:val="28"/>
        </w:rPr>
        <w:t>Anlagen</w:t>
      </w:r>
      <w:proofErr w:type="spellEnd"/>
      <w:r w:rsidRPr="005D0337">
        <w:rPr>
          <w:bCs/>
          <w:sz w:val="28"/>
          <w:szCs w:val="28"/>
        </w:rPr>
        <w:t xml:space="preserve"> </w:t>
      </w:r>
      <w:proofErr w:type="spellStart"/>
      <w:r w:rsidRPr="005D0337">
        <w:rPr>
          <w:bCs/>
          <w:sz w:val="28"/>
          <w:szCs w:val="28"/>
        </w:rPr>
        <w:t>GmbH</w:t>
      </w:r>
      <w:proofErr w:type="spellEnd"/>
      <w:r w:rsidRPr="005D0337">
        <w:rPr>
          <w:bCs/>
          <w:sz w:val="28"/>
          <w:szCs w:val="28"/>
        </w:rPr>
        <w:t xml:space="preserve"> </w:t>
      </w:r>
      <w:proofErr w:type="spellStart"/>
      <w:r w:rsidRPr="005D0337">
        <w:rPr>
          <w:bCs/>
          <w:sz w:val="28"/>
          <w:szCs w:val="28"/>
        </w:rPr>
        <w:t>Deutschland</w:t>
      </w:r>
      <w:proofErr w:type="spellEnd"/>
    </w:p>
    <w:p w:rsidR="0038265F" w:rsidRDefault="0038265F" w:rsidP="007C170E">
      <w:pPr>
        <w:numPr>
          <w:ilvl w:val="1"/>
          <w:numId w:val="37"/>
        </w:numPr>
        <w:tabs>
          <w:tab w:val="left" w:pos="0"/>
          <w:tab w:val="left" w:pos="993"/>
          <w:tab w:val="left" w:pos="1134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0" w:firstLine="709"/>
        <w:jc w:val="both"/>
        <w:rPr>
          <w:bCs/>
          <w:sz w:val="28"/>
          <w:szCs w:val="28"/>
        </w:rPr>
      </w:pPr>
      <w:r w:rsidRPr="00810BC5">
        <w:rPr>
          <w:bCs/>
          <w:sz w:val="28"/>
          <w:szCs w:val="28"/>
        </w:rPr>
        <w:lastRenderedPageBreak/>
        <w:t xml:space="preserve">Win-3D VIEW </w:t>
      </w:r>
      <w:proofErr w:type="spellStart"/>
      <w:r w:rsidRPr="00810BC5">
        <w:rPr>
          <w:bCs/>
          <w:sz w:val="28"/>
          <w:szCs w:val="28"/>
        </w:rPr>
        <w:t>Turning</w:t>
      </w:r>
      <w:proofErr w:type="spellEnd"/>
      <w:r w:rsidRPr="00810BC5">
        <w:rPr>
          <w:bCs/>
          <w:sz w:val="28"/>
          <w:szCs w:val="28"/>
        </w:rPr>
        <w:t xml:space="preserve"> Компьютерная имитация токарной обработки. Руководство для начинающих [Текст] / M. </w:t>
      </w:r>
      <w:proofErr w:type="spellStart"/>
      <w:r w:rsidRPr="00810BC5">
        <w:rPr>
          <w:bCs/>
          <w:sz w:val="28"/>
          <w:szCs w:val="28"/>
        </w:rPr>
        <w:t>Arinstein</w:t>
      </w:r>
      <w:proofErr w:type="spellEnd"/>
      <w:r w:rsidRPr="00810BC5">
        <w:rPr>
          <w:bCs/>
          <w:sz w:val="28"/>
          <w:szCs w:val="28"/>
        </w:rPr>
        <w:t xml:space="preserve">.  – М.: </w:t>
      </w:r>
      <w:proofErr w:type="spellStart"/>
      <w:r w:rsidRPr="00810BC5">
        <w:rPr>
          <w:bCs/>
          <w:sz w:val="28"/>
          <w:szCs w:val="28"/>
        </w:rPr>
        <w:t>Mark</w:t>
      </w:r>
      <w:proofErr w:type="spellEnd"/>
      <w:r w:rsidRPr="00810BC5">
        <w:rPr>
          <w:bCs/>
          <w:sz w:val="28"/>
          <w:szCs w:val="28"/>
        </w:rPr>
        <w:t xml:space="preserve"> </w:t>
      </w:r>
      <w:proofErr w:type="spellStart"/>
      <w:r w:rsidRPr="00810BC5">
        <w:rPr>
          <w:bCs/>
          <w:sz w:val="28"/>
          <w:szCs w:val="28"/>
        </w:rPr>
        <w:t>Arinsntein</w:t>
      </w:r>
      <w:proofErr w:type="spellEnd"/>
      <w:r w:rsidRPr="00810BC5">
        <w:rPr>
          <w:bCs/>
          <w:sz w:val="28"/>
          <w:szCs w:val="28"/>
        </w:rPr>
        <w:t xml:space="preserve"> </w:t>
      </w:r>
      <w:proofErr w:type="spellStart"/>
      <w:r w:rsidRPr="00810BC5">
        <w:rPr>
          <w:bCs/>
          <w:sz w:val="28"/>
          <w:szCs w:val="28"/>
        </w:rPr>
        <w:t>Mashinen</w:t>
      </w:r>
      <w:proofErr w:type="spellEnd"/>
      <w:r w:rsidRPr="00810BC5">
        <w:rPr>
          <w:bCs/>
          <w:sz w:val="28"/>
          <w:szCs w:val="28"/>
        </w:rPr>
        <w:t xml:space="preserve"> </w:t>
      </w:r>
      <w:proofErr w:type="spellStart"/>
      <w:r w:rsidRPr="00810BC5">
        <w:rPr>
          <w:bCs/>
          <w:sz w:val="28"/>
          <w:szCs w:val="28"/>
        </w:rPr>
        <w:t>und</w:t>
      </w:r>
      <w:proofErr w:type="spellEnd"/>
      <w:r w:rsidRPr="00810BC5">
        <w:rPr>
          <w:bCs/>
          <w:sz w:val="28"/>
          <w:szCs w:val="28"/>
        </w:rPr>
        <w:t xml:space="preserve"> </w:t>
      </w:r>
      <w:proofErr w:type="spellStart"/>
      <w:r w:rsidRPr="00810BC5">
        <w:rPr>
          <w:bCs/>
          <w:sz w:val="28"/>
          <w:szCs w:val="28"/>
        </w:rPr>
        <w:t>Anlagen</w:t>
      </w:r>
      <w:proofErr w:type="spellEnd"/>
      <w:r w:rsidRPr="00810BC5">
        <w:rPr>
          <w:bCs/>
          <w:sz w:val="28"/>
          <w:szCs w:val="28"/>
        </w:rPr>
        <w:t xml:space="preserve"> </w:t>
      </w:r>
      <w:proofErr w:type="spellStart"/>
      <w:r w:rsidRPr="00810BC5">
        <w:rPr>
          <w:bCs/>
          <w:sz w:val="28"/>
          <w:szCs w:val="28"/>
        </w:rPr>
        <w:t>GmbH</w:t>
      </w:r>
      <w:proofErr w:type="spellEnd"/>
      <w:r w:rsidRPr="00810BC5">
        <w:rPr>
          <w:bCs/>
          <w:sz w:val="28"/>
          <w:szCs w:val="28"/>
        </w:rPr>
        <w:t xml:space="preserve"> </w:t>
      </w:r>
      <w:proofErr w:type="spellStart"/>
      <w:r w:rsidRPr="00810BC5">
        <w:rPr>
          <w:bCs/>
          <w:sz w:val="28"/>
          <w:szCs w:val="28"/>
        </w:rPr>
        <w:t>Deutschland</w:t>
      </w:r>
      <w:proofErr w:type="spellEnd"/>
    </w:p>
    <w:p w:rsidR="0038265F" w:rsidRDefault="0038265F" w:rsidP="007C170E">
      <w:pPr>
        <w:numPr>
          <w:ilvl w:val="1"/>
          <w:numId w:val="37"/>
        </w:numPr>
        <w:tabs>
          <w:tab w:val="left" w:pos="0"/>
          <w:tab w:val="left" w:pos="993"/>
          <w:tab w:val="left" w:pos="1134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0" w:firstLine="709"/>
        <w:jc w:val="both"/>
        <w:rPr>
          <w:bCs/>
          <w:sz w:val="28"/>
          <w:szCs w:val="28"/>
        </w:rPr>
      </w:pPr>
      <w:r w:rsidRPr="00810BC5">
        <w:rPr>
          <w:bCs/>
          <w:sz w:val="28"/>
          <w:szCs w:val="28"/>
        </w:rPr>
        <w:t xml:space="preserve">Win-3D VIEW </w:t>
      </w:r>
      <w:proofErr w:type="spellStart"/>
      <w:r w:rsidRPr="00810BC5">
        <w:rPr>
          <w:bCs/>
          <w:sz w:val="28"/>
          <w:szCs w:val="28"/>
        </w:rPr>
        <w:t>Milling</w:t>
      </w:r>
      <w:proofErr w:type="spellEnd"/>
      <w:r w:rsidRPr="00810BC5">
        <w:rPr>
          <w:bCs/>
          <w:sz w:val="28"/>
          <w:szCs w:val="28"/>
        </w:rPr>
        <w:t xml:space="preserve"> Компьютерная имитация фрезерной обработки. Руководство для начинающих [Текст]/ M. </w:t>
      </w:r>
      <w:proofErr w:type="spellStart"/>
      <w:r w:rsidRPr="00810BC5">
        <w:rPr>
          <w:bCs/>
          <w:sz w:val="28"/>
          <w:szCs w:val="28"/>
        </w:rPr>
        <w:t>Arinstein</w:t>
      </w:r>
      <w:proofErr w:type="spellEnd"/>
      <w:r w:rsidRPr="00810BC5">
        <w:rPr>
          <w:bCs/>
          <w:sz w:val="28"/>
          <w:szCs w:val="28"/>
        </w:rPr>
        <w:t xml:space="preserve">.   – М.: </w:t>
      </w:r>
      <w:proofErr w:type="spellStart"/>
      <w:r w:rsidRPr="00810BC5">
        <w:rPr>
          <w:bCs/>
          <w:sz w:val="28"/>
          <w:szCs w:val="28"/>
        </w:rPr>
        <w:t>Mark</w:t>
      </w:r>
      <w:proofErr w:type="spellEnd"/>
      <w:r w:rsidRPr="00810BC5">
        <w:rPr>
          <w:bCs/>
          <w:sz w:val="28"/>
          <w:szCs w:val="28"/>
        </w:rPr>
        <w:t xml:space="preserve"> </w:t>
      </w:r>
      <w:proofErr w:type="spellStart"/>
      <w:r w:rsidRPr="00810BC5">
        <w:rPr>
          <w:bCs/>
          <w:sz w:val="28"/>
          <w:szCs w:val="28"/>
        </w:rPr>
        <w:t>Arinsntein</w:t>
      </w:r>
      <w:proofErr w:type="spellEnd"/>
      <w:r w:rsidRPr="00810BC5">
        <w:rPr>
          <w:bCs/>
          <w:sz w:val="28"/>
          <w:szCs w:val="28"/>
        </w:rPr>
        <w:t xml:space="preserve"> </w:t>
      </w:r>
      <w:proofErr w:type="spellStart"/>
      <w:r w:rsidRPr="00810BC5">
        <w:rPr>
          <w:bCs/>
          <w:sz w:val="28"/>
          <w:szCs w:val="28"/>
        </w:rPr>
        <w:t>Mashinen</w:t>
      </w:r>
      <w:proofErr w:type="spellEnd"/>
      <w:r w:rsidRPr="00810BC5">
        <w:rPr>
          <w:bCs/>
          <w:sz w:val="28"/>
          <w:szCs w:val="28"/>
        </w:rPr>
        <w:t xml:space="preserve"> </w:t>
      </w:r>
      <w:proofErr w:type="spellStart"/>
      <w:r w:rsidRPr="00810BC5">
        <w:rPr>
          <w:bCs/>
          <w:sz w:val="28"/>
          <w:szCs w:val="28"/>
        </w:rPr>
        <w:t>und</w:t>
      </w:r>
      <w:proofErr w:type="spellEnd"/>
      <w:r w:rsidRPr="00810BC5">
        <w:rPr>
          <w:bCs/>
          <w:sz w:val="28"/>
          <w:szCs w:val="28"/>
        </w:rPr>
        <w:t xml:space="preserve"> </w:t>
      </w:r>
      <w:proofErr w:type="spellStart"/>
      <w:r w:rsidRPr="00810BC5">
        <w:rPr>
          <w:bCs/>
          <w:sz w:val="28"/>
          <w:szCs w:val="28"/>
        </w:rPr>
        <w:t>Anlagen</w:t>
      </w:r>
      <w:proofErr w:type="spellEnd"/>
      <w:r w:rsidRPr="00810BC5">
        <w:rPr>
          <w:bCs/>
          <w:sz w:val="28"/>
          <w:szCs w:val="28"/>
        </w:rPr>
        <w:t xml:space="preserve"> </w:t>
      </w:r>
      <w:proofErr w:type="spellStart"/>
      <w:r w:rsidRPr="00810BC5">
        <w:rPr>
          <w:bCs/>
          <w:sz w:val="28"/>
          <w:szCs w:val="28"/>
        </w:rPr>
        <w:t>GmbH</w:t>
      </w:r>
      <w:proofErr w:type="spellEnd"/>
      <w:r w:rsidRPr="00810BC5">
        <w:rPr>
          <w:bCs/>
          <w:sz w:val="28"/>
          <w:szCs w:val="28"/>
        </w:rPr>
        <w:t xml:space="preserve"> </w:t>
      </w:r>
      <w:proofErr w:type="spellStart"/>
      <w:r w:rsidRPr="00810BC5">
        <w:rPr>
          <w:bCs/>
          <w:sz w:val="28"/>
          <w:szCs w:val="28"/>
        </w:rPr>
        <w:t>Deutschland</w:t>
      </w:r>
      <w:proofErr w:type="spellEnd"/>
    </w:p>
    <w:p w:rsidR="0038265F" w:rsidRDefault="0038265F" w:rsidP="007C170E">
      <w:pPr>
        <w:numPr>
          <w:ilvl w:val="1"/>
          <w:numId w:val="37"/>
        </w:numPr>
        <w:tabs>
          <w:tab w:val="left" w:pos="0"/>
          <w:tab w:val="left" w:pos="993"/>
          <w:tab w:val="left" w:pos="1134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0" w:firstLine="709"/>
        <w:jc w:val="both"/>
        <w:rPr>
          <w:bCs/>
          <w:sz w:val="28"/>
          <w:szCs w:val="28"/>
        </w:rPr>
      </w:pPr>
      <w:r w:rsidRPr="00810BC5">
        <w:rPr>
          <w:bCs/>
          <w:sz w:val="28"/>
          <w:szCs w:val="28"/>
        </w:rPr>
        <w:t xml:space="preserve">WINNC HEIDENHAIN TNC 426 Программирование Фрезерная обработка. Руководство для начинающих [Текст]/ M. </w:t>
      </w:r>
      <w:proofErr w:type="spellStart"/>
      <w:r w:rsidRPr="00810BC5">
        <w:rPr>
          <w:bCs/>
          <w:sz w:val="28"/>
          <w:szCs w:val="28"/>
        </w:rPr>
        <w:t>Arinstein</w:t>
      </w:r>
      <w:proofErr w:type="spellEnd"/>
      <w:r w:rsidRPr="00810BC5">
        <w:rPr>
          <w:bCs/>
          <w:sz w:val="28"/>
          <w:szCs w:val="28"/>
        </w:rPr>
        <w:t xml:space="preserve">.   – М.: </w:t>
      </w:r>
      <w:proofErr w:type="spellStart"/>
      <w:r w:rsidRPr="00810BC5">
        <w:rPr>
          <w:bCs/>
          <w:sz w:val="28"/>
          <w:szCs w:val="28"/>
        </w:rPr>
        <w:t>Mark</w:t>
      </w:r>
      <w:proofErr w:type="spellEnd"/>
      <w:r w:rsidRPr="00810BC5">
        <w:rPr>
          <w:bCs/>
          <w:sz w:val="28"/>
          <w:szCs w:val="28"/>
        </w:rPr>
        <w:t xml:space="preserve"> </w:t>
      </w:r>
      <w:proofErr w:type="spellStart"/>
      <w:r w:rsidRPr="00810BC5">
        <w:rPr>
          <w:bCs/>
          <w:sz w:val="28"/>
          <w:szCs w:val="28"/>
        </w:rPr>
        <w:t>Arinsntein</w:t>
      </w:r>
      <w:proofErr w:type="spellEnd"/>
      <w:r w:rsidRPr="00810BC5">
        <w:rPr>
          <w:bCs/>
          <w:sz w:val="28"/>
          <w:szCs w:val="28"/>
        </w:rPr>
        <w:t xml:space="preserve"> </w:t>
      </w:r>
      <w:proofErr w:type="spellStart"/>
      <w:r w:rsidRPr="00810BC5">
        <w:rPr>
          <w:bCs/>
          <w:sz w:val="28"/>
          <w:szCs w:val="28"/>
        </w:rPr>
        <w:t>Mashinen</w:t>
      </w:r>
      <w:proofErr w:type="spellEnd"/>
      <w:r w:rsidRPr="00810BC5">
        <w:rPr>
          <w:bCs/>
          <w:sz w:val="28"/>
          <w:szCs w:val="28"/>
        </w:rPr>
        <w:t xml:space="preserve"> </w:t>
      </w:r>
      <w:proofErr w:type="spellStart"/>
      <w:r w:rsidRPr="00810BC5">
        <w:rPr>
          <w:bCs/>
          <w:sz w:val="28"/>
          <w:szCs w:val="28"/>
        </w:rPr>
        <w:t>und</w:t>
      </w:r>
      <w:proofErr w:type="spellEnd"/>
      <w:r w:rsidRPr="00810BC5">
        <w:rPr>
          <w:bCs/>
          <w:sz w:val="28"/>
          <w:szCs w:val="28"/>
        </w:rPr>
        <w:t xml:space="preserve"> </w:t>
      </w:r>
      <w:proofErr w:type="spellStart"/>
      <w:r w:rsidRPr="00810BC5">
        <w:rPr>
          <w:bCs/>
          <w:sz w:val="28"/>
          <w:szCs w:val="28"/>
        </w:rPr>
        <w:t>Anlagen</w:t>
      </w:r>
      <w:proofErr w:type="spellEnd"/>
      <w:r w:rsidRPr="00810BC5">
        <w:rPr>
          <w:bCs/>
          <w:sz w:val="28"/>
          <w:szCs w:val="28"/>
        </w:rPr>
        <w:t xml:space="preserve"> </w:t>
      </w:r>
      <w:proofErr w:type="spellStart"/>
      <w:r w:rsidRPr="00810BC5">
        <w:rPr>
          <w:bCs/>
          <w:sz w:val="28"/>
          <w:szCs w:val="28"/>
        </w:rPr>
        <w:t>GmbH</w:t>
      </w:r>
      <w:proofErr w:type="spellEnd"/>
      <w:r w:rsidRPr="00810BC5">
        <w:rPr>
          <w:bCs/>
          <w:sz w:val="28"/>
          <w:szCs w:val="28"/>
        </w:rPr>
        <w:t xml:space="preserve"> </w:t>
      </w:r>
      <w:proofErr w:type="spellStart"/>
      <w:r w:rsidRPr="00810BC5">
        <w:rPr>
          <w:bCs/>
          <w:sz w:val="28"/>
          <w:szCs w:val="28"/>
        </w:rPr>
        <w:t>Deutschland</w:t>
      </w:r>
      <w:proofErr w:type="spellEnd"/>
    </w:p>
    <w:p w:rsidR="0038265F" w:rsidRPr="00810BC5" w:rsidRDefault="0038265F" w:rsidP="007C170E">
      <w:pPr>
        <w:numPr>
          <w:ilvl w:val="1"/>
          <w:numId w:val="37"/>
        </w:numPr>
        <w:tabs>
          <w:tab w:val="left" w:pos="0"/>
          <w:tab w:val="left" w:pos="993"/>
          <w:tab w:val="left" w:pos="1134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0" w:firstLine="709"/>
        <w:jc w:val="both"/>
        <w:rPr>
          <w:bCs/>
          <w:sz w:val="28"/>
          <w:szCs w:val="28"/>
        </w:rPr>
      </w:pPr>
      <w:r w:rsidRPr="00810BC5">
        <w:rPr>
          <w:bCs/>
          <w:sz w:val="28"/>
          <w:szCs w:val="28"/>
        </w:rPr>
        <w:t>Молоканова, Н.П. Курсовое и дипломное проектирование [Электронный ресурс] : учеб</w:t>
      </w:r>
      <w:proofErr w:type="gramStart"/>
      <w:r w:rsidRPr="00810BC5">
        <w:rPr>
          <w:bCs/>
          <w:sz w:val="28"/>
          <w:szCs w:val="28"/>
        </w:rPr>
        <w:t>.</w:t>
      </w:r>
      <w:proofErr w:type="gramEnd"/>
      <w:r w:rsidRPr="00810BC5">
        <w:rPr>
          <w:bCs/>
          <w:sz w:val="28"/>
          <w:szCs w:val="28"/>
        </w:rPr>
        <w:t xml:space="preserve"> </w:t>
      </w:r>
      <w:proofErr w:type="gramStart"/>
      <w:r w:rsidRPr="00810BC5">
        <w:rPr>
          <w:bCs/>
          <w:sz w:val="28"/>
          <w:szCs w:val="28"/>
        </w:rPr>
        <w:t>п</w:t>
      </w:r>
      <w:proofErr w:type="gramEnd"/>
      <w:r w:rsidRPr="00810BC5">
        <w:rPr>
          <w:bCs/>
          <w:sz w:val="28"/>
          <w:szCs w:val="28"/>
        </w:rPr>
        <w:t>особие / Н.П. Молоканова. — М.</w:t>
      </w:r>
      <w:proofErr w:type="gramStart"/>
      <w:r w:rsidRPr="00810BC5">
        <w:rPr>
          <w:bCs/>
          <w:sz w:val="28"/>
          <w:szCs w:val="28"/>
        </w:rPr>
        <w:t xml:space="preserve"> :</w:t>
      </w:r>
      <w:proofErr w:type="gramEnd"/>
      <w:r w:rsidRPr="00810BC5">
        <w:rPr>
          <w:bCs/>
          <w:sz w:val="28"/>
          <w:szCs w:val="28"/>
        </w:rPr>
        <w:t xml:space="preserve"> ФОРУМ : ИНФРА-М, 2019. — 88 с. — (</w:t>
      </w:r>
      <w:proofErr w:type="spellStart"/>
      <w:proofErr w:type="gramStart"/>
      <w:r w:rsidRPr="00810BC5">
        <w:rPr>
          <w:bCs/>
          <w:sz w:val="28"/>
          <w:szCs w:val="28"/>
        </w:rPr>
        <w:t>C</w:t>
      </w:r>
      <w:proofErr w:type="gramEnd"/>
      <w:r w:rsidRPr="00810BC5">
        <w:rPr>
          <w:bCs/>
          <w:sz w:val="28"/>
          <w:szCs w:val="28"/>
        </w:rPr>
        <w:t>реднее</w:t>
      </w:r>
      <w:proofErr w:type="spellEnd"/>
      <w:r w:rsidRPr="00810BC5">
        <w:rPr>
          <w:bCs/>
          <w:sz w:val="28"/>
          <w:szCs w:val="28"/>
        </w:rPr>
        <w:t xml:space="preserve"> профессиональное образование). - Режим доступа: http://znanium.com/catalog/product/ 1012518. ЭБС «</w:t>
      </w:r>
      <w:proofErr w:type="spellStart"/>
      <w:r w:rsidRPr="00810BC5">
        <w:rPr>
          <w:bCs/>
          <w:sz w:val="28"/>
          <w:szCs w:val="28"/>
        </w:rPr>
        <w:t>Знаниум</w:t>
      </w:r>
      <w:proofErr w:type="spellEnd"/>
      <w:r w:rsidRPr="00810BC5">
        <w:rPr>
          <w:bCs/>
          <w:sz w:val="28"/>
          <w:szCs w:val="28"/>
        </w:rPr>
        <w:t>».</w:t>
      </w:r>
    </w:p>
    <w:p w:rsidR="0038265F" w:rsidRPr="005D0337" w:rsidRDefault="0038265F" w:rsidP="007C170E">
      <w:pPr>
        <w:pStyle w:val="1"/>
        <w:numPr>
          <w:ilvl w:val="0"/>
          <w:numId w:val="2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N/>
        <w:rPr>
          <w:b/>
          <w:sz w:val="28"/>
          <w:szCs w:val="28"/>
        </w:rPr>
      </w:pPr>
    </w:p>
    <w:p w:rsidR="0038265F" w:rsidRPr="007B646D" w:rsidRDefault="0038265F" w:rsidP="007C170E">
      <w:pPr>
        <w:pStyle w:val="1"/>
        <w:numPr>
          <w:ilvl w:val="0"/>
          <w:numId w:val="2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N/>
        <w:rPr>
          <w:b/>
          <w:sz w:val="28"/>
          <w:szCs w:val="28"/>
        </w:rPr>
      </w:pPr>
      <w:r w:rsidRPr="00E97D61">
        <w:rPr>
          <w:b/>
          <w:sz w:val="28"/>
          <w:szCs w:val="28"/>
        </w:rPr>
        <w:t>4.3. Общие требования к организации образовательного процесса</w:t>
      </w:r>
    </w:p>
    <w:p w:rsidR="0038265F" w:rsidRDefault="0038265F" w:rsidP="007C170E">
      <w:pPr>
        <w:numPr>
          <w:ilvl w:val="0"/>
          <w:numId w:val="27"/>
        </w:numPr>
        <w:tabs>
          <w:tab w:val="clear" w:pos="432"/>
          <w:tab w:val="num" w:pos="0"/>
          <w:tab w:val="left" w:pos="284"/>
        </w:tabs>
        <w:suppressAutoHyphens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Занятия теоретического цикла носят практико-ориентированный характер и проводятся в кабинете специальных дисциплин. В  лабораториях обучающиеся закрепляют полученные знания и осваивают умения соответствующие профессиональным компетенциям данного модуля. В компьютерном классе и библиотеке  студенты  могут проводить самостоятельную подготовку рефератов,  докладов, презентаций.</w:t>
      </w:r>
    </w:p>
    <w:p w:rsidR="0038265F" w:rsidRDefault="0038265F" w:rsidP="007C170E">
      <w:pPr>
        <w:numPr>
          <w:ilvl w:val="0"/>
          <w:numId w:val="27"/>
        </w:numPr>
        <w:tabs>
          <w:tab w:val="clear" w:pos="432"/>
          <w:tab w:val="num" w:pos="0"/>
        </w:tabs>
        <w:suppressAutoHyphens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Практические занятия рекомендуется проводить небольшими группами, что позволяет  применять личностно-ориентированный подход к студентам, повышению интереса к профессии и взаимному сотрудничеству.</w:t>
      </w:r>
    </w:p>
    <w:p w:rsidR="0038265F" w:rsidRDefault="0038265F" w:rsidP="007C170E">
      <w:pPr>
        <w:numPr>
          <w:ilvl w:val="0"/>
          <w:numId w:val="27"/>
        </w:numPr>
        <w:tabs>
          <w:tab w:val="clear" w:pos="432"/>
          <w:tab w:val="num" w:pos="0"/>
        </w:tabs>
        <w:suppressAutoHyphens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Учебная практика проводится в слесарной и токарной   мастерских, чередуясь с теоретическими занятиями в рамках  профессионального  модуля. Во время проведения учебной  практики студентов  рекомендуется разделить на две подгруппы, что способствует повышению качества знаний и индивидуальному  подходу к каждому студенту.</w:t>
      </w:r>
    </w:p>
    <w:p w:rsidR="0038265F" w:rsidRDefault="0038265F" w:rsidP="007C170E">
      <w:pPr>
        <w:numPr>
          <w:ilvl w:val="0"/>
          <w:numId w:val="27"/>
        </w:numPr>
        <w:tabs>
          <w:tab w:val="clear" w:pos="432"/>
          <w:tab w:val="num" w:pos="0"/>
        </w:tabs>
        <w:suppressAutoHyphens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Освоение данного модуля базируется на изучении следующих дисциплин:</w:t>
      </w:r>
    </w:p>
    <w:p w:rsidR="0038265F" w:rsidRDefault="0038265F" w:rsidP="007C170E">
      <w:pPr>
        <w:numPr>
          <w:ilvl w:val="0"/>
          <w:numId w:val="27"/>
        </w:numPr>
        <w:tabs>
          <w:tab w:val="clear" w:pos="432"/>
          <w:tab w:val="num" w:pos="0"/>
        </w:tabs>
        <w:suppressAutoHyphens/>
        <w:ind w:left="0" w:firstLine="0"/>
        <w:rPr>
          <w:sz w:val="28"/>
          <w:szCs w:val="28"/>
        </w:rPr>
      </w:pPr>
      <w:r>
        <w:rPr>
          <w:sz w:val="28"/>
          <w:szCs w:val="28"/>
        </w:rPr>
        <w:t>-ОП.01.Инженерная графика</w:t>
      </w:r>
    </w:p>
    <w:p w:rsidR="0038265F" w:rsidRDefault="0038265F" w:rsidP="007C170E">
      <w:pPr>
        <w:numPr>
          <w:ilvl w:val="0"/>
          <w:numId w:val="27"/>
        </w:numPr>
        <w:tabs>
          <w:tab w:val="clear" w:pos="432"/>
          <w:tab w:val="num" w:pos="0"/>
        </w:tabs>
        <w:suppressAutoHyphens/>
        <w:ind w:left="0" w:firstLine="0"/>
        <w:rPr>
          <w:sz w:val="28"/>
          <w:szCs w:val="28"/>
        </w:rPr>
      </w:pPr>
      <w:r>
        <w:rPr>
          <w:sz w:val="28"/>
          <w:szCs w:val="28"/>
        </w:rPr>
        <w:t>-ОП.02.Электротехника</w:t>
      </w:r>
    </w:p>
    <w:p w:rsidR="0038265F" w:rsidRDefault="0038265F" w:rsidP="007C170E">
      <w:pPr>
        <w:numPr>
          <w:ilvl w:val="0"/>
          <w:numId w:val="27"/>
        </w:numPr>
        <w:tabs>
          <w:tab w:val="clear" w:pos="432"/>
          <w:tab w:val="num" w:pos="0"/>
        </w:tabs>
        <w:suppressAutoHyphens/>
        <w:ind w:left="0" w:firstLine="0"/>
        <w:rPr>
          <w:sz w:val="28"/>
          <w:szCs w:val="28"/>
        </w:rPr>
      </w:pPr>
      <w:r>
        <w:rPr>
          <w:sz w:val="28"/>
          <w:szCs w:val="28"/>
        </w:rPr>
        <w:t>-ОП.03.Техническая механика</w:t>
      </w:r>
    </w:p>
    <w:p w:rsidR="0038265F" w:rsidRDefault="0038265F" w:rsidP="007C170E">
      <w:pPr>
        <w:numPr>
          <w:ilvl w:val="0"/>
          <w:numId w:val="27"/>
        </w:numPr>
        <w:tabs>
          <w:tab w:val="clear" w:pos="432"/>
          <w:tab w:val="num" w:pos="0"/>
        </w:tabs>
        <w:suppressAutoHyphens/>
        <w:ind w:left="0" w:firstLine="0"/>
        <w:rPr>
          <w:sz w:val="28"/>
          <w:szCs w:val="28"/>
        </w:rPr>
      </w:pPr>
      <w:r>
        <w:rPr>
          <w:sz w:val="28"/>
          <w:szCs w:val="28"/>
        </w:rPr>
        <w:t>-ОП.04.Охрана труда</w:t>
      </w:r>
    </w:p>
    <w:p w:rsidR="0038265F" w:rsidRDefault="0038265F" w:rsidP="007C170E">
      <w:pPr>
        <w:numPr>
          <w:ilvl w:val="0"/>
          <w:numId w:val="27"/>
        </w:numPr>
        <w:tabs>
          <w:tab w:val="clear" w:pos="432"/>
          <w:tab w:val="num" w:pos="0"/>
        </w:tabs>
        <w:suppressAutoHyphens/>
        <w:ind w:left="0" w:firstLine="0"/>
        <w:rPr>
          <w:sz w:val="28"/>
          <w:szCs w:val="28"/>
        </w:rPr>
      </w:pPr>
      <w:r>
        <w:rPr>
          <w:sz w:val="28"/>
          <w:szCs w:val="28"/>
        </w:rPr>
        <w:t>-ОП.05.Материаловедение</w:t>
      </w:r>
    </w:p>
    <w:p w:rsidR="0038265F" w:rsidRDefault="0038265F" w:rsidP="007C170E">
      <w:pPr>
        <w:numPr>
          <w:ilvl w:val="0"/>
          <w:numId w:val="27"/>
        </w:numPr>
        <w:tabs>
          <w:tab w:val="clear" w:pos="432"/>
          <w:tab w:val="num" w:pos="0"/>
        </w:tabs>
        <w:suppressAutoHyphens/>
        <w:ind w:left="0" w:firstLine="0"/>
        <w:rPr>
          <w:sz w:val="28"/>
          <w:szCs w:val="28"/>
        </w:rPr>
      </w:pPr>
      <w:r>
        <w:rPr>
          <w:sz w:val="28"/>
          <w:szCs w:val="28"/>
        </w:rPr>
        <w:t>-ОП.06.Экономика организации</w:t>
      </w:r>
    </w:p>
    <w:p w:rsidR="0038265F" w:rsidRDefault="0038265F" w:rsidP="007C170E">
      <w:pPr>
        <w:numPr>
          <w:ilvl w:val="0"/>
          <w:numId w:val="27"/>
        </w:numPr>
        <w:tabs>
          <w:tab w:val="clear" w:pos="432"/>
          <w:tab w:val="num" w:pos="0"/>
        </w:tabs>
        <w:suppressAutoHyphens/>
        <w:ind w:left="0" w:firstLine="0"/>
        <w:rPr>
          <w:sz w:val="28"/>
          <w:szCs w:val="28"/>
        </w:rPr>
      </w:pPr>
      <w:r>
        <w:rPr>
          <w:sz w:val="28"/>
          <w:szCs w:val="28"/>
        </w:rPr>
        <w:t>-ОП.07.Электронная техника</w:t>
      </w:r>
    </w:p>
    <w:p w:rsidR="0038265F" w:rsidRDefault="0038265F" w:rsidP="007C170E">
      <w:pPr>
        <w:numPr>
          <w:ilvl w:val="0"/>
          <w:numId w:val="27"/>
        </w:numPr>
        <w:tabs>
          <w:tab w:val="clear" w:pos="432"/>
          <w:tab w:val="num" w:pos="0"/>
        </w:tabs>
        <w:suppressAutoHyphens/>
        <w:ind w:left="0" w:firstLine="0"/>
        <w:rPr>
          <w:sz w:val="28"/>
          <w:szCs w:val="28"/>
        </w:rPr>
      </w:pPr>
      <w:r>
        <w:rPr>
          <w:sz w:val="28"/>
          <w:szCs w:val="28"/>
        </w:rPr>
        <w:t>-ОП.08.Электровычислительные измерения</w:t>
      </w:r>
    </w:p>
    <w:p w:rsidR="0038265F" w:rsidRDefault="0038265F" w:rsidP="007C170E">
      <w:pPr>
        <w:numPr>
          <w:ilvl w:val="0"/>
          <w:numId w:val="27"/>
        </w:numPr>
        <w:tabs>
          <w:tab w:val="clear" w:pos="432"/>
          <w:tab w:val="num" w:pos="0"/>
        </w:tabs>
        <w:suppressAutoHyphens/>
        <w:ind w:left="0" w:firstLine="0"/>
        <w:rPr>
          <w:sz w:val="28"/>
          <w:szCs w:val="28"/>
        </w:rPr>
      </w:pPr>
      <w:r>
        <w:rPr>
          <w:sz w:val="28"/>
          <w:szCs w:val="28"/>
        </w:rPr>
        <w:t>-ОП.09.Вычислительная техника</w:t>
      </w:r>
    </w:p>
    <w:p w:rsidR="0038265F" w:rsidRDefault="0038265F" w:rsidP="007C170E">
      <w:pPr>
        <w:numPr>
          <w:ilvl w:val="0"/>
          <w:numId w:val="27"/>
        </w:numPr>
        <w:tabs>
          <w:tab w:val="clear" w:pos="432"/>
          <w:tab w:val="num" w:pos="0"/>
        </w:tabs>
        <w:suppressAutoHyphens/>
        <w:ind w:left="0" w:firstLine="0"/>
        <w:rPr>
          <w:sz w:val="28"/>
          <w:szCs w:val="28"/>
        </w:rPr>
      </w:pPr>
      <w:r>
        <w:rPr>
          <w:sz w:val="28"/>
          <w:szCs w:val="28"/>
        </w:rPr>
        <w:t>-ОП.10.Электрические машины</w:t>
      </w:r>
    </w:p>
    <w:p w:rsidR="0038265F" w:rsidRDefault="0038265F" w:rsidP="007C170E">
      <w:pPr>
        <w:numPr>
          <w:ilvl w:val="0"/>
          <w:numId w:val="27"/>
        </w:numPr>
        <w:tabs>
          <w:tab w:val="clear" w:pos="432"/>
          <w:tab w:val="num" w:pos="0"/>
        </w:tabs>
        <w:suppressAutoHyphens/>
        <w:ind w:left="0" w:firstLine="0"/>
        <w:rPr>
          <w:sz w:val="28"/>
          <w:szCs w:val="28"/>
        </w:rPr>
      </w:pPr>
      <w:r>
        <w:rPr>
          <w:sz w:val="28"/>
          <w:szCs w:val="28"/>
        </w:rPr>
        <w:t>-ОП.11.Менеджмент</w:t>
      </w:r>
    </w:p>
    <w:p w:rsidR="0038265F" w:rsidRDefault="0038265F" w:rsidP="007C170E">
      <w:pPr>
        <w:numPr>
          <w:ilvl w:val="0"/>
          <w:numId w:val="27"/>
        </w:numPr>
        <w:tabs>
          <w:tab w:val="clear" w:pos="432"/>
          <w:tab w:val="num" w:pos="0"/>
        </w:tabs>
        <w:suppressAutoHyphens/>
        <w:ind w:left="0" w:firstLine="0"/>
        <w:rPr>
          <w:sz w:val="28"/>
          <w:szCs w:val="28"/>
        </w:rPr>
      </w:pPr>
      <w:r>
        <w:rPr>
          <w:sz w:val="28"/>
          <w:szCs w:val="28"/>
        </w:rPr>
        <w:t>-ОП.12.Безопасность жизнедеятельности</w:t>
      </w:r>
    </w:p>
    <w:p w:rsidR="0038265F" w:rsidRDefault="0038265F" w:rsidP="0038265F">
      <w:pPr>
        <w:tabs>
          <w:tab w:val="num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Обязательным условием допуска к производственной практике (по профилю специальности) в рамках профессионального модуля «Организация работ по монтажу, ремонту и наладке систем автоматизации, средств измерений и </w:t>
      </w:r>
      <w:proofErr w:type="spellStart"/>
      <w:r>
        <w:rPr>
          <w:bCs/>
          <w:sz w:val="28"/>
          <w:szCs w:val="28"/>
        </w:rPr>
        <w:lastRenderedPageBreak/>
        <w:t>мехатронных</w:t>
      </w:r>
      <w:proofErr w:type="spellEnd"/>
      <w:r>
        <w:rPr>
          <w:bCs/>
          <w:sz w:val="28"/>
          <w:szCs w:val="28"/>
        </w:rPr>
        <w:t xml:space="preserve"> систем» является освоение </w:t>
      </w:r>
      <w:r w:rsidRPr="00EE65C4">
        <w:rPr>
          <w:sz w:val="28"/>
        </w:rPr>
        <w:t xml:space="preserve"> учебной практики для получения первичных профессиональных навыков</w:t>
      </w:r>
      <w:r>
        <w:rPr>
          <w:bCs/>
          <w:sz w:val="28"/>
          <w:szCs w:val="28"/>
        </w:rPr>
        <w:t>.</w:t>
      </w:r>
    </w:p>
    <w:p w:rsidR="0038265F" w:rsidRPr="00931DCB" w:rsidRDefault="0038265F" w:rsidP="007C170E">
      <w:pPr>
        <w:pStyle w:val="1"/>
        <w:numPr>
          <w:ilvl w:val="0"/>
          <w:numId w:val="27"/>
        </w:numPr>
        <w:tabs>
          <w:tab w:val="left" w:pos="43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N/>
        <w:ind w:left="0" w:firstLine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4.</w:t>
      </w:r>
      <w:r w:rsidRPr="00931DCB">
        <w:rPr>
          <w:b/>
          <w:sz w:val="28"/>
          <w:szCs w:val="28"/>
        </w:rPr>
        <w:t>4. Кадровое обеспечение образовательного процесса</w:t>
      </w:r>
    </w:p>
    <w:p w:rsidR="0038265F" w:rsidRPr="006903B1" w:rsidRDefault="0038265F" w:rsidP="003826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 w:rsidRPr="009013AD">
        <w:rPr>
          <w:bCs/>
          <w:sz w:val="28"/>
          <w:szCs w:val="28"/>
        </w:rPr>
        <w:t xml:space="preserve">Требования к квалификации педагогических (инженерно-педагогических) кадров, обеспечивающих </w:t>
      </w:r>
      <w:proofErr w:type="gramStart"/>
      <w:r w:rsidRPr="009013AD">
        <w:rPr>
          <w:bCs/>
          <w:sz w:val="28"/>
          <w:szCs w:val="28"/>
        </w:rPr>
        <w:t>обучение по</w:t>
      </w:r>
      <w:proofErr w:type="gramEnd"/>
      <w:r w:rsidRPr="009013AD">
        <w:rPr>
          <w:bCs/>
          <w:sz w:val="28"/>
          <w:szCs w:val="28"/>
        </w:rPr>
        <w:t xml:space="preserve"> междисциплинарным курсам: наличие высшего профессионального образования, соответствующего профилю модуля </w:t>
      </w:r>
      <w:r w:rsidRPr="000D328E">
        <w:rPr>
          <w:sz w:val="28"/>
          <w:szCs w:val="28"/>
        </w:rPr>
        <w:t xml:space="preserve">Организация работ по монтажу, ремонту и наладке систем   автоматизации, средств измерений и </w:t>
      </w:r>
      <w:proofErr w:type="spellStart"/>
      <w:r w:rsidRPr="000D328E">
        <w:rPr>
          <w:sz w:val="28"/>
          <w:szCs w:val="28"/>
        </w:rPr>
        <w:t>мехатронных</w:t>
      </w:r>
      <w:proofErr w:type="spellEnd"/>
      <w:r w:rsidRPr="000D328E">
        <w:rPr>
          <w:sz w:val="28"/>
          <w:szCs w:val="28"/>
        </w:rPr>
        <w:t xml:space="preserve"> систем</w:t>
      </w:r>
      <w:r w:rsidRPr="009013AD">
        <w:rPr>
          <w:sz w:val="28"/>
          <w:szCs w:val="28"/>
        </w:rPr>
        <w:t xml:space="preserve"> </w:t>
      </w:r>
      <w:r>
        <w:rPr>
          <w:sz w:val="28"/>
          <w:szCs w:val="28"/>
        </w:rPr>
        <w:t>и специальности Автоматизация технологических процессов и производств;</w:t>
      </w:r>
    </w:p>
    <w:p w:rsidR="0038265F" w:rsidRPr="006903B1" w:rsidRDefault="0038265F" w:rsidP="0038265F">
      <w:pPr>
        <w:tabs>
          <w:tab w:val="left" w:pos="960"/>
        </w:tabs>
        <w:jc w:val="both"/>
        <w:rPr>
          <w:bCs/>
          <w:sz w:val="28"/>
          <w:szCs w:val="28"/>
        </w:rPr>
      </w:pPr>
      <w:r w:rsidRPr="009013AD">
        <w:rPr>
          <w:bCs/>
          <w:sz w:val="28"/>
          <w:szCs w:val="28"/>
        </w:rPr>
        <w:t>опыт деятельности в организациях соответствующей профессиональной сферы является обязательным для преподавателей, отвечающих за освоение обучающимся профессионального цикла, эти преподаватели должны проходить стажировку в профильных организациях не реже 1 раза в 3 года.</w:t>
      </w:r>
    </w:p>
    <w:p w:rsidR="0038265F" w:rsidRPr="009013AD" w:rsidRDefault="0038265F" w:rsidP="003826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 w:rsidRPr="009013AD">
        <w:rPr>
          <w:bCs/>
          <w:sz w:val="28"/>
          <w:szCs w:val="28"/>
        </w:rPr>
        <w:t>Требования к квалификации педагогических кадров, осуществляющих руководство практикой:</w:t>
      </w:r>
    </w:p>
    <w:p w:rsidR="0038265F" w:rsidRPr="009013AD" w:rsidRDefault="0038265F" w:rsidP="0038265F">
      <w:pPr>
        <w:tabs>
          <w:tab w:val="left" w:pos="960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 w:rsidRPr="009013AD">
        <w:rPr>
          <w:bCs/>
          <w:sz w:val="28"/>
          <w:szCs w:val="28"/>
        </w:rPr>
        <w:t>Инженерно-педагогический состав: дипломированные специалисты – преподаватели междисциплинарных курсов, а также общепрофессиональных  дисциплин: «Техническая механика», «Материаловедение», «Метрология, стандартизация и сертификация», «Информационные технологии в профессиональной деятельности»</w:t>
      </w:r>
      <w:r w:rsidRPr="000D328E">
        <w:rPr>
          <w:bCs/>
          <w:sz w:val="28"/>
          <w:szCs w:val="28"/>
        </w:rPr>
        <w:t xml:space="preserve"> </w:t>
      </w:r>
      <w:r w:rsidRPr="000E2F84">
        <w:rPr>
          <w:bCs/>
          <w:sz w:val="28"/>
          <w:szCs w:val="28"/>
        </w:rPr>
        <w:t>«</w:t>
      </w:r>
      <w:r>
        <w:rPr>
          <w:bCs/>
          <w:sz w:val="28"/>
          <w:szCs w:val="28"/>
        </w:rPr>
        <w:t>Вычислительная техника</w:t>
      </w:r>
      <w:r w:rsidRPr="000E2F84">
        <w:rPr>
          <w:bCs/>
          <w:sz w:val="28"/>
          <w:szCs w:val="28"/>
        </w:rPr>
        <w:t>»; «</w:t>
      </w:r>
      <w:r>
        <w:rPr>
          <w:bCs/>
          <w:sz w:val="28"/>
          <w:szCs w:val="28"/>
        </w:rPr>
        <w:t>Электротехнические измерения</w:t>
      </w:r>
      <w:r w:rsidRPr="000E2F84">
        <w:rPr>
          <w:bCs/>
          <w:sz w:val="28"/>
          <w:szCs w:val="28"/>
        </w:rPr>
        <w:t>»; «</w:t>
      </w:r>
      <w:r>
        <w:rPr>
          <w:bCs/>
          <w:sz w:val="28"/>
          <w:szCs w:val="28"/>
        </w:rPr>
        <w:t>Электрические машины</w:t>
      </w:r>
      <w:r w:rsidRPr="000E2F84">
        <w:rPr>
          <w:bCs/>
          <w:sz w:val="28"/>
          <w:szCs w:val="28"/>
        </w:rPr>
        <w:t>»;  «</w:t>
      </w:r>
      <w:r>
        <w:rPr>
          <w:bCs/>
          <w:sz w:val="28"/>
          <w:szCs w:val="28"/>
        </w:rPr>
        <w:t>Правовое обеспечение профессиональной деятельности</w:t>
      </w:r>
      <w:r w:rsidRPr="000E2F84">
        <w:rPr>
          <w:bCs/>
          <w:sz w:val="28"/>
          <w:szCs w:val="28"/>
        </w:rPr>
        <w:t>»</w:t>
      </w:r>
      <w:r w:rsidRPr="009013AD">
        <w:rPr>
          <w:bCs/>
          <w:sz w:val="28"/>
          <w:szCs w:val="28"/>
        </w:rPr>
        <w:t xml:space="preserve">; ведущие специалисты и руководители структурных подразделений предприятий машиностроительного профиля. </w:t>
      </w:r>
    </w:p>
    <w:p w:rsidR="0038265F" w:rsidRDefault="0038265F" w:rsidP="0038265F">
      <w:pPr>
        <w:tabs>
          <w:tab w:val="left" w:pos="960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 w:rsidRPr="009013AD">
        <w:rPr>
          <w:bCs/>
          <w:sz w:val="28"/>
          <w:szCs w:val="28"/>
        </w:rPr>
        <w:t>Мастера: наличие квалификационного разряда</w:t>
      </w:r>
      <w:r>
        <w:rPr>
          <w:bCs/>
          <w:sz w:val="28"/>
          <w:szCs w:val="28"/>
        </w:rPr>
        <w:t xml:space="preserve"> не ниже 4-го</w:t>
      </w:r>
      <w:r w:rsidRPr="009013AD">
        <w:rPr>
          <w:bCs/>
          <w:sz w:val="28"/>
          <w:szCs w:val="28"/>
        </w:rPr>
        <w:t xml:space="preserve"> с обязательной стажировкой в профильных организациях не реже 1-го раза в 3 года. Опыт деятельности в организациях соответствующей профессиональной сферы является обязательным.</w:t>
      </w:r>
    </w:p>
    <w:p w:rsidR="0038265F" w:rsidRDefault="0038265F" w:rsidP="0038265F">
      <w:pPr>
        <w:tabs>
          <w:tab w:val="left" w:pos="960"/>
        </w:tabs>
        <w:jc w:val="both"/>
        <w:rPr>
          <w:bCs/>
          <w:sz w:val="28"/>
          <w:szCs w:val="28"/>
        </w:rPr>
      </w:pPr>
    </w:p>
    <w:p w:rsidR="0038265F" w:rsidRDefault="0038265F" w:rsidP="0038265F">
      <w:pPr>
        <w:tabs>
          <w:tab w:val="left" w:pos="960"/>
        </w:tabs>
        <w:jc w:val="both"/>
        <w:rPr>
          <w:bCs/>
          <w:sz w:val="28"/>
          <w:szCs w:val="28"/>
        </w:rPr>
      </w:pPr>
    </w:p>
    <w:p w:rsidR="0038265F" w:rsidRDefault="0038265F" w:rsidP="0038265F">
      <w:pPr>
        <w:tabs>
          <w:tab w:val="left" w:pos="960"/>
        </w:tabs>
        <w:jc w:val="both"/>
        <w:rPr>
          <w:bCs/>
          <w:sz w:val="28"/>
          <w:szCs w:val="28"/>
        </w:rPr>
      </w:pPr>
    </w:p>
    <w:p w:rsidR="0038265F" w:rsidRDefault="0038265F" w:rsidP="0038265F">
      <w:pPr>
        <w:tabs>
          <w:tab w:val="left" w:pos="960"/>
        </w:tabs>
        <w:jc w:val="both"/>
        <w:rPr>
          <w:bCs/>
          <w:sz w:val="28"/>
          <w:szCs w:val="28"/>
        </w:rPr>
      </w:pPr>
    </w:p>
    <w:p w:rsidR="0038265F" w:rsidRDefault="0038265F" w:rsidP="0038265F">
      <w:pPr>
        <w:tabs>
          <w:tab w:val="left" w:pos="960"/>
        </w:tabs>
        <w:jc w:val="both"/>
        <w:rPr>
          <w:bCs/>
          <w:sz w:val="28"/>
          <w:szCs w:val="28"/>
        </w:rPr>
      </w:pPr>
    </w:p>
    <w:p w:rsidR="0038265F" w:rsidRDefault="0038265F" w:rsidP="0038265F">
      <w:pPr>
        <w:tabs>
          <w:tab w:val="left" w:pos="960"/>
        </w:tabs>
        <w:jc w:val="both"/>
        <w:rPr>
          <w:bCs/>
          <w:sz w:val="28"/>
          <w:szCs w:val="28"/>
        </w:rPr>
      </w:pPr>
    </w:p>
    <w:p w:rsidR="0038265F" w:rsidRDefault="0038265F" w:rsidP="0038265F">
      <w:pPr>
        <w:tabs>
          <w:tab w:val="left" w:pos="960"/>
        </w:tabs>
        <w:jc w:val="both"/>
        <w:rPr>
          <w:bCs/>
          <w:sz w:val="28"/>
          <w:szCs w:val="28"/>
        </w:rPr>
      </w:pPr>
    </w:p>
    <w:p w:rsidR="0038265F" w:rsidRDefault="0038265F" w:rsidP="0038265F">
      <w:pPr>
        <w:tabs>
          <w:tab w:val="left" w:pos="960"/>
        </w:tabs>
        <w:jc w:val="both"/>
        <w:rPr>
          <w:bCs/>
          <w:sz w:val="28"/>
          <w:szCs w:val="28"/>
        </w:rPr>
      </w:pPr>
    </w:p>
    <w:p w:rsidR="0038265F" w:rsidRDefault="0038265F" w:rsidP="0038265F">
      <w:pPr>
        <w:tabs>
          <w:tab w:val="left" w:pos="960"/>
        </w:tabs>
        <w:jc w:val="both"/>
        <w:rPr>
          <w:bCs/>
          <w:sz w:val="28"/>
          <w:szCs w:val="28"/>
        </w:rPr>
      </w:pPr>
    </w:p>
    <w:p w:rsidR="0038265F" w:rsidRDefault="0038265F" w:rsidP="0038265F">
      <w:pPr>
        <w:tabs>
          <w:tab w:val="left" w:pos="960"/>
        </w:tabs>
        <w:jc w:val="both"/>
        <w:rPr>
          <w:bCs/>
          <w:sz w:val="28"/>
          <w:szCs w:val="28"/>
        </w:rPr>
      </w:pPr>
    </w:p>
    <w:p w:rsidR="0038265F" w:rsidRDefault="0038265F" w:rsidP="0038265F">
      <w:pPr>
        <w:tabs>
          <w:tab w:val="left" w:pos="960"/>
        </w:tabs>
        <w:jc w:val="both"/>
        <w:rPr>
          <w:bCs/>
          <w:sz w:val="28"/>
          <w:szCs w:val="28"/>
        </w:rPr>
      </w:pPr>
    </w:p>
    <w:p w:rsidR="0038265F" w:rsidRDefault="0038265F" w:rsidP="0038265F">
      <w:pPr>
        <w:tabs>
          <w:tab w:val="left" w:pos="960"/>
        </w:tabs>
        <w:jc w:val="both"/>
        <w:rPr>
          <w:bCs/>
          <w:sz w:val="28"/>
          <w:szCs w:val="28"/>
          <w:lang w:val="en-US"/>
        </w:rPr>
      </w:pPr>
    </w:p>
    <w:p w:rsidR="0038265F" w:rsidRDefault="0038265F" w:rsidP="0038265F">
      <w:pPr>
        <w:tabs>
          <w:tab w:val="left" w:pos="960"/>
        </w:tabs>
        <w:jc w:val="both"/>
        <w:rPr>
          <w:bCs/>
          <w:sz w:val="28"/>
          <w:szCs w:val="28"/>
          <w:lang w:val="en-US"/>
        </w:rPr>
      </w:pPr>
    </w:p>
    <w:p w:rsidR="0038265F" w:rsidRDefault="0038265F" w:rsidP="0038265F">
      <w:pPr>
        <w:tabs>
          <w:tab w:val="left" w:pos="960"/>
        </w:tabs>
        <w:jc w:val="both"/>
        <w:rPr>
          <w:bCs/>
          <w:sz w:val="28"/>
          <w:szCs w:val="28"/>
        </w:rPr>
      </w:pPr>
    </w:p>
    <w:p w:rsidR="0038265F" w:rsidRPr="0038265F" w:rsidRDefault="0038265F" w:rsidP="0038265F">
      <w:pPr>
        <w:tabs>
          <w:tab w:val="left" w:pos="960"/>
        </w:tabs>
        <w:jc w:val="both"/>
        <w:rPr>
          <w:bCs/>
          <w:sz w:val="28"/>
          <w:szCs w:val="28"/>
        </w:rPr>
      </w:pPr>
    </w:p>
    <w:p w:rsidR="0038265F" w:rsidRDefault="0038265F" w:rsidP="0038265F">
      <w:pPr>
        <w:tabs>
          <w:tab w:val="left" w:pos="960"/>
        </w:tabs>
        <w:jc w:val="both"/>
        <w:rPr>
          <w:bCs/>
          <w:sz w:val="28"/>
          <w:szCs w:val="28"/>
          <w:lang w:val="en-US"/>
        </w:rPr>
      </w:pPr>
    </w:p>
    <w:p w:rsidR="0038265F" w:rsidRDefault="0038265F" w:rsidP="007C170E">
      <w:pPr>
        <w:numPr>
          <w:ilvl w:val="0"/>
          <w:numId w:val="30"/>
        </w:numPr>
        <w:tabs>
          <w:tab w:val="left" w:pos="960"/>
        </w:tabs>
        <w:ind w:left="0" w:firstLine="0"/>
        <w:jc w:val="center"/>
        <w:rPr>
          <w:b/>
          <w:caps/>
          <w:sz w:val="28"/>
          <w:szCs w:val="28"/>
        </w:rPr>
      </w:pPr>
      <w:r w:rsidRPr="000D328E">
        <w:rPr>
          <w:b/>
          <w:caps/>
          <w:sz w:val="28"/>
          <w:szCs w:val="28"/>
        </w:rPr>
        <w:lastRenderedPageBreak/>
        <w:t>Контроль и оценка результатов освоения профессионального модуля</w:t>
      </w:r>
    </w:p>
    <w:p w:rsidR="0038265F" w:rsidRPr="007A59C1" w:rsidRDefault="0038265F" w:rsidP="003826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</w:rPr>
      </w:pPr>
    </w:p>
    <w:tbl>
      <w:tblPr>
        <w:tblW w:w="10125" w:type="dxa"/>
        <w:tblInd w:w="-3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26"/>
        <w:gridCol w:w="4246"/>
        <w:gridCol w:w="2753"/>
      </w:tblGrid>
      <w:tr w:rsidR="0038265F" w:rsidRPr="00BB5D92" w:rsidTr="007D080D">
        <w:tc>
          <w:tcPr>
            <w:tcW w:w="3126" w:type="dxa"/>
            <w:shd w:val="clear" w:color="auto" w:fill="auto"/>
            <w:vAlign w:val="center"/>
          </w:tcPr>
          <w:p w:rsidR="0038265F" w:rsidRPr="00BB5D92" w:rsidRDefault="0038265F" w:rsidP="007D080D">
            <w:pPr>
              <w:jc w:val="center"/>
              <w:rPr>
                <w:b/>
                <w:bCs/>
              </w:rPr>
            </w:pPr>
            <w:r w:rsidRPr="00BB5D92">
              <w:rPr>
                <w:b/>
                <w:bCs/>
              </w:rPr>
              <w:t xml:space="preserve">Результаты </w:t>
            </w:r>
          </w:p>
          <w:p w:rsidR="0038265F" w:rsidRPr="00BB5D92" w:rsidRDefault="0038265F" w:rsidP="007D080D">
            <w:pPr>
              <w:jc w:val="center"/>
              <w:rPr>
                <w:b/>
                <w:bCs/>
              </w:rPr>
            </w:pPr>
            <w:r w:rsidRPr="00BB5D92">
              <w:rPr>
                <w:b/>
                <w:bCs/>
              </w:rPr>
              <w:t>(освоенные профессиональные компетенции)</w:t>
            </w:r>
          </w:p>
        </w:tc>
        <w:tc>
          <w:tcPr>
            <w:tcW w:w="4246" w:type="dxa"/>
            <w:shd w:val="clear" w:color="auto" w:fill="auto"/>
          </w:tcPr>
          <w:p w:rsidR="0038265F" w:rsidRPr="00BB5D92" w:rsidRDefault="0038265F" w:rsidP="007D080D">
            <w:pPr>
              <w:jc w:val="center"/>
              <w:rPr>
                <w:bCs/>
              </w:rPr>
            </w:pPr>
            <w:r w:rsidRPr="00BB5D92">
              <w:rPr>
                <w:b/>
              </w:rPr>
              <w:t>Основные показатели оценки результата</w:t>
            </w:r>
          </w:p>
        </w:tc>
        <w:tc>
          <w:tcPr>
            <w:tcW w:w="2753" w:type="dxa"/>
            <w:shd w:val="clear" w:color="auto" w:fill="auto"/>
            <w:vAlign w:val="center"/>
          </w:tcPr>
          <w:p w:rsidR="0038265F" w:rsidRPr="00BB5D92" w:rsidRDefault="0038265F" w:rsidP="007D080D">
            <w:pPr>
              <w:jc w:val="center"/>
              <w:rPr>
                <w:b/>
                <w:bCs/>
                <w:i/>
                <w:iCs/>
              </w:rPr>
            </w:pPr>
            <w:r w:rsidRPr="00BB5D92">
              <w:rPr>
                <w:b/>
                <w:i/>
                <w:iCs/>
              </w:rPr>
              <w:t xml:space="preserve">Формы и методы контроля и оценки </w:t>
            </w:r>
          </w:p>
        </w:tc>
      </w:tr>
      <w:tr w:rsidR="0038265F" w:rsidRPr="00D60950" w:rsidTr="007D080D">
        <w:tc>
          <w:tcPr>
            <w:tcW w:w="3126" w:type="dxa"/>
            <w:shd w:val="clear" w:color="auto" w:fill="auto"/>
          </w:tcPr>
          <w:p w:rsidR="0038265F" w:rsidRPr="00DB1710" w:rsidRDefault="0038265F" w:rsidP="007D080D">
            <w:pPr>
              <w:widowControl w:val="0"/>
              <w:jc w:val="both"/>
            </w:pPr>
            <w:r w:rsidRPr="0002491A">
              <w:t>Выполнять работы по монтажу систем автоматического управления с учетом специфики  технологических процессов</w:t>
            </w:r>
          </w:p>
        </w:tc>
        <w:tc>
          <w:tcPr>
            <w:tcW w:w="4246" w:type="dxa"/>
            <w:shd w:val="clear" w:color="auto" w:fill="auto"/>
          </w:tcPr>
          <w:p w:rsidR="0038265F" w:rsidRDefault="0038265F" w:rsidP="007D080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-185"/>
            </w:pPr>
            <w:r>
              <w:t xml:space="preserve">_  </w:t>
            </w:r>
            <w:r w:rsidRPr="007A59C1">
              <w:t xml:space="preserve">осуществлять </w:t>
            </w:r>
            <w:proofErr w:type="spellStart"/>
            <w:r w:rsidRPr="007A59C1">
              <w:t>предмонтажную</w:t>
            </w:r>
            <w:proofErr w:type="spellEnd"/>
          </w:p>
          <w:p w:rsidR="0038265F" w:rsidRDefault="0038265F" w:rsidP="007D080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-185"/>
            </w:pPr>
            <w:r w:rsidRPr="007A59C1">
              <w:t xml:space="preserve">проверку средств измерений и автоматизации, в том числе </w:t>
            </w:r>
            <w:proofErr w:type="gramStart"/>
            <w:r w:rsidRPr="007A59C1">
              <w:t>информационно-измеритель</w:t>
            </w:r>
            <w:proofErr w:type="gramEnd"/>
          </w:p>
          <w:p w:rsidR="0038265F" w:rsidRDefault="0038265F" w:rsidP="007D080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-185"/>
            </w:pPr>
            <w:proofErr w:type="spellStart"/>
            <w:r w:rsidRPr="007A59C1">
              <w:t>ных</w:t>
            </w:r>
            <w:proofErr w:type="spellEnd"/>
            <w:r w:rsidRPr="007A59C1">
              <w:t xml:space="preserve"> систем </w:t>
            </w:r>
            <w:proofErr w:type="spellStart"/>
            <w:r w:rsidRPr="007A59C1">
              <w:t>мехатроники</w:t>
            </w:r>
            <w:proofErr w:type="spellEnd"/>
          </w:p>
          <w:p w:rsidR="0038265F" w:rsidRPr="007A59C1" w:rsidRDefault="0038265F" w:rsidP="007D080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-185"/>
            </w:pPr>
            <w:r>
              <w:t xml:space="preserve">-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- </w:t>
            </w:r>
            <w:r w:rsidRPr="007A59C1">
              <w:t>проводить монтажные работы;</w:t>
            </w:r>
          </w:p>
          <w:p w:rsidR="0038265F" w:rsidRPr="00306ACC" w:rsidRDefault="0038265F" w:rsidP="007D080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-185"/>
            </w:pPr>
            <w:r>
              <w:t xml:space="preserve">- </w:t>
            </w:r>
            <w:r w:rsidRPr="007A59C1">
              <w:t>оф</w:t>
            </w:r>
            <w:r>
              <w:t xml:space="preserve">ормлять документацию </w:t>
            </w:r>
            <w:r w:rsidRPr="007A59C1">
              <w:t xml:space="preserve">проектов автоматизации технологических процессов и компонентов </w:t>
            </w:r>
            <w:proofErr w:type="spellStart"/>
            <w:r w:rsidRPr="007A59C1">
              <w:t>мехатронных</w:t>
            </w:r>
            <w:proofErr w:type="spellEnd"/>
            <w:r w:rsidRPr="007A59C1">
              <w:t xml:space="preserve"> систем</w:t>
            </w:r>
          </w:p>
        </w:tc>
        <w:tc>
          <w:tcPr>
            <w:tcW w:w="2753" w:type="dxa"/>
            <w:shd w:val="clear" w:color="auto" w:fill="auto"/>
          </w:tcPr>
          <w:p w:rsidR="0038265F" w:rsidRPr="00D60950" w:rsidRDefault="0038265F" w:rsidP="007D080D">
            <w:pPr>
              <w:rPr>
                <w:bCs/>
                <w:iCs/>
              </w:rPr>
            </w:pPr>
            <w:r w:rsidRPr="00D60950">
              <w:rPr>
                <w:bCs/>
                <w:iCs/>
              </w:rPr>
              <w:t>Текущий контроль в форме:</w:t>
            </w:r>
          </w:p>
          <w:p w:rsidR="0038265F" w:rsidRPr="00D60950" w:rsidRDefault="0038265F" w:rsidP="007D080D">
            <w:pPr>
              <w:rPr>
                <w:bCs/>
                <w:iCs/>
              </w:rPr>
            </w:pPr>
            <w:r w:rsidRPr="00D60950">
              <w:rPr>
                <w:bCs/>
                <w:iCs/>
              </w:rPr>
              <w:t>- защиты лабораторных и практических занятий;</w:t>
            </w:r>
          </w:p>
          <w:p w:rsidR="0038265F" w:rsidRPr="00D60950" w:rsidRDefault="0038265F" w:rsidP="007D080D">
            <w:pPr>
              <w:rPr>
                <w:bCs/>
                <w:iCs/>
              </w:rPr>
            </w:pPr>
            <w:r w:rsidRPr="00D60950">
              <w:rPr>
                <w:bCs/>
                <w:iCs/>
              </w:rPr>
              <w:t>- контрольных работ по темам МДК.</w:t>
            </w:r>
          </w:p>
          <w:p w:rsidR="0038265F" w:rsidRPr="00D60950" w:rsidRDefault="0038265F" w:rsidP="007D080D">
            <w:pPr>
              <w:rPr>
                <w:bCs/>
                <w:iCs/>
              </w:rPr>
            </w:pPr>
            <w:r w:rsidRPr="00D60950">
              <w:rPr>
                <w:bCs/>
                <w:iCs/>
              </w:rPr>
              <w:t>Зачеты по производственной практике и по каждому из разделов профессионального модуля.</w:t>
            </w:r>
          </w:p>
          <w:p w:rsidR="0038265F" w:rsidRPr="00D60950" w:rsidRDefault="0038265F" w:rsidP="007D080D">
            <w:pPr>
              <w:rPr>
                <w:bCs/>
                <w:iCs/>
              </w:rPr>
            </w:pPr>
          </w:p>
          <w:p w:rsidR="0038265F" w:rsidRPr="00D60950" w:rsidRDefault="0038265F" w:rsidP="007D080D">
            <w:pPr>
              <w:rPr>
                <w:bCs/>
                <w:iCs/>
              </w:rPr>
            </w:pPr>
            <w:r w:rsidRPr="00D60950">
              <w:rPr>
                <w:bCs/>
                <w:iCs/>
              </w:rPr>
              <w:t>Комплексный экзамен по модулю.</w:t>
            </w:r>
          </w:p>
          <w:p w:rsidR="0038265F" w:rsidRPr="00D60950" w:rsidRDefault="0038265F" w:rsidP="007D080D">
            <w:pPr>
              <w:rPr>
                <w:bCs/>
                <w:iCs/>
              </w:rPr>
            </w:pPr>
          </w:p>
        </w:tc>
      </w:tr>
      <w:tr w:rsidR="0038265F" w:rsidRPr="00BB5D92" w:rsidTr="007D080D">
        <w:tc>
          <w:tcPr>
            <w:tcW w:w="3126" w:type="dxa"/>
            <w:shd w:val="clear" w:color="auto" w:fill="auto"/>
          </w:tcPr>
          <w:p w:rsidR="0038265F" w:rsidRPr="0002491A" w:rsidRDefault="0038265F" w:rsidP="007D080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02491A">
              <w:t>Проводить ремонт технических  средств и систем  автоматического управления.</w:t>
            </w:r>
          </w:p>
          <w:p w:rsidR="0038265F" w:rsidRPr="00DB1710" w:rsidRDefault="0038265F" w:rsidP="007D080D">
            <w:pPr>
              <w:widowControl w:val="0"/>
              <w:jc w:val="both"/>
            </w:pPr>
          </w:p>
        </w:tc>
        <w:tc>
          <w:tcPr>
            <w:tcW w:w="4246" w:type="dxa"/>
            <w:shd w:val="clear" w:color="auto" w:fill="auto"/>
          </w:tcPr>
          <w:p w:rsidR="0038265F" w:rsidRPr="00100F77" w:rsidRDefault="0038265F" w:rsidP="007C170E">
            <w:pPr>
              <w:numPr>
                <w:ilvl w:val="0"/>
                <w:numId w:val="29"/>
              </w:numPr>
              <w:tabs>
                <w:tab w:val="left" w:pos="252"/>
              </w:tabs>
            </w:pPr>
            <w:r w:rsidRPr="007A59C1">
              <w:t>ремонтировать системы автоматизации</w:t>
            </w:r>
          </w:p>
        </w:tc>
        <w:tc>
          <w:tcPr>
            <w:tcW w:w="2753" w:type="dxa"/>
            <w:shd w:val="clear" w:color="auto" w:fill="auto"/>
          </w:tcPr>
          <w:p w:rsidR="0038265F" w:rsidRPr="00D60950" w:rsidRDefault="0038265F" w:rsidP="007D080D">
            <w:pPr>
              <w:rPr>
                <w:bCs/>
                <w:iCs/>
              </w:rPr>
            </w:pPr>
            <w:r w:rsidRPr="00D60950">
              <w:rPr>
                <w:bCs/>
                <w:iCs/>
              </w:rPr>
              <w:t>Текущий контроль в форме:</w:t>
            </w:r>
          </w:p>
          <w:p w:rsidR="0038265F" w:rsidRPr="00D60950" w:rsidRDefault="0038265F" w:rsidP="007D080D">
            <w:pPr>
              <w:rPr>
                <w:bCs/>
                <w:iCs/>
              </w:rPr>
            </w:pPr>
            <w:r w:rsidRPr="00D60950">
              <w:rPr>
                <w:bCs/>
                <w:iCs/>
              </w:rPr>
              <w:t>- защиты лабораторных и практических занятий;</w:t>
            </w:r>
          </w:p>
          <w:p w:rsidR="0038265F" w:rsidRPr="00D60950" w:rsidRDefault="0038265F" w:rsidP="007D080D">
            <w:pPr>
              <w:rPr>
                <w:bCs/>
                <w:iCs/>
              </w:rPr>
            </w:pPr>
            <w:r w:rsidRPr="00D60950">
              <w:rPr>
                <w:bCs/>
                <w:iCs/>
              </w:rPr>
              <w:t>- контрольных работ по темам МДК.</w:t>
            </w:r>
          </w:p>
          <w:p w:rsidR="0038265F" w:rsidRPr="00D60950" w:rsidRDefault="0038265F" w:rsidP="007D080D">
            <w:pPr>
              <w:rPr>
                <w:bCs/>
                <w:iCs/>
              </w:rPr>
            </w:pPr>
            <w:r w:rsidRPr="00D60950">
              <w:rPr>
                <w:bCs/>
                <w:iCs/>
              </w:rPr>
              <w:t>Зачеты по производственной практике и по каждому из разделов профессионального модуля.</w:t>
            </w:r>
          </w:p>
          <w:p w:rsidR="0038265F" w:rsidRPr="00D60950" w:rsidRDefault="0038265F" w:rsidP="007D080D">
            <w:pPr>
              <w:rPr>
                <w:bCs/>
                <w:iCs/>
              </w:rPr>
            </w:pPr>
          </w:p>
          <w:p w:rsidR="0038265F" w:rsidRPr="00D60950" w:rsidRDefault="0038265F" w:rsidP="007D080D">
            <w:pPr>
              <w:rPr>
                <w:bCs/>
                <w:iCs/>
              </w:rPr>
            </w:pPr>
            <w:r w:rsidRPr="00D60950">
              <w:rPr>
                <w:bCs/>
                <w:iCs/>
              </w:rPr>
              <w:t>Комплексный экзамен по модулю.</w:t>
            </w:r>
          </w:p>
          <w:p w:rsidR="0038265F" w:rsidRPr="00D60950" w:rsidRDefault="0038265F" w:rsidP="007D080D">
            <w:pPr>
              <w:rPr>
                <w:bCs/>
                <w:iCs/>
              </w:rPr>
            </w:pPr>
          </w:p>
          <w:p w:rsidR="0038265F" w:rsidRPr="00BB5D92" w:rsidRDefault="0038265F" w:rsidP="007D080D">
            <w:pPr>
              <w:jc w:val="both"/>
              <w:rPr>
                <w:bCs/>
                <w:i/>
                <w:iCs/>
              </w:rPr>
            </w:pPr>
          </w:p>
        </w:tc>
      </w:tr>
      <w:tr w:rsidR="0038265F" w:rsidRPr="00BB5D92" w:rsidTr="007D080D">
        <w:tc>
          <w:tcPr>
            <w:tcW w:w="3126" w:type="dxa"/>
            <w:shd w:val="clear" w:color="auto" w:fill="auto"/>
          </w:tcPr>
          <w:p w:rsidR="0038265F" w:rsidRPr="00DB1710" w:rsidRDefault="0038265F" w:rsidP="007D080D">
            <w:pPr>
              <w:widowControl w:val="0"/>
              <w:jc w:val="both"/>
            </w:pPr>
            <w:r w:rsidRPr="0002491A">
              <w:t>Выполнять работы по наладке систем автоматического управления.</w:t>
            </w:r>
          </w:p>
        </w:tc>
        <w:tc>
          <w:tcPr>
            <w:tcW w:w="4246" w:type="dxa"/>
            <w:shd w:val="clear" w:color="auto" w:fill="auto"/>
          </w:tcPr>
          <w:p w:rsidR="0038265F" w:rsidRDefault="0038265F" w:rsidP="007C170E">
            <w:pPr>
              <w:numPr>
                <w:ilvl w:val="0"/>
                <w:numId w:val="29"/>
              </w:numPr>
              <w:tabs>
                <w:tab w:val="left" w:pos="252"/>
              </w:tabs>
            </w:pPr>
            <w:r w:rsidRPr="007A59C1">
              <w:t xml:space="preserve">производить наладку систем автоматизации и компонентов </w:t>
            </w:r>
            <w:proofErr w:type="spellStart"/>
            <w:r w:rsidRPr="007A59C1">
              <w:t>мехатронных</w:t>
            </w:r>
            <w:proofErr w:type="spellEnd"/>
            <w:r w:rsidRPr="007A59C1">
              <w:t xml:space="preserve"> систем</w:t>
            </w:r>
          </w:p>
          <w:p w:rsidR="0038265F" w:rsidRPr="00100F77" w:rsidRDefault="0038265F" w:rsidP="007C170E">
            <w:pPr>
              <w:numPr>
                <w:ilvl w:val="0"/>
                <w:numId w:val="29"/>
              </w:numPr>
              <w:tabs>
                <w:tab w:val="left" w:pos="252"/>
              </w:tabs>
            </w:pPr>
            <w:r>
              <w:t xml:space="preserve">производить </w:t>
            </w:r>
            <w:r w:rsidRPr="007A59C1">
              <w:t>наладк</w:t>
            </w:r>
            <w:r>
              <w:t>у</w:t>
            </w:r>
            <w:r w:rsidRPr="007A59C1">
              <w:t xml:space="preserve"> микропроцессорных контроллеров и микро-ЭВМ.</w:t>
            </w:r>
          </w:p>
        </w:tc>
        <w:tc>
          <w:tcPr>
            <w:tcW w:w="2753" w:type="dxa"/>
            <w:shd w:val="clear" w:color="auto" w:fill="auto"/>
          </w:tcPr>
          <w:p w:rsidR="0038265F" w:rsidRPr="00D60950" w:rsidRDefault="0038265F" w:rsidP="007D080D">
            <w:pPr>
              <w:rPr>
                <w:bCs/>
                <w:iCs/>
              </w:rPr>
            </w:pPr>
            <w:r w:rsidRPr="00D60950">
              <w:rPr>
                <w:bCs/>
                <w:iCs/>
              </w:rPr>
              <w:t>Текущий контроль в форме:</w:t>
            </w:r>
          </w:p>
          <w:p w:rsidR="0038265F" w:rsidRPr="00D60950" w:rsidRDefault="0038265F" w:rsidP="007D080D">
            <w:pPr>
              <w:rPr>
                <w:bCs/>
                <w:iCs/>
              </w:rPr>
            </w:pPr>
            <w:r w:rsidRPr="00D60950">
              <w:rPr>
                <w:bCs/>
                <w:iCs/>
              </w:rPr>
              <w:t>- защиты лабораторных и практических занятий;</w:t>
            </w:r>
          </w:p>
          <w:p w:rsidR="0038265F" w:rsidRPr="00D60950" w:rsidRDefault="0038265F" w:rsidP="007D080D">
            <w:pPr>
              <w:rPr>
                <w:bCs/>
                <w:iCs/>
              </w:rPr>
            </w:pPr>
            <w:r w:rsidRPr="00D60950">
              <w:rPr>
                <w:bCs/>
                <w:iCs/>
              </w:rPr>
              <w:t>- контрольных работ по темам МДК.</w:t>
            </w:r>
          </w:p>
          <w:p w:rsidR="0038265F" w:rsidRPr="00D60950" w:rsidRDefault="0038265F" w:rsidP="007D080D">
            <w:pPr>
              <w:rPr>
                <w:bCs/>
                <w:iCs/>
              </w:rPr>
            </w:pPr>
          </w:p>
          <w:p w:rsidR="0038265F" w:rsidRPr="00D60950" w:rsidRDefault="0038265F" w:rsidP="007D080D">
            <w:pPr>
              <w:rPr>
                <w:bCs/>
                <w:iCs/>
              </w:rPr>
            </w:pPr>
            <w:r w:rsidRPr="00D60950">
              <w:rPr>
                <w:bCs/>
                <w:iCs/>
              </w:rPr>
              <w:t xml:space="preserve">Зачеты по производственной практике и по каждому из разделов профессионального </w:t>
            </w:r>
            <w:r w:rsidRPr="00D60950">
              <w:rPr>
                <w:bCs/>
                <w:iCs/>
              </w:rPr>
              <w:lastRenderedPageBreak/>
              <w:t>модуля.</w:t>
            </w:r>
          </w:p>
          <w:p w:rsidR="0038265F" w:rsidRPr="00D60950" w:rsidRDefault="0038265F" w:rsidP="007D080D">
            <w:pPr>
              <w:rPr>
                <w:bCs/>
                <w:iCs/>
              </w:rPr>
            </w:pPr>
          </w:p>
          <w:p w:rsidR="0038265F" w:rsidRPr="00D60950" w:rsidRDefault="0038265F" w:rsidP="007D080D">
            <w:pPr>
              <w:rPr>
                <w:bCs/>
                <w:iCs/>
              </w:rPr>
            </w:pPr>
            <w:r w:rsidRPr="00D60950">
              <w:rPr>
                <w:bCs/>
                <w:iCs/>
              </w:rPr>
              <w:t>Комплексный экзамен по модулю.</w:t>
            </w:r>
          </w:p>
          <w:p w:rsidR="0038265F" w:rsidRPr="00D60950" w:rsidRDefault="0038265F" w:rsidP="007D080D">
            <w:pPr>
              <w:rPr>
                <w:bCs/>
                <w:iCs/>
              </w:rPr>
            </w:pPr>
          </w:p>
          <w:p w:rsidR="0038265F" w:rsidRPr="00BB5D92" w:rsidRDefault="0038265F" w:rsidP="007D080D">
            <w:pPr>
              <w:jc w:val="both"/>
              <w:rPr>
                <w:bCs/>
                <w:i/>
                <w:iCs/>
              </w:rPr>
            </w:pPr>
          </w:p>
        </w:tc>
      </w:tr>
      <w:tr w:rsidR="0038265F" w:rsidRPr="00BB5D92" w:rsidTr="007D080D">
        <w:tc>
          <w:tcPr>
            <w:tcW w:w="3126" w:type="dxa"/>
            <w:shd w:val="clear" w:color="auto" w:fill="auto"/>
          </w:tcPr>
          <w:p w:rsidR="0038265F" w:rsidRPr="0002491A" w:rsidRDefault="0038265F" w:rsidP="007D080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02491A">
              <w:lastRenderedPageBreak/>
              <w:t>Организовывать работу исполнителей</w:t>
            </w:r>
          </w:p>
          <w:p w:rsidR="0038265F" w:rsidRPr="0002491A" w:rsidRDefault="0038265F" w:rsidP="007D080D"/>
          <w:p w:rsidR="0038265F" w:rsidRPr="00DB1710" w:rsidRDefault="0038265F" w:rsidP="007D080D">
            <w:pPr>
              <w:widowControl w:val="0"/>
              <w:jc w:val="both"/>
            </w:pPr>
          </w:p>
        </w:tc>
        <w:tc>
          <w:tcPr>
            <w:tcW w:w="4246" w:type="dxa"/>
            <w:shd w:val="clear" w:color="auto" w:fill="auto"/>
          </w:tcPr>
          <w:p w:rsidR="0038265F" w:rsidRDefault="0038265F" w:rsidP="007C170E">
            <w:pPr>
              <w:numPr>
                <w:ilvl w:val="0"/>
                <w:numId w:val="29"/>
              </w:numPr>
              <w:tabs>
                <w:tab w:val="left" w:pos="252"/>
              </w:tabs>
            </w:pPr>
            <w:r w:rsidRPr="00C6722F">
              <w:t>составл</w:t>
            </w:r>
            <w:r>
              <w:t>ение</w:t>
            </w:r>
            <w:r w:rsidRPr="00C6722F">
              <w:t xml:space="preserve"> управляющи</w:t>
            </w:r>
            <w:r>
              <w:t>х</w:t>
            </w:r>
            <w:r w:rsidRPr="00C6722F">
              <w:t xml:space="preserve"> программ для обработки типовых деталей на мет</w:t>
            </w:r>
            <w:r>
              <w:t>аллообрабатывающем оборудовании,</w:t>
            </w:r>
          </w:p>
          <w:p w:rsidR="0038265F" w:rsidRPr="00100F77" w:rsidRDefault="0038265F" w:rsidP="007C170E">
            <w:pPr>
              <w:numPr>
                <w:ilvl w:val="0"/>
                <w:numId w:val="29"/>
              </w:numPr>
              <w:tabs>
                <w:tab w:val="left" w:pos="252"/>
              </w:tabs>
            </w:pPr>
            <w:r>
              <w:t xml:space="preserve">    </w:t>
            </w:r>
            <w:r w:rsidRPr="00D80F22">
              <w:t>апробация программ во время производственной практики</w:t>
            </w:r>
          </w:p>
        </w:tc>
        <w:tc>
          <w:tcPr>
            <w:tcW w:w="2753" w:type="dxa"/>
            <w:shd w:val="clear" w:color="auto" w:fill="auto"/>
          </w:tcPr>
          <w:p w:rsidR="0038265F" w:rsidRPr="00D60950" w:rsidRDefault="0038265F" w:rsidP="007D080D">
            <w:pPr>
              <w:rPr>
                <w:bCs/>
                <w:iCs/>
              </w:rPr>
            </w:pPr>
            <w:r w:rsidRPr="00D60950">
              <w:rPr>
                <w:bCs/>
                <w:iCs/>
              </w:rPr>
              <w:t>Текущий контроль в форме:</w:t>
            </w:r>
          </w:p>
          <w:p w:rsidR="0038265F" w:rsidRPr="00D60950" w:rsidRDefault="0038265F" w:rsidP="007D080D">
            <w:pPr>
              <w:rPr>
                <w:bCs/>
                <w:iCs/>
              </w:rPr>
            </w:pPr>
            <w:r w:rsidRPr="00D60950">
              <w:rPr>
                <w:bCs/>
                <w:iCs/>
              </w:rPr>
              <w:t>- защиты лабораторных и практических занятий;</w:t>
            </w:r>
          </w:p>
          <w:p w:rsidR="0038265F" w:rsidRPr="00D60950" w:rsidRDefault="0038265F" w:rsidP="007D080D">
            <w:pPr>
              <w:rPr>
                <w:bCs/>
                <w:iCs/>
              </w:rPr>
            </w:pPr>
            <w:r w:rsidRPr="00D60950">
              <w:rPr>
                <w:bCs/>
                <w:iCs/>
              </w:rPr>
              <w:t>- контрольных работ по темам МДК.</w:t>
            </w:r>
          </w:p>
          <w:p w:rsidR="0038265F" w:rsidRPr="00D60950" w:rsidRDefault="0038265F" w:rsidP="007D080D">
            <w:pPr>
              <w:rPr>
                <w:bCs/>
                <w:iCs/>
              </w:rPr>
            </w:pPr>
          </w:p>
          <w:p w:rsidR="0038265F" w:rsidRPr="00D60950" w:rsidRDefault="0038265F" w:rsidP="007D080D">
            <w:pPr>
              <w:rPr>
                <w:bCs/>
                <w:iCs/>
              </w:rPr>
            </w:pPr>
            <w:r w:rsidRPr="00D60950">
              <w:rPr>
                <w:bCs/>
                <w:iCs/>
              </w:rPr>
              <w:t>Зачеты по производственной практике и по каждому из разделов профессионального модуля.</w:t>
            </w:r>
          </w:p>
          <w:p w:rsidR="0038265F" w:rsidRPr="00D60950" w:rsidRDefault="0038265F" w:rsidP="007D080D">
            <w:pPr>
              <w:rPr>
                <w:bCs/>
                <w:iCs/>
              </w:rPr>
            </w:pPr>
          </w:p>
          <w:p w:rsidR="0038265F" w:rsidRPr="00D60950" w:rsidRDefault="0038265F" w:rsidP="007D080D">
            <w:pPr>
              <w:rPr>
                <w:bCs/>
                <w:iCs/>
              </w:rPr>
            </w:pPr>
            <w:r w:rsidRPr="00D60950">
              <w:rPr>
                <w:bCs/>
                <w:iCs/>
              </w:rPr>
              <w:t>Комплексный экзамен по модулю.</w:t>
            </w:r>
          </w:p>
          <w:p w:rsidR="0038265F" w:rsidRPr="00BB5D92" w:rsidRDefault="0038265F" w:rsidP="007D080D">
            <w:pPr>
              <w:jc w:val="both"/>
              <w:rPr>
                <w:bCs/>
                <w:i/>
                <w:iCs/>
              </w:rPr>
            </w:pPr>
          </w:p>
        </w:tc>
      </w:tr>
    </w:tbl>
    <w:p w:rsidR="0038265F" w:rsidRPr="00FE300D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38265F" w:rsidRDefault="0038265F" w:rsidP="0038265F"/>
    <w:tbl>
      <w:tblPr>
        <w:tblW w:w="10281" w:type="dxa"/>
        <w:tblInd w:w="-355" w:type="dxa"/>
        <w:tblLayout w:type="fixed"/>
        <w:tblLook w:val="0000" w:firstRow="0" w:lastRow="0" w:firstColumn="0" w:lastColumn="0" w:noHBand="0" w:noVBand="0"/>
      </w:tblPr>
      <w:tblGrid>
        <w:gridCol w:w="3712"/>
        <w:gridCol w:w="3762"/>
        <w:gridCol w:w="2807"/>
      </w:tblGrid>
      <w:tr w:rsidR="0038265F" w:rsidTr="007D080D">
        <w:trPr>
          <w:trHeight w:val="637"/>
        </w:trPr>
        <w:tc>
          <w:tcPr>
            <w:tcW w:w="37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38265F" w:rsidRDefault="0038265F" w:rsidP="007D080D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Результаты </w:t>
            </w:r>
          </w:p>
          <w:p w:rsidR="0038265F" w:rsidRDefault="0038265F" w:rsidP="007D080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(освоенные общие компетенции)</w:t>
            </w:r>
          </w:p>
        </w:tc>
        <w:tc>
          <w:tcPr>
            <w:tcW w:w="376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vAlign w:val="center"/>
          </w:tcPr>
          <w:p w:rsidR="0038265F" w:rsidRDefault="0038265F" w:rsidP="007D080D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Основные показатели оценки результата</w:t>
            </w:r>
          </w:p>
        </w:tc>
        <w:tc>
          <w:tcPr>
            <w:tcW w:w="2807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265F" w:rsidRDefault="0038265F" w:rsidP="007D080D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 xml:space="preserve">Формы и методы контроля и оценки </w:t>
            </w:r>
          </w:p>
        </w:tc>
      </w:tr>
      <w:tr w:rsidR="0038265F" w:rsidTr="007D080D">
        <w:trPr>
          <w:trHeight w:val="637"/>
        </w:trPr>
        <w:tc>
          <w:tcPr>
            <w:tcW w:w="37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38265F" w:rsidRPr="004A778B" w:rsidRDefault="0038265F" w:rsidP="007D080D">
            <w:pPr>
              <w:widowControl w:val="0"/>
              <w:snapToGrid w:val="0"/>
              <w:jc w:val="both"/>
            </w:pPr>
            <w:r w:rsidRPr="004A778B">
              <w:t>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</w:tc>
        <w:tc>
          <w:tcPr>
            <w:tcW w:w="376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</w:tcPr>
          <w:p w:rsidR="0038265F" w:rsidRPr="00106C3D" w:rsidRDefault="0038265F" w:rsidP="007D080D">
            <w:pPr>
              <w:tabs>
                <w:tab w:val="left" w:pos="252"/>
              </w:tabs>
            </w:pPr>
            <w:r w:rsidRPr="00106C3D">
              <w:t xml:space="preserve">выбор и применение методов и способов решения профессиональных задач в области </w:t>
            </w:r>
            <w:proofErr w:type="gramStart"/>
            <w:r>
              <w:t>внедрения</w:t>
            </w:r>
            <w:r w:rsidRPr="00106C3D">
              <w:t xml:space="preserve"> технологических процессов изготовления деталей машин</w:t>
            </w:r>
            <w:proofErr w:type="gramEnd"/>
            <w:r w:rsidRPr="00106C3D">
              <w:t>;</w:t>
            </w:r>
          </w:p>
          <w:p w:rsidR="0038265F" w:rsidRPr="00106C3D" w:rsidRDefault="0038265F" w:rsidP="007D080D">
            <w:pPr>
              <w:tabs>
                <w:tab w:val="left" w:pos="252"/>
              </w:tabs>
              <w:rPr>
                <w:bCs/>
              </w:rPr>
            </w:pPr>
            <w:r w:rsidRPr="00106C3D">
              <w:t>оценка эффективности и качества выполнения;</w:t>
            </w:r>
          </w:p>
        </w:tc>
        <w:tc>
          <w:tcPr>
            <w:tcW w:w="2807" w:type="dxa"/>
            <w:vMerge w:val="restart"/>
            <w:tcBorders>
              <w:top w:val="single" w:sz="8" w:space="0" w:color="000000"/>
              <w:left w:val="single" w:sz="4" w:space="0" w:color="000000"/>
              <w:right w:val="single" w:sz="8" w:space="0" w:color="000000"/>
            </w:tcBorders>
          </w:tcPr>
          <w:p w:rsidR="0038265F" w:rsidRPr="00664157" w:rsidRDefault="0038265F" w:rsidP="007D080D">
            <w:pPr>
              <w:jc w:val="both"/>
              <w:rPr>
                <w:bCs/>
              </w:rPr>
            </w:pPr>
            <w:r w:rsidRPr="00664157">
              <w:rPr>
                <w:bCs/>
              </w:rPr>
              <w:t>Мониторинг результатов деятельности студентов в процессе освоения профессионального</w:t>
            </w:r>
          </w:p>
          <w:p w:rsidR="0038265F" w:rsidRPr="00664157" w:rsidRDefault="0038265F" w:rsidP="007D080D">
            <w:pPr>
              <w:jc w:val="both"/>
              <w:rPr>
                <w:bCs/>
              </w:rPr>
            </w:pPr>
            <w:r w:rsidRPr="00664157">
              <w:rPr>
                <w:bCs/>
              </w:rPr>
              <w:t xml:space="preserve">модуля: </w:t>
            </w:r>
          </w:p>
          <w:p w:rsidR="0038265F" w:rsidRPr="00664157" w:rsidRDefault="0038265F" w:rsidP="007D080D">
            <w:pPr>
              <w:jc w:val="both"/>
              <w:rPr>
                <w:bCs/>
              </w:rPr>
            </w:pPr>
            <w:r w:rsidRPr="00664157">
              <w:rPr>
                <w:bCs/>
              </w:rPr>
              <w:t>тесты</w:t>
            </w:r>
            <w:r>
              <w:rPr>
                <w:bCs/>
              </w:rPr>
              <w:t xml:space="preserve">, </w:t>
            </w:r>
            <w:r w:rsidRPr="00664157">
              <w:rPr>
                <w:bCs/>
              </w:rPr>
              <w:t>доклады</w:t>
            </w:r>
            <w:r>
              <w:rPr>
                <w:bCs/>
              </w:rPr>
              <w:t>,</w:t>
            </w:r>
            <w:r w:rsidRPr="00664157">
              <w:rPr>
                <w:bCs/>
              </w:rPr>
              <w:t xml:space="preserve"> рефераты,</w:t>
            </w:r>
          </w:p>
          <w:p w:rsidR="0038265F" w:rsidRPr="00664157" w:rsidRDefault="0038265F" w:rsidP="007D080D">
            <w:pPr>
              <w:jc w:val="both"/>
              <w:rPr>
                <w:bCs/>
              </w:rPr>
            </w:pPr>
            <w:r w:rsidRPr="00664157">
              <w:rPr>
                <w:bCs/>
              </w:rPr>
              <w:t>презентации</w:t>
            </w:r>
          </w:p>
          <w:p w:rsidR="0038265F" w:rsidRPr="00D17F2C" w:rsidRDefault="0038265F" w:rsidP="007D080D">
            <w:pPr>
              <w:jc w:val="both"/>
              <w:rPr>
                <w:bCs/>
                <w:i/>
              </w:rPr>
            </w:pPr>
          </w:p>
        </w:tc>
      </w:tr>
      <w:tr w:rsidR="0038265F" w:rsidTr="007D080D">
        <w:trPr>
          <w:trHeight w:val="637"/>
        </w:trPr>
        <w:tc>
          <w:tcPr>
            <w:tcW w:w="37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38265F" w:rsidRPr="004A778B" w:rsidRDefault="0038265F" w:rsidP="007D080D">
            <w:pPr>
              <w:widowControl w:val="0"/>
              <w:snapToGrid w:val="0"/>
              <w:jc w:val="both"/>
            </w:pPr>
            <w:r w:rsidRPr="004A778B">
              <w:t>Принимать решения в стандартных и не стандартных ситуациях  и нести за них ответственность.</w:t>
            </w:r>
          </w:p>
        </w:tc>
        <w:tc>
          <w:tcPr>
            <w:tcW w:w="376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</w:tcPr>
          <w:p w:rsidR="0038265F" w:rsidRPr="00106C3D" w:rsidRDefault="0038265F" w:rsidP="007D080D">
            <w:pPr>
              <w:tabs>
                <w:tab w:val="left" w:pos="252"/>
              </w:tabs>
              <w:jc w:val="both"/>
              <w:rPr>
                <w:bCs/>
              </w:rPr>
            </w:pPr>
            <w:r w:rsidRPr="00106C3D">
              <w:rPr>
                <w:bCs/>
              </w:rPr>
              <w:t xml:space="preserve">решение стандартных и нестандартных </w:t>
            </w:r>
            <w:r w:rsidRPr="00106C3D">
              <w:t xml:space="preserve">профессиональных задач в области </w:t>
            </w:r>
            <w:proofErr w:type="gramStart"/>
            <w:r>
              <w:t>внедрения</w:t>
            </w:r>
            <w:r w:rsidRPr="00106C3D">
              <w:t xml:space="preserve"> технологических процессов изготовления деталей машин</w:t>
            </w:r>
            <w:proofErr w:type="gramEnd"/>
            <w:r>
              <w:t xml:space="preserve"> и контроля их качества</w:t>
            </w:r>
            <w:r w:rsidRPr="00106C3D">
              <w:t>;</w:t>
            </w:r>
          </w:p>
        </w:tc>
        <w:tc>
          <w:tcPr>
            <w:tcW w:w="2807" w:type="dxa"/>
            <w:vMerge/>
            <w:tcBorders>
              <w:top w:val="single" w:sz="4" w:space="0" w:color="auto"/>
              <w:left w:val="single" w:sz="4" w:space="0" w:color="000000"/>
              <w:right w:val="single" w:sz="8" w:space="0" w:color="000000"/>
            </w:tcBorders>
          </w:tcPr>
          <w:p w:rsidR="0038265F" w:rsidRDefault="0038265F" w:rsidP="007D080D">
            <w:pPr>
              <w:snapToGrid w:val="0"/>
              <w:jc w:val="both"/>
              <w:rPr>
                <w:bCs/>
                <w:i/>
              </w:rPr>
            </w:pPr>
          </w:p>
        </w:tc>
      </w:tr>
      <w:tr w:rsidR="0038265F" w:rsidTr="007D080D">
        <w:trPr>
          <w:trHeight w:val="637"/>
        </w:trPr>
        <w:tc>
          <w:tcPr>
            <w:tcW w:w="37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38265F" w:rsidRPr="004A778B" w:rsidRDefault="0038265F" w:rsidP="007D080D">
            <w:pPr>
              <w:widowControl w:val="0"/>
              <w:snapToGrid w:val="0"/>
              <w:jc w:val="both"/>
            </w:pPr>
            <w:r w:rsidRPr="004A778B">
              <w:t>Осуществлять  поиск и использование информации, необходимой  для эффективного выполнения профессиональных задач профессионального и личностного развития.</w:t>
            </w:r>
          </w:p>
        </w:tc>
        <w:tc>
          <w:tcPr>
            <w:tcW w:w="376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</w:tcPr>
          <w:p w:rsidR="0038265F" w:rsidRPr="00106C3D" w:rsidRDefault="0038265F" w:rsidP="007D080D">
            <w:pPr>
              <w:tabs>
                <w:tab w:val="left" w:pos="252"/>
              </w:tabs>
              <w:jc w:val="both"/>
              <w:rPr>
                <w:bCs/>
              </w:rPr>
            </w:pPr>
            <w:r w:rsidRPr="00106C3D">
              <w:rPr>
                <w:bCs/>
              </w:rPr>
              <w:t xml:space="preserve">эффективный поиск </w:t>
            </w:r>
            <w:r w:rsidRPr="00106C3D">
              <w:t>необходимой информации;</w:t>
            </w:r>
          </w:p>
          <w:p w:rsidR="0038265F" w:rsidRPr="00106C3D" w:rsidRDefault="0038265F" w:rsidP="007D080D">
            <w:pPr>
              <w:tabs>
                <w:tab w:val="left" w:pos="252"/>
              </w:tabs>
              <w:jc w:val="both"/>
              <w:rPr>
                <w:bCs/>
              </w:rPr>
            </w:pPr>
            <w:r w:rsidRPr="00106C3D">
              <w:rPr>
                <w:bCs/>
              </w:rPr>
              <w:t xml:space="preserve">использование различных источников, включая </w:t>
            </w:r>
            <w:proofErr w:type="gramStart"/>
            <w:r w:rsidRPr="00106C3D">
              <w:rPr>
                <w:bCs/>
              </w:rPr>
              <w:t>электронные</w:t>
            </w:r>
            <w:proofErr w:type="gramEnd"/>
            <w:r>
              <w:rPr>
                <w:bCs/>
              </w:rPr>
              <w:t xml:space="preserve"> и сетевые;</w:t>
            </w:r>
          </w:p>
        </w:tc>
        <w:tc>
          <w:tcPr>
            <w:tcW w:w="2807" w:type="dxa"/>
            <w:vMerge/>
            <w:tcBorders>
              <w:top w:val="single" w:sz="4" w:space="0" w:color="auto"/>
              <w:left w:val="single" w:sz="4" w:space="0" w:color="000000"/>
              <w:right w:val="single" w:sz="8" w:space="0" w:color="000000"/>
            </w:tcBorders>
          </w:tcPr>
          <w:p w:rsidR="0038265F" w:rsidRDefault="0038265F" w:rsidP="007D080D">
            <w:pPr>
              <w:snapToGrid w:val="0"/>
              <w:jc w:val="both"/>
              <w:rPr>
                <w:bCs/>
                <w:i/>
              </w:rPr>
            </w:pPr>
          </w:p>
        </w:tc>
      </w:tr>
      <w:tr w:rsidR="0038265F" w:rsidTr="007D080D">
        <w:trPr>
          <w:trHeight w:val="637"/>
        </w:trPr>
        <w:tc>
          <w:tcPr>
            <w:tcW w:w="37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38265F" w:rsidRPr="004A778B" w:rsidRDefault="0038265F" w:rsidP="007D080D">
            <w:pPr>
              <w:widowControl w:val="0"/>
              <w:snapToGrid w:val="0"/>
              <w:jc w:val="both"/>
            </w:pPr>
            <w:r>
              <w:t>Использовать информационно-коммуникационные технологии в профессиональной деятельности</w:t>
            </w:r>
          </w:p>
        </w:tc>
        <w:tc>
          <w:tcPr>
            <w:tcW w:w="376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</w:tcPr>
          <w:p w:rsidR="0038265F" w:rsidRPr="00106C3D" w:rsidRDefault="0038265F" w:rsidP="007D080D">
            <w:pPr>
              <w:tabs>
                <w:tab w:val="left" w:pos="252"/>
              </w:tabs>
              <w:jc w:val="both"/>
              <w:rPr>
                <w:bCs/>
              </w:rPr>
            </w:pPr>
            <w:r>
              <w:rPr>
                <w:bCs/>
              </w:rPr>
              <w:t xml:space="preserve">Использование в профессиональной деятельности современного компьютерного </w:t>
            </w:r>
            <w:r>
              <w:rPr>
                <w:bCs/>
              </w:rPr>
              <w:lastRenderedPageBreak/>
              <w:t>оборудования, возможностей глобальной сети, прикладного программного обеспечения</w:t>
            </w:r>
          </w:p>
        </w:tc>
        <w:tc>
          <w:tcPr>
            <w:tcW w:w="2807" w:type="dxa"/>
            <w:vMerge/>
            <w:tcBorders>
              <w:top w:val="single" w:sz="4" w:space="0" w:color="auto"/>
              <w:left w:val="single" w:sz="4" w:space="0" w:color="000000"/>
              <w:right w:val="single" w:sz="8" w:space="0" w:color="000000"/>
            </w:tcBorders>
          </w:tcPr>
          <w:p w:rsidR="0038265F" w:rsidRDefault="0038265F" w:rsidP="007D080D">
            <w:pPr>
              <w:snapToGrid w:val="0"/>
              <w:jc w:val="both"/>
              <w:rPr>
                <w:bCs/>
                <w:i/>
              </w:rPr>
            </w:pPr>
          </w:p>
        </w:tc>
      </w:tr>
      <w:tr w:rsidR="0038265F" w:rsidTr="007D080D">
        <w:trPr>
          <w:trHeight w:val="637"/>
        </w:trPr>
        <w:tc>
          <w:tcPr>
            <w:tcW w:w="37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38265F" w:rsidRPr="004A778B" w:rsidRDefault="0038265F" w:rsidP="007D080D">
            <w:pPr>
              <w:widowControl w:val="0"/>
              <w:snapToGrid w:val="0"/>
              <w:jc w:val="both"/>
            </w:pPr>
            <w:r w:rsidRPr="004A778B">
              <w:lastRenderedPageBreak/>
              <w:t>Работать в коллективе  и команде, эффективно общаться с коллегами, руководством, потребителями.</w:t>
            </w:r>
          </w:p>
        </w:tc>
        <w:tc>
          <w:tcPr>
            <w:tcW w:w="376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</w:tcPr>
          <w:p w:rsidR="0038265F" w:rsidRPr="00106C3D" w:rsidRDefault="0038265F" w:rsidP="007D080D">
            <w:pPr>
              <w:jc w:val="both"/>
            </w:pPr>
            <w:r w:rsidRPr="00106C3D">
              <w:rPr>
                <w:bCs/>
              </w:rPr>
              <w:t>взаимодействие с обучающимися, преподавателями и мастерами в ходе обучения;</w:t>
            </w:r>
            <w:r w:rsidRPr="00106C3D">
              <w:t xml:space="preserve"> </w:t>
            </w:r>
          </w:p>
          <w:p w:rsidR="0038265F" w:rsidRPr="00106C3D" w:rsidRDefault="0038265F" w:rsidP="007D080D">
            <w:pPr>
              <w:jc w:val="both"/>
            </w:pPr>
            <w:r w:rsidRPr="00106C3D">
              <w:t>выполнение обязанностей в соответствии с ролью в группе;</w:t>
            </w:r>
          </w:p>
          <w:p w:rsidR="0038265F" w:rsidRPr="00106C3D" w:rsidRDefault="0038265F" w:rsidP="007D080D">
            <w:pPr>
              <w:tabs>
                <w:tab w:val="left" w:pos="252"/>
              </w:tabs>
              <w:jc w:val="both"/>
            </w:pPr>
            <w:r w:rsidRPr="00106C3D">
              <w:t>участие в планировании организации групповой работы;</w:t>
            </w:r>
          </w:p>
          <w:p w:rsidR="0038265F" w:rsidRPr="00106C3D" w:rsidRDefault="0038265F" w:rsidP="007D080D">
            <w:pPr>
              <w:tabs>
                <w:tab w:val="left" w:pos="252"/>
              </w:tabs>
              <w:rPr>
                <w:bCs/>
              </w:rPr>
            </w:pPr>
            <w:r w:rsidRPr="00106C3D">
              <w:rPr>
                <w:bCs/>
              </w:rPr>
              <w:t>соблюдение мер конфиденциальности и информационной безопасности;</w:t>
            </w:r>
          </w:p>
          <w:p w:rsidR="0038265F" w:rsidRPr="00106C3D" w:rsidRDefault="0038265F" w:rsidP="007D080D">
            <w:pPr>
              <w:tabs>
                <w:tab w:val="left" w:pos="252"/>
              </w:tabs>
              <w:jc w:val="both"/>
              <w:rPr>
                <w:bCs/>
              </w:rPr>
            </w:pPr>
            <w:r w:rsidRPr="00106C3D">
              <w:rPr>
                <w:bCs/>
              </w:rPr>
              <w:t>использование приемов</w:t>
            </w:r>
            <w:r w:rsidRPr="00106C3D">
              <w:t xml:space="preserve"> корректного</w:t>
            </w:r>
            <w:r w:rsidRPr="00106C3D">
              <w:rPr>
                <w:bCs/>
              </w:rPr>
              <w:t xml:space="preserve"> межличностного общения;</w:t>
            </w:r>
          </w:p>
        </w:tc>
        <w:tc>
          <w:tcPr>
            <w:tcW w:w="2807" w:type="dxa"/>
            <w:vMerge/>
            <w:tcBorders>
              <w:top w:val="single" w:sz="4" w:space="0" w:color="auto"/>
              <w:left w:val="single" w:sz="4" w:space="0" w:color="000000"/>
              <w:right w:val="single" w:sz="8" w:space="0" w:color="000000"/>
            </w:tcBorders>
          </w:tcPr>
          <w:p w:rsidR="0038265F" w:rsidRDefault="0038265F" w:rsidP="007D080D">
            <w:pPr>
              <w:snapToGrid w:val="0"/>
              <w:jc w:val="both"/>
              <w:rPr>
                <w:bCs/>
                <w:i/>
              </w:rPr>
            </w:pPr>
          </w:p>
        </w:tc>
      </w:tr>
      <w:tr w:rsidR="0038265F" w:rsidTr="007D080D">
        <w:trPr>
          <w:trHeight w:val="637"/>
        </w:trPr>
        <w:tc>
          <w:tcPr>
            <w:tcW w:w="37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38265F" w:rsidRPr="004A778B" w:rsidRDefault="0038265F" w:rsidP="007D080D">
            <w:pPr>
              <w:widowControl w:val="0"/>
              <w:snapToGrid w:val="0"/>
              <w:jc w:val="both"/>
            </w:pPr>
            <w:r w:rsidRPr="004A778B">
              <w:t>Брать на себя ответственность за работу членов команды (подчиненных), результат выполнения заданий.</w:t>
            </w:r>
          </w:p>
        </w:tc>
        <w:tc>
          <w:tcPr>
            <w:tcW w:w="376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</w:tcPr>
          <w:p w:rsidR="0038265F" w:rsidRDefault="0038265F" w:rsidP="007D080D">
            <w:pPr>
              <w:tabs>
                <w:tab w:val="left" w:pos="252"/>
              </w:tabs>
              <w:jc w:val="both"/>
              <w:rPr>
                <w:bCs/>
              </w:rPr>
            </w:pPr>
            <w:r w:rsidRPr="00106C3D">
              <w:rPr>
                <w:bCs/>
              </w:rPr>
              <w:t>самоанализ и коррекция результатов собственной работы</w:t>
            </w:r>
            <w:r>
              <w:rPr>
                <w:bCs/>
              </w:rPr>
              <w:t>;</w:t>
            </w:r>
          </w:p>
          <w:p w:rsidR="0038265F" w:rsidRPr="00106C3D" w:rsidRDefault="0038265F" w:rsidP="007D080D">
            <w:pPr>
              <w:tabs>
                <w:tab w:val="left" w:pos="252"/>
              </w:tabs>
              <w:jc w:val="both"/>
              <w:rPr>
                <w:bCs/>
              </w:rPr>
            </w:pPr>
            <w:r>
              <w:rPr>
                <w:bCs/>
              </w:rPr>
              <w:t>демонстрация таких качеств как инициативность и ответственность;</w:t>
            </w:r>
          </w:p>
        </w:tc>
        <w:tc>
          <w:tcPr>
            <w:tcW w:w="2807" w:type="dxa"/>
            <w:vMerge/>
            <w:tcBorders>
              <w:top w:val="single" w:sz="4" w:space="0" w:color="auto"/>
              <w:left w:val="single" w:sz="4" w:space="0" w:color="000000"/>
              <w:right w:val="single" w:sz="8" w:space="0" w:color="000000"/>
            </w:tcBorders>
          </w:tcPr>
          <w:p w:rsidR="0038265F" w:rsidRDefault="0038265F" w:rsidP="007D080D">
            <w:pPr>
              <w:snapToGrid w:val="0"/>
              <w:jc w:val="both"/>
              <w:rPr>
                <w:bCs/>
                <w:i/>
              </w:rPr>
            </w:pPr>
          </w:p>
        </w:tc>
      </w:tr>
      <w:tr w:rsidR="0038265F" w:rsidTr="007D080D">
        <w:trPr>
          <w:trHeight w:val="637"/>
        </w:trPr>
        <w:tc>
          <w:tcPr>
            <w:tcW w:w="37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38265F" w:rsidRPr="004A778B" w:rsidRDefault="0038265F" w:rsidP="007D080D">
            <w:pPr>
              <w:widowControl w:val="0"/>
              <w:snapToGrid w:val="0"/>
              <w:jc w:val="both"/>
            </w:pPr>
            <w:r>
              <w:t>Самостоятельно определять задачи профессионального и личного развития, заниматься самообразованием, осознанно планировать повышение квалификации</w:t>
            </w:r>
          </w:p>
        </w:tc>
        <w:tc>
          <w:tcPr>
            <w:tcW w:w="376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</w:tcPr>
          <w:p w:rsidR="0038265F" w:rsidRDefault="0038265F" w:rsidP="007D080D">
            <w:pPr>
              <w:tabs>
                <w:tab w:val="left" w:pos="252"/>
              </w:tabs>
              <w:jc w:val="both"/>
              <w:rPr>
                <w:bCs/>
              </w:rPr>
            </w:pPr>
            <w:r>
              <w:rPr>
                <w:bCs/>
              </w:rPr>
              <w:t>Самоанализ и коррекция индивидуальной траектории развития;</w:t>
            </w:r>
          </w:p>
          <w:p w:rsidR="0038265F" w:rsidRPr="00106C3D" w:rsidRDefault="0038265F" w:rsidP="007D080D">
            <w:pPr>
              <w:tabs>
                <w:tab w:val="left" w:pos="252"/>
              </w:tabs>
              <w:jc w:val="both"/>
              <w:rPr>
                <w:bCs/>
              </w:rPr>
            </w:pPr>
            <w:r>
              <w:rPr>
                <w:bCs/>
              </w:rPr>
              <w:t>Демонстрация стремления к саморазвитию, самообразованию, повышению уровня профессиональной компетентности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000000"/>
              <w:right w:val="single" w:sz="8" w:space="0" w:color="000000"/>
            </w:tcBorders>
          </w:tcPr>
          <w:p w:rsidR="0038265F" w:rsidRDefault="0038265F" w:rsidP="007D080D">
            <w:pPr>
              <w:snapToGrid w:val="0"/>
              <w:jc w:val="both"/>
              <w:rPr>
                <w:bCs/>
                <w:i/>
              </w:rPr>
            </w:pPr>
          </w:p>
        </w:tc>
      </w:tr>
      <w:tr w:rsidR="0038265F" w:rsidTr="007D080D">
        <w:trPr>
          <w:trHeight w:val="637"/>
        </w:trPr>
        <w:tc>
          <w:tcPr>
            <w:tcW w:w="37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38265F" w:rsidRPr="004A778B" w:rsidRDefault="0038265F" w:rsidP="007D080D">
            <w:pPr>
              <w:widowControl w:val="0"/>
              <w:snapToGrid w:val="0"/>
              <w:jc w:val="both"/>
            </w:pPr>
            <w:r w:rsidRPr="004A778B">
              <w:t>Ориентироваться в условиях частой смены технологий в профессиональной деятельности.</w:t>
            </w:r>
          </w:p>
        </w:tc>
        <w:tc>
          <w:tcPr>
            <w:tcW w:w="376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</w:tcPr>
          <w:p w:rsidR="0038265F" w:rsidRDefault="0038265F" w:rsidP="007D080D">
            <w:pPr>
              <w:jc w:val="both"/>
            </w:pPr>
            <w:r w:rsidRPr="00106C3D">
              <w:rPr>
                <w:bCs/>
              </w:rPr>
              <w:t xml:space="preserve">анализ инноваций в области </w:t>
            </w:r>
            <w:proofErr w:type="gramStart"/>
            <w:r>
              <w:t>внедрения</w:t>
            </w:r>
            <w:r w:rsidRPr="00106C3D">
              <w:t xml:space="preserve"> технологических процессов изготовления деталей машин</w:t>
            </w:r>
            <w:proofErr w:type="gramEnd"/>
            <w:r>
              <w:t xml:space="preserve"> и контроля их качества</w:t>
            </w:r>
            <w:r w:rsidRPr="00106C3D">
              <w:t>;</w:t>
            </w:r>
          </w:p>
          <w:p w:rsidR="0038265F" w:rsidRPr="00106C3D" w:rsidRDefault="0038265F" w:rsidP="007D080D">
            <w:pPr>
              <w:jc w:val="both"/>
            </w:pPr>
          </w:p>
        </w:tc>
        <w:tc>
          <w:tcPr>
            <w:tcW w:w="2807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38265F" w:rsidRDefault="0038265F" w:rsidP="007D080D">
            <w:pPr>
              <w:snapToGrid w:val="0"/>
              <w:jc w:val="both"/>
              <w:rPr>
                <w:bCs/>
                <w:i/>
              </w:rPr>
            </w:pPr>
          </w:p>
        </w:tc>
      </w:tr>
    </w:tbl>
    <w:p w:rsidR="0038265F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</w:pPr>
    </w:p>
    <w:p w:rsidR="00F11D46" w:rsidRDefault="00F11D46" w:rsidP="00D17F2C">
      <w:pPr>
        <w:rPr>
          <w:color w:val="000000" w:themeColor="text1"/>
        </w:rPr>
      </w:pPr>
    </w:p>
    <w:p w:rsidR="00901377" w:rsidRDefault="00901377" w:rsidP="00D17F2C">
      <w:pPr>
        <w:rPr>
          <w:color w:val="000000" w:themeColor="text1"/>
        </w:rPr>
      </w:pPr>
    </w:p>
    <w:p w:rsidR="0038265F" w:rsidRDefault="0038265F" w:rsidP="0090137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right"/>
        <w:rPr>
          <w:sz w:val="28"/>
          <w:szCs w:val="28"/>
        </w:rPr>
      </w:pPr>
    </w:p>
    <w:p w:rsidR="0038265F" w:rsidRDefault="0038265F" w:rsidP="0090137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right"/>
        <w:rPr>
          <w:sz w:val="28"/>
          <w:szCs w:val="28"/>
        </w:rPr>
      </w:pPr>
    </w:p>
    <w:p w:rsidR="0038265F" w:rsidRDefault="0038265F" w:rsidP="0090137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right"/>
        <w:rPr>
          <w:sz w:val="28"/>
          <w:szCs w:val="28"/>
        </w:rPr>
      </w:pPr>
    </w:p>
    <w:p w:rsidR="0038265F" w:rsidRDefault="0038265F" w:rsidP="0090137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right"/>
        <w:rPr>
          <w:sz w:val="28"/>
          <w:szCs w:val="28"/>
        </w:rPr>
      </w:pPr>
    </w:p>
    <w:p w:rsidR="0038265F" w:rsidRDefault="0038265F" w:rsidP="0090137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right"/>
        <w:rPr>
          <w:sz w:val="28"/>
          <w:szCs w:val="28"/>
        </w:rPr>
      </w:pPr>
    </w:p>
    <w:p w:rsidR="0038265F" w:rsidRDefault="0038265F" w:rsidP="0090137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right"/>
        <w:rPr>
          <w:sz w:val="28"/>
          <w:szCs w:val="28"/>
        </w:rPr>
      </w:pPr>
    </w:p>
    <w:p w:rsidR="0038265F" w:rsidRDefault="0038265F" w:rsidP="0090137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right"/>
        <w:rPr>
          <w:sz w:val="28"/>
          <w:szCs w:val="28"/>
        </w:rPr>
      </w:pPr>
    </w:p>
    <w:p w:rsidR="0038265F" w:rsidRDefault="0038265F" w:rsidP="0090137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right"/>
        <w:rPr>
          <w:sz w:val="28"/>
          <w:szCs w:val="28"/>
        </w:rPr>
      </w:pPr>
    </w:p>
    <w:p w:rsidR="0038265F" w:rsidRDefault="0038265F" w:rsidP="0090137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right"/>
        <w:rPr>
          <w:sz w:val="28"/>
          <w:szCs w:val="28"/>
        </w:rPr>
      </w:pPr>
    </w:p>
    <w:p w:rsidR="0038265F" w:rsidRDefault="0038265F" w:rsidP="0090137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right"/>
        <w:rPr>
          <w:sz w:val="28"/>
          <w:szCs w:val="28"/>
        </w:rPr>
      </w:pPr>
    </w:p>
    <w:p w:rsidR="0038265F" w:rsidRDefault="0038265F" w:rsidP="0090137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right"/>
        <w:rPr>
          <w:sz w:val="28"/>
          <w:szCs w:val="28"/>
        </w:rPr>
      </w:pPr>
    </w:p>
    <w:p w:rsidR="0038265F" w:rsidRDefault="0038265F" w:rsidP="0090137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right"/>
        <w:rPr>
          <w:sz w:val="28"/>
          <w:szCs w:val="28"/>
        </w:rPr>
      </w:pPr>
    </w:p>
    <w:p w:rsidR="0038265F" w:rsidRDefault="0038265F" w:rsidP="0090137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right"/>
        <w:rPr>
          <w:sz w:val="28"/>
          <w:szCs w:val="28"/>
        </w:rPr>
      </w:pPr>
    </w:p>
    <w:p w:rsidR="00901377" w:rsidRDefault="00901377" w:rsidP="0090137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>Ф-02-ОСН-25</w:t>
      </w:r>
    </w:p>
    <w:p w:rsidR="00901377" w:rsidRPr="00481D0D" w:rsidRDefault="00901377" w:rsidP="0090137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  <w:r w:rsidRPr="00481D0D">
        <w:rPr>
          <w:sz w:val="28"/>
          <w:szCs w:val="28"/>
        </w:rPr>
        <w:t>Министерство образования и науки Республики Татарстан</w:t>
      </w:r>
    </w:p>
    <w:p w:rsidR="00901377" w:rsidRPr="00481D0D" w:rsidRDefault="00901377" w:rsidP="0090137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  <w:r w:rsidRPr="00481D0D">
        <w:rPr>
          <w:sz w:val="28"/>
          <w:szCs w:val="28"/>
        </w:rPr>
        <w:t>ГАПОУ «</w:t>
      </w:r>
      <w:proofErr w:type="spellStart"/>
      <w:r w:rsidRPr="00481D0D">
        <w:rPr>
          <w:sz w:val="28"/>
          <w:szCs w:val="28"/>
        </w:rPr>
        <w:t>Бугульминский</w:t>
      </w:r>
      <w:proofErr w:type="spellEnd"/>
      <w:r w:rsidRPr="00481D0D">
        <w:rPr>
          <w:sz w:val="28"/>
          <w:szCs w:val="28"/>
        </w:rPr>
        <w:t xml:space="preserve"> машиностроительный техникум»</w:t>
      </w:r>
    </w:p>
    <w:p w:rsidR="00901377" w:rsidRPr="00481D0D" w:rsidRDefault="00901377" w:rsidP="0090137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901377" w:rsidRPr="005C1794" w:rsidRDefault="00901377" w:rsidP="0090137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901377" w:rsidRDefault="00901377" w:rsidP="00901377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:rsidR="00901377" w:rsidRDefault="00901377" w:rsidP="00901377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:rsidR="00901377" w:rsidRDefault="00901377" w:rsidP="00901377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:rsidR="00901377" w:rsidRDefault="00901377" w:rsidP="00901377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:rsidR="00901377" w:rsidRDefault="00901377" w:rsidP="00901377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:rsidR="00901377" w:rsidRDefault="00901377" w:rsidP="00901377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:rsidR="00901377" w:rsidRDefault="00901377" w:rsidP="00901377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:rsidR="00901377" w:rsidRDefault="00901377" w:rsidP="00901377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:rsidR="00901377" w:rsidRDefault="00901377" w:rsidP="00901377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:rsidR="00901377" w:rsidRDefault="00901377" w:rsidP="00901377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:rsidR="00901377" w:rsidRDefault="00901377" w:rsidP="00901377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:rsidR="00901377" w:rsidRPr="005C3B21" w:rsidRDefault="00901377" w:rsidP="00901377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:rsidR="00901377" w:rsidRPr="005C5C74" w:rsidRDefault="0038265F" w:rsidP="0090137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Cs/>
          <w:caps/>
          <w:sz w:val="28"/>
          <w:szCs w:val="28"/>
        </w:rPr>
      </w:pPr>
      <w:r>
        <w:rPr>
          <w:bCs/>
          <w:caps/>
          <w:sz w:val="28"/>
          <w:szCs w:val="28"/>
        </w:rPr>
        <w:t xml:space="preserve"> Примерная </w:t>
      </w:r>
      <w:r w:rsidR="00901377" w:rsidRPr="005C5C74">
        <w:rPr>
          <w:bCs/>
          <w:caps/>
          <w:sz w:val="28"/>
          <w:szCs w:val="28"/>
        </w:rPr>
        <w:t>РАБОЧАЯ ПРОГРАММа ПРОФЕССИОНАЛЬНОГО МОДУЛЯ</w:t>
      </w:r>
    </w:p>
    <w:p w:rsidR="00901377" w:rsidRPr="005C5C74" w:rsidRDefault="00901377" w:rsidP="0090137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Cs/>
          <w:caps/>
          <w:sz w:val="28"/>
          <w:szCs w:val="28"/>
          <w:u w:val="single"/>
        </w:rPr>
      </w:pPr>
    </w:p>
    <w:p w:rsidR="00901377" w:rsidRPr="00B77F4F" w:rsidRDefault="00901377" w:rsidP="009013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sz w:val="28"/>
          <w:szCs w:val="28"/>
          <w:u w:val="single"/>
        </w:rPr>
      </w:pPr>
      <w:r w:rsidRPr="005C5C74">
        <w:rPr>
          <w:bCs/>
          <w:sz w:val="28"/>
          <w:szCs w:val="28"/>
        </w:rPr>
        <w:t xml:space="preserve">ПМ </w:t>
      </w:r>
      <w:r w:rsidRPr="00937FAE">
        <w:rPr>
          <w:bCs/>
          <w:sz w:val="28"/>
          <w:szCs w:val="28"/>
          <w:u w:val="single"/>
        </w:rPr>
        <w:t>03 Эксплуатация систем автоматизации</w:t>
      </w:r>
    </w:p>
    <w:p w:rsidR="00901377" w:rsidRPr="00B77F4F" w:rsidRDefault="00901377" w:rsidP="009013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901377" w:rsidRPr="00937FAE" w:rsidRDefault="00901377" w:rsidP="0090137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  <w:r w:rsidRPr="005C5C74">
        <w:rPr>
          <w:sz w:val="28"/>
          <w:szCs w:val="28"/>
        </w:rPr>
        <w:t>по специальности</w:t>
      </w:r>
      <w:r w:rsidRPr="00937FAE">
        <w:rPr>
          <w:sz w:val="28"/>
          <w:szCs w:val="28"/>
        </w:rPr>
        <w:t xml:space="preserve"> </w:t>
      </w:r>
      <w:r w:rsidRPr="00937FAE">
        <w:rPr>
          <w:sz w:val="28"/>
          <w:szCs w:val="28"/>
          <w:u w:val="single"/>
        </w:rPr>
        <w:t>15.02.07 Автоматизация технологических процессов и производств</w:t>
      </w:r>
      <w:r>
        <w:rPr>
          <w:sz w:val="28"/>
          <w:szCs w:val="28"/>
          <w:u w:val="single"/>
        </w:rPr>
        <w:t xml:space="preserve"> (по отраслям)</w:t>
      </w:r>
    </w:p>
    <w:p w:rsidR="00901377" w:rsidRPr="005C3B21" w:rsidRDefault="00901377" w:rsidP="0090137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901377" w:rsidRPr="005C3B21" w:rsidRDefault="00901377" w:rsidP="0090137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901377" w:rsidRPr="005C3B21" w:rsidRDefault="00901377" w:rsidP="0090137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901377" w:rsidRPr="005C3B21" w:rsidRDefault="00901377" w:rsidP="0090137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901377" w:rsidRPr="005C3B21" w:rsidRDefault="00901377" w:rsidP="0090137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901377" w:rsidRDefault="00901377" w:rsidP="0090137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901377" w:rsidRDefault="00901377" w:rsidP="0090137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901377" w:rsidRDefault="00901377" w:rsidP="0090137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901377" w:rsidRDefault="00901377" w:rsidP="0090137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901377" w:rsidRDefault="00901377" w:rsidP="0090137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901377" w:rsidRDefault="00901377" w:rsidP="0090137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901377" w:rsidRDefault="00901377" w:rsidP="0090137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901377" w:rsidRDefault="00901377" w:rsidP="0090137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901377" w:rsidRDefault="00901377" w:rsidP="0090137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901377" w:rsidRDefault="00901377" w:rsidP="0090137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901377" w:rsidRDefault="00901377" w:rsidP="0090137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901377" w:rsidRDefault="00901377" w:rsidP="0090137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901377" w:rsidRDefault="00901377" w:rsidP="0090137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901377" w:rsidRDefault="00901377" w:rsidP="0090137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901377" w:rsidRDefault="00901377" w:rsidP="0090137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901377" w:rsidRDefault="00901377" w:rsidP="0090137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901377" w:rsidRPr="005C3B21" w:rsidRDefault="00901377" w:rsidP="0090137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901377" w:rsidRPr="004F422F" w:rsidRDefault="00901377" w:rsidP="00901377"/>
    <w:p w:rsidR="00901377" w:rsidRDefault="00901377" w:rsidP="0090137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</w:p>
    <w:p w:rsidR="00901377" w:rsidRDefault="00901377" w:rsidP="0090137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</w:p>
    <w:p w:rsidR="00901377" w:rsidRDefault="00901377" w:rsidP="0090137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СОДЕРЖАНИЕ </w:t>
      </w:r>
    </w:p>
    <w:p w:rsidR="00901377" w:rsidRDefault="00901377" w:rsidP="009013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tbl>
      <w:tblPr>
        <w:tblW w:w="9039" w:type="dxa"/>
        <w:tblLook w:val="01E0" w:firstRow="1" w:lastRow="1" w:firstColumn="1" w:lastColumn="1" w:noHBand="0" w:noVBand="0"/>
      </w:tblPr>
      <w:tblGrid>
        <w:gridCol w:w="7763"/>
        <w:gridCol w:w="1276"/>
      </w:tblGrid>
      <w:tr w:rsidR="00901377" w:rsidRPr="003E2FBF" w:rsidTr="00F11D46">
        <w:trPr>
          <w:trHeight w:val="121"/>
        </w:trPr>
        <w:tc>
          <w:tcPr>
            <w:tcW w:w="7763" w:type="dxa"/>
          </w:tcPr>
          <w:p w:rsidR="00901377" w:rsidRDefault="00901377" w:rsidP="00F11D46">
            <w:pPr>
              <w:jc w:val="both"/>
              <w:rPr>
                <w:b/>
                <w:sz w:val="28"/>
                <w:szCs w:val="28"/>
              </w:rPr>
            </w:pPr>
          </w:p>
          <w:p w:rsidR="00901377" w:rsidRPr="003E2FBF" w:rsidRDefault="00901377" w:rsidP="00F11D46">
            <w:pPr>
              <w:jc w:val="both"/>
              <w:rPr>
                <w:b/>
                <w:sz w:val="28"/>
                <w:szCs w:val="28"/>
              </w:rPr>
            </w:pPr>
            <w:r w:rsidRPr="003E2FBF">
              <w:rPr>
                <w:b/>
                <w:sz w:val="28"/>
                <w:szCs w:val="28"/>
              </w:rPr>
              <w:t xml:space="preserve">1. ПАСПОРТ </w:t>
            </w:r>
            <w:r>
              <w:rPr>
                <w:b/>
                <w:sz w:val="28"/>
                <w:szCs w:val="28"/>
              </w:rPr>
              <w:t xml:space="preserve">РАБОЧЕЙ </w:t>
            </w:r>
            <w:r w:rsidRPr="003E2FBF">
              <w:rPr>
                <w:b/>
                <w:sz w:val="28"/>
                <w:szCs w:val="28"/>
              </w:rPr>
              <w:t>ПРОГРАММЫ ПРОФЕССИОНАЛЬНОГО МОДУЛЯ</w:t>
            </w:r>
          </w:p>
        </w:tc>
        <w:tc>
          <w:tcPr>
            <w:tcW w:w="1276" w:type="dxa"/>
          </w:tcPr>
          <w:p w:rsidR="00901377" w:rsidRPr="003E2FBF" w:rsidRDefault="00901377" w:rsidP="00F11D46">
            <w:pPr>
              <w:jc w:val="center"/>
              <w:rPr>
                <w:b/>
                <w:sz w:val="28"/>
                <w:szCs w:val="28"/>
              </w:rPr>
            </w:pPr>
            <w:r w:rsidRPr="003E2FBF">
              <w:rPr>
                <w:b/>
                <w:sz w:val="28"/>
                <w:szCs w:val="28"/>
              </w:rPr>
              <w:t>Стр.</w:t>
            </w:r>
          </w:p>
          <w:p w:rsidR="00901377" w:rsidRPr="003E2FBF" w:rsidRDefault="00901377" w:rsidP="00F11D46">
            <w:pPr>
              <w:jc w:val="center"/>
              <w:rPr>
                <w:b/>
                <w:sz w:val="28"/>
                <w:szCs w:val="28"/>
              </w:rPr>
            </w:pPr>
            <w:r w:rsidRPr="003E2FBF">
              <w:rPr>
                <w:b/>
                <w:sz w:val="28"/>
                <w:szCs w:val="28"/>
              </w:rPr>
              <w:t>4</w:t>
            </w:r>
          </w:p>
        </w:tc>
      </w:tr>
      <w:tr w:rsidR="00901377" w:rsidRPr="003E2FBF" w:rsidTr="00F11D46">
        <w:trPr>
          <w:trHeight w:val="720"/>
        </w:trPr>
        <w:tc>
          <w:tcPr>
            <w:tcW w:w="7763" w:type="dxa"/>
          </w:tcPr>
          <w:p w:rsidR="00901377" w:rsidRPr="003E2FBF" w:rsidRDefault="00901377" w:rsidP="00F11D46">
            <w:pPr>
              <w:jc w:val="both"/>
              <w:rPr>
                <w:b/>
                <w:sz w:val="28"/>
                <w:szCs w:val="28"/>
              </w:rPr>
            </w:pPr>
            <w:r w:rsidRPr="003E2FBF">
              <w:rPr>
                <w:b/>
                <w:sz w:val="28"/>
                <w:szCs w:val="28"/>
              </w:rPr>
              <w:t>2. РЕЗУЛЬТАТЫ ОСВОЕНИЯ ПРОФЕССИОНАЛЬНОГО МОДУЛЯ</w:t>
            </w:r>
          </w:p>
        </w:tc>
        <w:tc>
          <w:tcPr>
            <w:tcW w:w="1276" w:type="dxa"/>
            <w:hideMark/>
          </w:tcPr>
          <w:p w:rsidR="00901377" w:rsidRPr="003E2FBF" w:rsidRDefault="00901377" w:rsidP="00F11D4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</w:tr>
      <w:tr w:rsidR="00901377" w:rsidRPr="003E2FBF" w:rsidTr="00F11D46">
        <w:trPr>
          <w:trHeight w:val="594"/>
        </w:trPr>
        <w:tc>
          <w:tcPr>
            <w:tcW w:w="7763" w:type="dxa"/>
          </w:tcPr>
          <w:p w:rsidR="00901377" w:rsidRPr="003E2FBF" w:rsidRDefault="00901377" w:rsidP="00F11D46">
            <w:pPr>
              <w:jc w:val="both"/>
              <w:rPr>
                <w:b/>
                <w:sz w:val="28"/>
                <w:szCs w:val="28"/>
              </w:rPr>
            </w:pPr>
            <w:r w:rsidRPr="003E2FBF">
              <w:rPr>
                <w:b/>
                <w:sz w:val="28"/>
                <w:szCs w:val="28"/>
              </w:rPr>
              <w:t>3. СТРУКТУРА И СОДЕРЖАНИЕ ПРОФЕССИОНАЛЬНОГО МОДУЛЯ</w:t>
            </w:r>
          </w:p>
        </w:tc>
        <w:tc>
          <w:tcPr>
            <w:tcW w:w="1276" w:type="dxa"/>
            <w:hideMark/>
          </w:tcPr>
          <w:p w:rsidR="00901377" w:rsidRPr="003E2FBF" w:rsidRDefault="00901377" w:rsidP="00F11D4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</w:t>
            </w:r>
          </w:p>
        </w:tc>
      </w:tr>
      <w:tr w:rsidR="00901377" w:rsidRPr="003E2FBF" w:rsidTr="00F11D46">
        <w:trPr>
          <w:trHeight w:val="692"/>
        </w:trPr>
        <w:tc>
          <w:tcPr>
            <w:tcW w:w="7763" w:type="dxa"/>
          </w:tcPr>
          <w:p w:rsidR="00901377" w:rsidRPr="003E2FBF" w:rsidRDefault="00901377" w:rsidP="00F11D46">
            <w:pPr>
              <w:jc w:val="both"/>
              <w:rPr>
                <w:b/>
                <w:sz w:val="28"/>
                <w:szCs w:val="28"/>
              </w:rPr>
            </w:pPr>
            <w:r w:rsidRPr="003E2FBF">
              <w:rPr>
                <w:b/>
                <w:sz w:val="28"/>
                <w:szCs w:val="28"/>
              </w:rPr>
              <w:t xml:space="preserve">4 УСЛОВИЯ РЕАЛИЗАЦИИ </w:t>
            </w:r>
            <w:r>
              <w:rPr>
                <w:b/>
                <w:sz w:val="28"/>
                <w:szCs w:val="28"/>
              </w:rPr>
              <w:t xml:space="preserve">РАБОЧЕЙ </w:t>
            </w:r>
            <w:r w:rsidRPr="003E2FBF">
              <w:rPr>
                <w:b/>
                <w:sz w:val="28"/>
                <w:szCs w:val="28"/>
              </w:rPr>
              <w:t>ПРОГРАММЫ ПРОФЕССИОНАЛЬНОГО МОДУЛЯ</w:t>
            </w:r>
          </w:p>
        </w:tc>
        <w:tc>
          <w:tcPr>
            <w:tcW w:w="1276" w:type="dxa"/>
            <w:hideMark/>
          </w:tcPr>
          <w:p w:rsidR="00901377" w:rsidRPr="0045369D" w:rsidRDefault="00901377" w:rsidP="00F11D4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14</w:t>
            </w:r>
          </w:p>
        </w:tc>
      </w:tr>
      <w:tr w:rsidR="00901377" w:rsidRPr="003E2FBF" w:rsidTr="00F11D46">
        <w:trPr>
          <w:trHeight w:val="692"/>
        </w:trPr>
        <w:tc>
          <w:tcPr>
            <w:tcW w:w="7763" w:type="dxa"/>
          </w:tcPr>
          <w:p w:rsidR="00901377" w:rsidRPr="003E2FBF" w:rsidRDefault="00901377" w:rsidP="00F11D46">
            <w:pPr>
              <w:jc w:val="both"/>
              <w:rPr>
                <w:b/>
                <w:sz w:val="28"/>
                <w:szCs w:val="28"/>
              </w:rPr>
            </w:pPr>
            <w:r w:rsidRPr="003E2FBF">
              <w:rPr>
                <w:b/>
                <w:sz w:val="28"/>
                <w:szCs w:val="28"/>
              </w:rPr>
              <w:t>5. КОНТРОЛЬ И ОЦЕНКА РЕЗУЛЬТАТОВ ОСВОЕНИЯ ПРОФЕССИОНАЛЬНОГО МОДУЛЯ (ВИДА ПРОФЕССИОНАЛЬНОЙ ДЕЯТЕЛЬНОСТИ</w:t>
            </w:r>
            <w:r w:rsidRPr="003E2FBF">
              <w:rPr>
                <w:b/>
                <w:bCs/>
                <w:sz w:val="28"/>
                <w:szCs w:val="28"/>
              </w:rPr>
              <w:t>)</w:t>
            </w:r>
          </w:p>
        </w:tc>
        <w:tc>
          <w:tcPr>
            <w:tcW w:w="1276" w:type="dxa"/>
            <w:hideMark/>
          </w:tcPr>
          <w:p w:rsidR="00901377" w:rsidRPr="003E2FBF" w:rsidRDefault="00901377" w:rsidP="00F11D4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17</w:t>
            </w:r>
          </w:p>
        </w:tc>
      </w:tr>
    </w:tbl>
    <w:p w:rsidR="00901377" w:rsidRDefault="00901377" w:rsidP="0090137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901377" w:rsidRDefault="00901377" w:rsidP="00901377">
      <w:pPr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br w:type="page"/>
      </w:r>
    </w:p>
    <w:p w:rsidR="00901377" w:rsidRDefault="00901377" w:rsidP="0090137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  <w:sectPr w:rsidR="00901377" w:rsidSect="003E2FBF">
          <w:footerReference w:type="default" r:id="rId16"/>
          <w:footerReference w:type="first" r:id="rId17"/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901377" w:rsidRDefault="00901377" w:rsidP="0090137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lastRenderedPageBreak/>
        <w:t>1. паспорт  РАБОЧЕЙ ПРОГРАММЫ ПРОФЕССИОНАЛЬНОГО МОДУЛЯ</w:t>
      </w:r>
    </w:p>
    <w:p w:rsidR="00901377" w:rsidRPr="006B21CF" w:rsidRDefault="00901377" w:rsidP="00901377">
      <w:pPr>
        <w:jc w:val="center"/>
        <w:rPr>
          <w:b/>
          <w:sz w:val="28"/>
        </w:rPr>
      </w:pPr>
      <w:r>
        <w:rPr>
          <w:b/>
          <w:sz w:val="28"/>
        </w:rPr>
        <w:t xml:space="preserve">ПМ.03 </w:t>
      </w:r>
      <w:r w:rsidRPr="006B21CF">
        <w:rPr>
          <w:b/>
          <w:sz w:val="28"/>
        </w:rPr>
        <w:t>Эксплуатация систем автоматизации</w:t>
      </w:r>
    </w:p>
    <w:p w:rsidR="00901377" w:rsidRDefault="00901377" w:rsidP="009013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</w:p>
    <w:p w:rsidR="00901377" w:rsidRPr="009D7478" w:rsidRDefault="00901377" w:rsidP="009013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1.1. </w:t>
      </w:r>
      <w:r w:rsidRPr="009D7478">
        <w:rPr>
          <w:b/>
          <w:sz w:val="28"/>
          <w:szCs w:val="28"/>
        </w:rPr>
        <w:t>Область применения программы</w:t>
      </w:r>
    </w:p>
    <w:p w:rsidR="00901377" w:rsidRDefault="00901377" w:rsidP="009013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Рабочая п</w:t>
      </w:r>
      <w:r w:rsidRPr="009D7478">
        <w:rPr>
          <w:sz w:val="28"/>
          <w:szCs w:val="28"/>
        </w:rPr>
        <w:t>рограмма профессионального модуля является частью основной профессиональной образовательной программы в соответствии с ФГОС по специальности (специальностям) СПО</w:t>
      </w:r>
      <w:r>
        <w:rPr>
          <w:sz w:val="28"/>
          <w:szCs w:val="28"/>
        </w:rPr>
        <w:t xml:space="preserve"> 15.02.07</w:t>
      </w:r>
      <w:r w:rsidRPr="009D7478">
        <w:rPr>
          <w:sz w:val="28"/>
          <w:szCs w:val="28"/>
        </w:rPr>
        <w:t xml:space="preserve"> Автоматизация технологических процессов и производств (</w:t>
      </w:r>
      <w:r>
        <w:rPr>
          <w:sz w:val="28"/>
          <w:szCs w:val="28"/>
        </w:rPr>
        <w:t>по отраслям). Количество часов  предусмотренных ФГОС СПО на изучение данного профессионального модуля, увеличено за счет вариативной части для усиления практической направленности содержания учебного материала и создания предпосылок формирования общих и профессиональных компетенций, предусмотренных ФГОС СПО данной специальности</w:t>
      </w:r>
    </w:p>
    <w:p w:rsidR="00901377" w:rsidRPr="00345024" w:rsidRDefault="00901377" w:rsidP="009013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Данный курс направлен</w:t>
      </w:r>
      <w:r w:rsidRPr="009D747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для </w:t>
      </w:r>
      <w:r w:rsidRPr="009D7478">
        <w:rPr>
          <w:sz w:val="28"/>
          <w:szCs w:val="28"/>
        </w:rPr>
        <w:t>освоения основного вида профе</w:t>
      </w:r>
      <w:r>
        <w:rPr>
          <w:sz w:val="28"/>
          <w:szCs w:val="28"/>
        </w:rPr>
        <w:t xml:space="preserve">ссиональной деятельности (ВПД): </w:t>
      </w:r>
      <w:r w:rsidRPr="006B21CF">
        <w:rPr>
          <w:b/>
          <w:sz w:val="28"/>
          <w:szCs w:val="28"/>
        </w:rPr>
        <w:t>Эксплуатации систем автоматизации</w:t>
      </w:r>
      <w:r>
        <w:rPr>
          <w:b/>
          <w:sz w:val="28"/>
          <w:szCs w:val="28"/>
        </w:rPr>
        <w:t xml:space="preserve">  </w:t>
      </w:r>
      <w:r w:rsidRPr="009D7478">
        <w:rPr>
          <w:sz w:val="28"/>
          <w:szCs w:val="28"/>
        </w:rPr>
        <w:t>и соответствующих профессиональных компетенций (ПК):</w:t>
      </w:r>
    </w:p>
    <w:p w:rsidR="00901377" w:rsidRPr="00345024" w:rsidRDefault="00901377" w:rsidP="009013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sz w:val="28"/>
          <w:szCs w:val="28"/>
        </w:rPr>
      </w:pPr>
    </w:p>
    <w:p w:rsidR="00901377" w:rsidRPr="009D7478" w:rsidRDefault="00901377" w:rsidP="009013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ПК </w:t>
      </w:r>
      <w:r w:rsidRPr="00345024">
        <w:rPr>
          <w:sz w:val="28"/>
          <w:szCs w:val="28"/>
        </w:rPr>
        <w:t>3.</w:t>
      </w:r>
      <w:r w:rsidRPr="009D7478">
        <w:rPr>
          <w:sz w:val="28"/>
          <w:szCs w:val="28"/>
        </w:rPr>
        <w:t>1. Выполнять работы по эксплуатации систем автоматического управления с учетом специфики технологического процесса.</w:t>
      </w:r>
    </w:p>
    <w:p w:rsidR="00901377" w:rsidRPr="009D7478" w:rsidRDefault="00901377" w:rsidP="009013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ПК </w:t>
      </w:r>
      <w:r w:rsidRPr="00345024">
        <w:rPr>
          <w:sz w:val="28"/>
          <w:szCs w:val="28"/>
        </w:rPr>
        <w:t>3.</w:t>
      </w:r>
      <w:r w:rsidRPr="009D7478">
        <w:rPr>
          <w:sz w:val="28"/>
          <w:szCs w:val="28"/>
        </w:rPr>
        <w:t>2. Контролировать и анализировать функционирование параметров систем в процессе эксплуатации.</w:t>
      </w:r>
    </w:p>
    <w:p w:rsidR="00901377" w:rsidRPr="009D7478" w:rsidRDefault="00901377" w:rsidP="009013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ПК </w:t>
      </w:r>
      <w:r w:rsidRPr="00345024">
        <w:rPr>
          <w:sz w:val="28"/>
          <w:szCs w:val="28"/>
        </w:rPr>
        <w:t>3.</w:t>
      </w:r>
      <w:r w:rsidRPr="009D7478">
        <w:rPr>
          <w:sz w:val="28"/>
          <w:szCs w:val="28"/>
        </w:rPr>
        <w:t>3. Снимать и ан</w:t>
      </w:r>
      <w:r>
        <w:rPr>
          <w:sz w:val="28"/>
          <w:szCs w:val="28"/>
        </w:rPr>
        <w:t>ализировать показания приборов.</w:t>
      </w:r>
    </w:p>
    <w:p w:rsidR="00901377" w:rsidRDefault="00901377" w:rsidP="009013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</w:p>
    <w:p w:rsidR="00901377" w:rsidRPr="00D40599" w:rsidRDefault="00901377" w:rsidP="009013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567"/>
        <w:jc w:val="both"/>
        <w:rPr>
          <w:i/>
          <w:sz w:val="28"/>
          <w:szCs w:val="28"/>
        </w:rPr>
      </w:pPr>
      <w:r w:rsidRPr="00D40599">
        <w:rPr>
          <w:sz w:val="28"/>
          <w:szCs w:val="28"/>
        </w:rPr>
        <w:t>Рабочая  программа профессионального модуля может быть использована</w:t>
      </w:r>
      <w:r w:rsidRPr="00D40599">
        <w:rPr>
          <w:b/>
          <w:sz w:val="28"/>
          <w:szCs w:val="28"/>
        </w:rPr>
        <w:t xml:space="preserve"> </w:t>
      </w:r>
      <w:r w:rsidRPr="00D40599">
        <w:rPr>
          <w:sz w:val="28"/>
          <w:szCs w:val="28"/>
        </w:rPr>
        <w:t>в</w:t>
      </w:r>
      <w:r w:rsidRPr="00D40599">
        <w:rPr>
          <w:b/>
          <w:sz w:val="28"/>
          <w:szCs w:val="28"/>
        </w:rPr>
        <w:t xml:space="preserve"> </w:t>
      </w:r>
      <w:r w:rsidRPr="00D40599">
        <w:rPr>
          <w:sz w:val="28"/>
          <w:szCs w:val="28"/>
        </w:rPr>
        <w:t>дополнительном профессиональном образовании и</w:t>
      </w:r>
      <w:r w:rsidRPr="00D40599">
        <w:rPr>
          <w:b/>
          <w:sz w:val="28"/>
          <w:szCs w:val="28"/>
        </w:rPr>
        <w:t xml:space="preserve"> </w:t>
      </w:r>
      <w:r w:rsidRPr="00D40599">
        <w:rPr>
          <w:sz w:val="28"/>
          <w:szCs w:val="28"/>
        </w:rPr>
        <w:t>профессиональной подготовке техников</w:t>
      </w:r>
      <w:r>
        <w:rPr>
          <w:sz w:val="28"/>
          <w:szCs w:val="28"/>
        </w:rPr>
        <w:t xml:space="preserve"> на базе среднего (полного) общего образования, после освоения общепрофессиональных дисциплин</w:t>
      </w:r>
      <w:proofErr w:type="gramStart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</w:t>
      </w:r>
      <w:r w:rsidRPr="00D40599">
        <w:rPr>
          <w:sz w:val="28"/>
          <w:szCs w:val="28"/>
        </w:rPr>
        <w:t xml:space="preserve"> </w:t>
      </w:r>
      <w:proofErr w:type="gramStart"/>
      <w:r w:rsidRPr="00D40599">
        <w:rPr>
          <w:sz w:val="28"/>
          <w:szCs w:val="28"/>
        </w:rPr>
        <w:t>с</w:t>
      </w:r>
      <w:proofErr w:type="gramEnd"/>
      <w:r w:rsidRPr="00D40599">
        <w:rPr>
          <w:sz w:val="28"/>
          <w:szCs w:val="28"/>
        </w:rPr>
        <w:t xml:space="preserve">реднего общего образования. Опыт работы </w:t>
      </w:r>
      <w:r>
        <w:rPr>
          <w:sz w:val="28"/>
          <w:szCs w:val="28"/>
        </w:rPr>
        <w:t>желателен</w:t>
      </w:r>
      <w:r w:rsidRPr="00D40599">
        <w:rPr>
          <w:sz w:val="28"/>
          <w:szCs w:val="28"/>
        </w:rPr>
        <w:t>.</w:t>
      </w:r>
    </w:p>
    <w:p w:rsidR="00901377" w:rsidRPr="009D7478" w:rsidRDefault="00901377" w:rsidP="009013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</w:p>
    <w:p w:rsidR="00901377" w:rsidRDefault="00901377" w:rsidP="009013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 w:rsidRPr="009D7478">
        <w:rPr>
          <w:b/>
          <w:sz w:val="28"/>
          <w:szCs w:val="28"/>
        </w:rPr>
        <w:t>1.2. Цели и задачи модуля – требования к результатам</w:t>
      </w:r>
      <w:r>
        <w:rPr>
          <w:b/>
          <w:sz w:val="28"/>
          <w:szCs w:val="28"/>
        </w:rPr>
        <w:t xml:space="preserve"> освоения модуля</w:t>
      </w:r>
    </w:p>
    <w:p w:rsidR="00901377" w:rsidRPr="009D7478" w:rsidRDefault="00901377" w:rsidP="009013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 w:rsidRPr="009D7478">
        <w:rPr>
          <w:sz w:val="28"/>
          <w:szCs w:val="28"/>
        </w:rPr>
        <w:t xml:space="preserve">С целью овладения указанным видом профессиональной деятельности и соответствующими профессиональными компетенциями </w:t>
      </w:r>
      <w:proofErr w:type="gramStart"/>
      <w:r w:rsidRPr="009D7478">
        <w:rPr>
          <w:sz w:val="28"/>
          <w:szCs w:val="28"/>
        </w:rPr>
        <w:t>обучающийся</w:t>
      </w:r>
      <w:proofErr w:type="gramEnd"/>
      <w:r w:rsidRPr="009D7478">
        <w:rPr>
          <w:sz w:val="28"/>
          <w:szCs w:val="28"/>
        </w:rPr>
        <w:t xml:space="preserve"> в ходе освоения профессионального модуля должен:</w:t>
      </w:r>
    </w:p>
    <w:p w:rsidR="00901377" w:rsidRPr="009D7478" w:rsidRDefault="00901377" w:rsidP="009013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sz w:val="28"/>
          <w:szCs w:val="28"/>
        </w:rPr>
      </w:pPr>
      <w:r w:rsidRPr="009D7478">
        <w:rPr>
          <w:b/>
          <w:sz w:val="28"/>
          <w:szCs w:val="28"/>
        </w:rPr>
        <w:t>иметь практический опыт:</w:t>
      </w:r>
    </w:p>
    <w:p w:rsidR="00901377" w:rsidRPr="009D7478" w:rsidRDefault="00901377" w:rsidP="009013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 w:rsidRPr="009D7478">
        <w:rPr>
          <w:sz w:val="28"/>
          <w:szCs w:val="28"/>
        </w:rPr>
        <w:t>-осуществления эксплуатации и обслуживания средств измерений и автоматизации;</w:t>
      </w:r>
    </w:p>
    <w:p w:rsidR="00901377" w:rsidRPr="009D7478" w:rsidRDefault="00901377" w:rsidP="009013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 w:rsidRPr="009D7478">
        <w:rPr>
          <w:sz w:val="28"/>
          <w:szCs w:val="28"/>
        </w:rPr>
        <w:t>-текущего обслуживания регуляторов и исполнительных механизмов, аппаратно-программной настройки и</w:t>
      </w:r>
      <w:r>
        <w:rPr>
          <w:sz w:val="28"/>
          <w:szCs w:val="28"/>
        </w:rPr>
        <w:t xml:space="preserve"> </w:t>
      </w:r>
      <w:r w:rsidRPr="009D7478">
        <w:rPr>
          <w:sz w:val="28"/>
          <w:szCs w:val="28"/>
        </w:rPr>
        <w:t xml:space="preserve">обслуживания микропроцессорной техники систем автоматического управления, информационных и управляющих систем, </w:t>
      </w:r>
      <w:proofErr w:type="spellStart"/>
      <w:r>
        <w:rPr>
          <w:sz w:val="28"/>
          <w:szCs w:val="28"/>
        </w:rPr>
        <w:t>мехатронных</w:t>
      </w:r>
      <w:proofErr w:type="spellEnd"/>
      <w:r>
        <w:rPr>
          <w:sz w:val="28"/>
          <w:szCs w:val="28"/>
        </w:rPr>
        <w:t xml:space="preserve"> устройств и систем;</w:t>
      </w:r>
    </w:p>
    <w:p w:rsidR="00901377" w:rsidRPr="009D7478" w:rsidRDefault="00901377" w:rsidP="009013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sz w:val="28"/>
          <w:szCs w:val="28"/>
        </w:rPr>
      </w:pPr>
      <w:r w:rsidRPr="009D7478">
        <w:rPr>
          <w:b/>
          <w:sz w:val="28"/>
          <w:szCs w:val="28"/>
        </w:rPr>
        <w:t>уметь:</w:t>
      </w:r>
    </w:p>
    <w:p w:rsidR="00901377" w:rsidRPr="009D7478" w:rsidRDefault="00901377" w:rsidP="009013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 w:rsidRPr="009D7478">
        <w:rPr>
          <w:sz w:val="28"/>
          <w:szCs w:val="28"/>
        </w:rPr>
        <w:t xml:space="preserve">-обеспечивать эксплуатацию автоматических и </w:t>
      </w:r>
      <w:proofErr w:type="spellStart"/>
      <w:r w:rsidRPr="009D7478">
        <w:rPr>
          <w:sz w:val="28"/>
          <w:szCs w:val="28"/>
        </w:rPr>
        <w:t>мехатронных</w:t>
      </w:r>
      <w:proofErr w:type="spellEnd"/>
      <w:r w:rsidRPr="009D747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систем </w:t>
      </w:r>
      <w:r w:rsidRPr="009D7478">
        <w:rPr>
          <w:sz w:val="28"/>
          <w:szCs w:val="28"/>
        </w:rPr>
        <w:t>управления;</w:t>
      </w:r>
    </w:p>
    <w:p w:rsidR="00901377" w:rsidRPr="009D7478" w:rsidRDefault="00901377" w:rsidP="009013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 w:rsidRPr="009D7478">
        <w:rPr>
          <w:sz w:val="28"/>
          <w:szCs w:val="28"/>
        </w:rPr>
        <w:lastRenderedPageBreak/>
        <w:t xml:space="preserve">- производить сопровождение и эксплуатацию аппаратно-программного обеспечения систем автоматического управления и </w:t>
      </w:r>
      <w:proofErr w:type="spellStart"/>
      <w:r w:rsidRPr="009D7478">
        <w:rPr>
          <w:sz w:val="28"/>
          <w:szCs w:val="28"/>
        </w:rPr>
        <w:t>мехатронных</w:t>
      </w:r>
      <w:proofErr w:type="spellEnd"/>
      <w:r w:rsidRPr="009D7478">
        <w:rPr>
          <w:sz w:val="28"/>
          <w:szCs w:val="28"/>
        </w:rPr>
        <w:t xml:space="preserve"> устройств и систем;</w:t>
      </w:r>
    </w:p>
    <w:p w:rsidR="00901377" w:rsidRPr="009D7478" w:rsidRDefault="00901377" w:rsidP="009013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 w:rsidRPr="009D7478">
        <w:rPr>
          <w:sz w:val="28"/>
          <w:szCs w:val="28"/>
        </w:rPr>
        <w:t>-перепрограммировать, обучать и интегрировать авто</w:t>
      </w:r>
      <w:r>
        <w:rPr>
          <w:sz w:val="28"/>
          <w:szCs w:val="28"/>
        </w:rPr>
        <w:t>матизированные системы CAD/CAM;</w:t>
      </w:r>
    </w:p>
    <w:p w:rsidR="00901377" w:rsidRDefault="00901377" w:rsidP="009013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</w:p>
    <w:p w:rsidR="00901377" w:rsidRPr="009D7478" w:rsidRDefault="00901377" w:rsidP="009013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з</w:t>
      </w:r>
      <w:r w:rsidRPr="009D7478">
        <w:rPr>
          <w:b/>
          <w:sz w:val="28"/>
          <w:szCs w:val="28"/>
        </w:rPr>
        <w:t>нать:</w:t>
      </w:r>
    </w:p>
    <w:p w:rsidR="00901377" w:rsidRPr="009D7478" w:rsidRDefault="00901377" w:rsidP="009013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 w:rsidRPr="009D7478">
        <w:rPr>
          <w:sz w:val="28"/>
          <w:szCs w:val="28"/>
        </w:rPr>
        <w:t xml:space="preserve">-нормативные требования по эксплуатации </w:t>
      </w:r>
      <w:proofErr w:type="spellStart"/>
      <w:r w:rsidRPr="009D7478">
        <w:rPr>
          <w:sz w:val="28"/>
          <w:szCs w:val="28"/>
        </w:rPr>
        <w:t>мехатронных</w:t>
      </w:r>
      <w:proofErr w:type="spellEnd"/>
      <w:r w:rsidRPr="009D7478">
        <w:rPr>
          <w:sz w:val="28"/>
          <w:szCs w:val="28"/>
        </w:rPr>
        <w:t xml:space="preserve"> устройств, средств измерений и автоматизации;</w:t>
      </w:r>
    </w:p>
    <w:p w:rsidR="00901377" w:rsidRPr="009D7478" w:rsidRDefault="00901377" w:rsidP="009013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 w:rsidRPr="009D7478">
        <w:rPr>
          <w:sz w:val="28"/>
          <w:szCs w:val="28"/>
        </w:rPr>
        <w:t xml:space="preserve">-методы настройки, сопровождения и эксплуатации аппаратно-программного обеспечения систем автоматического управления, </w:t>
      </w:r>
      <w:proofErr w:type="spellStart"/>
      <w:r w:rsidRPr="009D7478">
        <w:rPr>
          <w:sz w:val="28"/>
          <w:szCs w:val="28"/>
        </w:rPr>
        <w:t>мехатронных</w:t>
      </w:r>
      <w:proofErr w:type="spellEnd"/>
      <w:r w:rsidRPr="009D7478">
        <w:rPr>
          <w:sz w:val="28"/>
          <w:szCs w:val="28"/>
        </w:rPr>
        <w:t xml:space="preserve"> устройств и систем;</w:t>
      </w:r>
    </w:p>
    <w:p w:rsidR="00901377" w:rsidRPr="009D7478" w:rsidRDefault="00901377" w:rsidP="009013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 w:rsidRPr="009D7478">
        <w:rPr>
          <w:sz w:val="28"/>
          <w:szCs w:val="28"/>
        </w:rPr>
        <w:t>-методы перепрограммирования, обучения и интеграции в автоматизированную систему CAD/CAM</w:t>
      </w:r>
    </w:p>
    <w:p w:rsidR="00901377" w:rsidRDefault="00901377" w:rsidP="009013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1.3. Количество часов на освоение программы профессионального модуля:</w:t>
      </w:r>
    </w:p>
    <w:p w:rsidR="00901377" w:rsidRPr="002741F9" w:rsidRDefault="00901377" w:rsidP="009013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всего –357 </w:t>
      </w:r>
      <w:r w:rsidRPr="002741F9">
        <w:rPr>
          <w:sz w:val="28"/>
          <w:szCs w:val="28"/>
        </w:rPr>
        <w:t xml:space="preserve">часов, в том числе </w:t>
      </w:r>
    </w:p>
    <w:p w:rsidR="00901377" w:rsidRPr="002741F9" w:rsidRDefault="00901377" w:rsidP="009013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2741F9">
        <w:rPr>
          <w:sz w:val="28"/>
          <w:szCs w:val="28"/>
        </w:rPr>
        <w:t>максимальной учебной нагрузки  студента –285</w:t>
      </w:r>
      <w:r>
        <w:rPr>
          <w:sz w:val="28"/>
          <w:szCs w:val="28"/>
        </w:rPr>
        <w:t xml:space="preserve"> </w:t>
      </w:r>
      <w:r w:rsidRPr="002741F9">
        <w:rPr>
          <w:sz w:val="28"/>
          <w:szCs w:val="28"/>
        </w:rPr>
        <w:t>часов, в том числе:</w:t>
      </w:r>
    </w:p>
    <w:p w:rsidR="00901377" w:rsidRPr="002741F9" w:rsidRDefault="00901377" w:rsidP="009013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2741F9">
        <w:rPr>
          <w:sz w:val="28"/>
          <w:szCs w:val="28"/>
        </w:rPr>
        <w:t xml:space="preserve">обязательной аудиторной учебной нагрузки  </w:t>
      </w:r>
      <w:proofErr w:type="gramStart"/>
      <w:r w:rsidRPr="002741F9">
        <w:rPr>
          <w:sz w:val="28"/>
          <w:szCs w:val="28"/>
        </w:rPr>
        <w:t>обучающегося</w:t>
      </w:r>
      <w:proofErr w:type="gramEnd"/>
      <w:r w:rsidRPr="002741F9">
        <w:rPr>
          <w:sz w:val="28"/>
          <w:szCs w:val="28"/>
        </w:rPr>
        <w:t xml:space="preserve"> –190 часов;</w:t>
      </w:r>
    </w:p>
    <w:p w:rsidR="00901377" w:rsidRPr="002741F9" w:rsidRDefault="00901377" w:rsidP="009013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2741F9">
        <w:rPr>
          <w:sz w:val="28"/>
          <w:szCs w:val="28"/>
        </w:rPr>
        <w:t xml:space="preserve">самостоятельной работы </w:t>
      </w:r>
      <w:proofErr w:type="gramStart"/>
      <w:r w:rsidRPr="002741F9">
        <w:rPr>
          <w:sz w:val="28"/>
          <w:szCs w:val="28"/>
        </w:rPr>
        <w:t>обучающегося</w:t>
      </w:r>
      <w:proofErr w:type="gramEnd"/>
      <w:r w:rsidRPr="002741F9">
        <w:rPr>
          <w:sz w:val="28"/>
          <w:szCs w:val="28"/>
        </w:rPr>
        <w:t xml:space="preserve"> –95 часов;</w:t>
      </w:r>
    </w:p>
    <w:p w:rsidR="00901377" w:rsidRDefault="00901377" w:rsidP="009013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 w:rsidRPr="002741F9">
        <w:rPr>
          <w:sz w:val="28"/>
          <w:szCs w:val="28"/>
        </w:rPr>
        <w:t>производственной практики –72</w:t>
      </w:r>
      <w:r>
        <w:rPr>
          <w:sz w:val="28"/>
          <w:szCs w:val="28"/>
        </w:rPr>
        <w:t xml:space="preserve"> </w:t>
      </w:r>
      <w:r w:rsidRPr="002741F9">
        <w:rPr>
          <w:sz w:val="28"/>
          <w:szCs w:val="28"/>
        </w:rPr>
        <w:t>час</w:t>
      </w:r>
      <w:r>
        <w:rPr>
          <w:sz w:val="28"/>
          <w:szCs w:val="28"/>
        </w:rPr>
        <w:t>а</w:t>
      </w:r>
      <w:r w:rsidRPr="002741F9">
        <w:rPr>
          <w:sz w:val="28"/>
          <w:szCs w:val="28"/>
        </w:rPr>
        <w:t>.</w:t>
      </w:r>
    </w:p>
    <w:p w:rsidR="00901377" w:rsidRDefault="00901377" w:rsidP="0090137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br w:type="page"/>
      </w:r>
      <w:r>
        <w:rPr>
          <w:b/>
          <w:caps/>
          <w:sz w:val="28"/>
          <w:szCs w:val="28"/>
        </w:rPr>
        <w:lastRenderedPageBreak/>
        <w:t xml:space="preserve">2. результаты освоения ПРОФЕССИОНАЛЬНОГО МОДУЛЯ </w:t>
      </w:r>
    </w:p>
    <w:p w:rsidR="00901377" w:rsidRPr="00765821" w:rsidRDefault="00901377" w:rsidP="00901377">
      <w:pPr>
        <w:ind w:firstLine="709"/>
        <w:jc w:val="both"/>
        <w:rPr>
          <w:sz w:val="28"/>
        </w:rPr>
      </w:pPr>
      <w:r w:rsidRPr="00765821">
        <w:rPr>
          <w:sz w:val="28"/>
        </w:rPr>
        <w:t>Результатом освоения программы профессионального модуля является овладение обучающимися видом</w:t>
      </w:r>
      <w:r>
        <w:rPr>
          <w:sz w:val="28"/>
        </w:rPr>
        <w:t xml:space="preserve"> профессиональной деятельности </w:t>
      </w:r>
      <w:r w:rsidRPr="00765821">
        <w:rPr>
          <w:sz w:val="28"/>
        </w:rPr>
        <w:t>Эксплуатация систем автоматизации,</w:t>
      </w:r>
      <w:r>
        <w:rPr>
          <w:sz w:val="28"/>
        </w:rPr>
        <w:t xml:space="preserve"> </w:t>
      </w:r>
      <w:r w:rsidRPr="00765821">
        <w:rPr>
          <w:sz w:val="28"/>
        </w:rPr>
        <w:t>в том числе профессиональными (ПК) и общими (</w:t>
      </w:r>
      <w:proofErr w:type="gramStart"/>
      <w:r w:rsidRPr="00765821">
        <w:rPr>
          <w:sz w:val="28"/>
        </w:rPr>
        <w:t>ОК</w:t>
      </w:r>
      <w:proofErr w:type="gramEnd"/>
      <w:r w:rsidRPr="00765821">
        <w:rPr>
          <w:sz w:val="28"/>
        </w:rPr>
        <w:t>) компетенциями:</w:t>
      </w:r>
    </w:p>
    <w:p w:rsidR="00901377" w:rsidRDefault="00901377" w:rsidP="0090137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sz w:val="16"/>
          <w:szCs w:val="1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94"/>
        <w:gridCol w:w="7976"/>
      </w:tblGrid>
      <w:tr w:rsidR="00901377" w:rsidTr="00F11D46">
        <w:trPr>
          <w:trHeight w:val="651"/>
        </w:trPr>
        <w:tc>
          <w:tcPr>
            <w:tcW w:w="8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901377" w:rsidRDefault="00901377" w:rsidP="00F11D46">
            <w:pPr>
              <w:widowControl w:val="0"/>
              <w:suppressAutoHyphens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Код</w:t>
            </w:r>
          </w:p>
        </w:tc>
        <w:tc>
          <w:tcPr>
            <w:tcW w:w="4167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901377" w:rsidRDefault="00901377" w:rsidP="00F11D46">
            <w:pPr>
              <w:widowControl w:val="0"/>
              <w:suppressAutoHyphens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Наименование результата обучения</w:t>
            </w:r>
          </w:p>
        </w:tc>
      </w:tr>
      <w:tr w:rsidR="00901377" w:rsidTr="00F11D46">
        <w:tc>
          <w:tcPr>
            <w:tcW w:w="833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77" w:rsidRPr="003E2FBF" w:rsidRDefault="00901377" w:rsidP="00F11D46">
            <w:pPr>
              <w:widowControl w:val="0"/>
              <w:suppressAutoHyphens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ПК 3</w:t>
            </w:r>
            <w:r w:rsidRPr="003E2FBF">
              <w:rPr>
                <w:sz w:val="28"/>
                <w:szCs w:val="28"/>
              </w:rPr>
              <w:t>.1.</w:t>
            </w:r>
          </w:p>
        </w:tc>
        <w:tc>
          <w:tcPr>
            <w:tcW w:w="4167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901377" w:rsidRDefault="00901377" w:rsidP="00F11D46">
            <w:pPr>
              <w:pStyle w:val="FR2"/>
              <w:tabs>
                <w:tab w:val="clear" w:pos="643"/>
              </w:tabs>
              <w:spacing w:line="240" w:lineRule="auto"/>
              <w:ind w:firstLine="0"/>
              <w:rPr>
                <w:szCs w:val="28"/>
              </w:rPr>
            </w:pPr>
            <w:r>
              <w:t>Выполнять работы по эксплуатации систем автоматического управления с учетом специфики технологического процесса.</w:t>
            </w:r>
          </w:p>
        </w:tc>
      </w:tr>
      <w:tr w:rsidR="00901377" w:rsidTr="00F11D46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77" w:rsidRPr="003E2FBF" w:rsidRDefault="00901377" w:rsidP="00F11D46">
            <w:pPr>
              <w:widowControl w:val="0"/>
              <w:suppressAutoHyphens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ПК 3</w:t>
            </w:r>
            <w:r w:rsidRPr="003E2FBF">
              <w:rPr>
                <w:sz w:val="28"/>
                <w:szCs w:val="28"/>
              </w:rPr>
              <w:t>.2.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901377" w:rsidRDefault="00901377" w:rsidP="00F11D46">
            <w:pPr>
              <w:pStyle w:val="FR2"/>
              <w:tabs>
                <w:tab w:val="clear" w:pos="643"/>
              </w:tabs>
              <w:spacing w:line="240" w:lineRule="auto"/>
              <w:ind w:firstLine="0"/>
              <w:rPr>
                <w:szCs w:val="28"/>
              </w:rPr>
            </w:pPr>
            <w:r>
              <w:t>Контролировать и анализировать функционирование параметров систем в процессе эксплуатации.</w:t>
            </w:r>
          </w:p>
        </w:tc>
      </w:tr>
      <w:tr w:rsidR="00901377" w:rsidTr="00F11D46">
        <w:trPr>
          <w:trHeight w:val="182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77" w:rsidRPr="003E2FBF" w:rsidRDefault="00901377" w:rsidP="00F11D46">
            <w:pPr>
              <w:widowControl w:val="0"/>
              <w:suppressAutoHyphens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ПК 3</w:t>
            </w:r>
            <w:r w:rsidRPr="003E2FBF">
              <w:rPr>
                <w:sz w:val="28"/>
                <w:szCs w:val="28"/>
              </w:rPr>
              <w:t>.3.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901377" w:rsidRDefault="00901377" w:rsidP="00F11D46">
            <w:pPr>
              <w:pStyle w:val="FR2"/>
              <w:tabs>
                <w:tab w:val="clear" w:pos="643"/>
              </w:tabs>
              <w:spacing w:line="240" w:lineRule="auto"/>
              <w:ind w:firstLine="0"/>
              <w:rPr>
                <w:szCs w:val="28"/>
              </w:rPr>
            </w:pPr>
            <w:r>
              <w:t>Снимать и анализировать показания приборов</w:t>
            </w:r>
          </w:p>
        </w:tc>
      </w:tr>
      <w:tr w:rsidR="00901377" w:rsidTr="00F11D46">
        <w:trPr>
          <w:trHeight w:val="218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77" w:rsidRPr="003E2FBF" w:rsidRDefault="00901377" w:rsidP="00F11D46">
            <w:pPr>
              <w:widowControl w:val="0"/>
              <w:suppressAutoHyphens/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ОК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r w:rsidRPr="003E2FBF">
              <w:rPr>
                <w:sz w:val="28"/>
                <w:szCs w:val="28"/>
              </w:rPr>
              <w:t>2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901377" w:rsidRDefault="00901377" w:rsidP="00F11D4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Организовать собственную деятельность, выбирать типовые методы и способы выполнения профессиональных задач,  оценивать их эффективность и качество.</w:t>
            </w:r>
          </w:p>
        </w:tc>
      </w:tr>
      <w:tr w:rsidR="00901377" w:rsidTr="00F11D46">
        <w:trPr>
          <w:trHeight w:val="218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77" w:rsidRPr="003E2FBF" w:rsidRDefault="00901377" w:rsidP="00F11D46">
            <w:pPr>
              <w:widowControl w:val="0"/>
              <w:suppressAutoHyphens/>
              <w:jc w:val="center"/>
              <w:rPr>
                <w:sz w:val="28"/>
                <w:szCs w:val="28"/>
              </w:rPr>
            </w:pPr>
            <w:proofErr w:type="gramStart"/>
            <w:r w:rsidRPr="003E2FBF"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К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r w:rsidRPr="003E2FBF">
              <w:rPr>
                <w:sz w:val="28"/>
                <w:szCs w:val="28"/>
              </w:rPr>
              <w:t>3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901377" w:rsidRDefault="00901377" w:rsidP="00F11D4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Принимать решение в стандартных и нестандартных ситуациях и нести за них ответственность</w:t>
            </w:r>
          </w:p>
        </w:tc>
      </w:tr>
      <w:tr w:rsidR="00901377" w:rsidTr="00F11D46">
        <w:trPr>
          <w:trHeight w:val="218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77" w:rsidRPr="003E2FBF" w:rsidRDefault="00901377" w:rsidP="00F11D46">
            <w:pPr>
              <w:widowControl w:val="0"/>
              <w:suppressAutoHyphens/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ОК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r w:rsidRPr="003E2FBF">
              <w:rPr>
                <w:sz w:val="28"/>
                <w:szCs w:val="28"/>
              </w:rPr>
              <w:t>4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901377" w:rsidRDefault="00901377" w:rsidP="00F11D4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Осуществлять поиск и использование информации, необходимой для эффективного выполнения профессиональных задач, профессионального и личного развития.</w:t>
            </w:r>
          </w:p>
        </w:tc>
      </w:tr>
      <w:tr w:rsidR="00901377" w:rsidTr="00F11D46">
        <w:trPr>
          <w:trHeight w:val="218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77" w:rsidRPr="003E2FBF" w:rsidRDefault="00901377" w:rsidP="00F11D46">
            <w:pPr>
              <w:widowControl w:val="0"/>
              <w:suppressAutoHyphens/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ОК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r w:rsidRPr="003E2FBF">
              <w:rPr>
                <w:sz w:val="28"/>
                <w:szCs w:val="28"/>
              </w:rPr>
              <w:t>5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901377" w:rsidRDefault="00901377" w:rsidP="00F11D4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Использовать информационно-коммуникационные технологии в профессиональной деятельности</w:t>
            </w:r>
          </w:p>
        </w:tc>
      </w:tr>
      <w:tr w:rsidR="00901377" w:rsidTr="00F11D46">
        <w:trPr>
          <w:trHeight w:val="218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77" w:rsidRPr="003E2FBF" w:rsidRDefault="00901377" w:rsidP="00F11D46">
            <w:pPr>
              <w:widowControl w:val="0"/>
              <w:suppressAutoHyphens/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ОК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r w:rsidRPr="003E2FBF">
              <w:rPr>
                <w:sz w:val="28"/>
                <w:szCs w:val="28"/>
              </w:rPr>
              <w:t>6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901377" w:rsidRDefault="00901377" w:rsidP="00F11D4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Работать в коллективе и в команде, эффективно общаться с коллегами, руководством, потребителями</w:t>
            </w:r>
          </w:p>
        </w:tc>
      </w:tr>
      <w:tr w:rsidR="00901377" w:rsidTr="00F11D46">
        <w:trPr>
          <w:trHeight w:val="218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901377" w:rsidRPr="00765821" w:rsidRDefault="00901377" w:rsidP="00F11D46">
            <w:pPr>
              <w:widowControl w:val="0"/>
              <w:suppressAutoHyphens/>
              <w:jc w:val="center"/>
              <w:rPr>
                <w:sz w:val="28"/>
                <w:szCs w:val="28"/>
              </w:rPr>
            </w:pPr>
            <w:proofErr w:type="gramStart"/>
            <w:r w:rsidRPr="00765821">
              <w:rPr>
                <w:sz w:val="28"/>
              </w:rPr>
              <w:t>ОК</w:t>
            </w:r>
            <w:proofErr w:type="gramEnd"/>
            <w:r>
              <w:rPr>
                <w:sz w:val="28"/>
              </w:rPr>
              <w:t xml:space="preserve"> </w:t>
            </w:r>
            <w:r w:rsidRPr="00765821">
              <w:rPr>
                <w:sz w:val="28"/>
              </w:rPr>
              <w:t>7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901377" w:rsidRPr="00765821" w:rsidRDefault="00901377" w:rsidP="00F11D4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</w:rPr>
            </w:pPr>
            <w:r w:rsidRPr="00765821">
              <w:rPr>
                <w:sz w:val="28"/>
              </w:rPr>
              <w:t>Брать на себя ответственность за работу членов команды (подчиненных), за результат выполнения задания.</w:t>
            </w:r>
          </w:p>
        </w:tc>
      </w:tr>
      <w:tr w:rsidR="00901377" w:rsidTr="00F11D46">
        <w:trPr>
          <w:trHeight w:val="218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901377" w:rsidRPr="00765821" w:rsidRDefault="00901377" w:rsidP="00F11D46">
            <w:pPr>
              <w:widowControl w:val="0"/>
              <w:suppressAutoHyphens/>
              <w:jc w:val="center"/>
              <w:rPr>
                <w:sz w:val="28"/>
                <w:szCs w:val="28"/>
              </w:rPr>
            </w:pPr>
            <w:proofErr w:type="gramStart"/>
            <w:r w:rsidRPr="00765821">
              <w:rPr>
                <w:sz w:val="28"/>
              </w:rPr>
              <w:t>ОК</w:t>
            </w:r>
            <w:proofErr w:type="gramEnd"/>
            <w:r>
              <w:rPr>
                <w:sz w:val="28"/>
              </w:rPr>
              <w:t xml:space="preserve"> </w:t>
            </w:r>
            <w:r w:rsidRPr="00765821">
              <w:rPr>
                <w:sz w:val="28"/>
              </w:rPr>
              <w:t>8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901377" w:rsidRPr="00765821" w:rsidRDefault="00901377" w:rsidP="00F11D4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</w:rPr>
            </w:pPr>
            <w:r w:rsidRPr="00765821">
              <w:rPr>
                <w:sz w:val="28"/>
              </w:rPr>
              <w:t>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</w:t>
            </w:r>
          </w:p>
        </w:tc>
      </w:tr>
    </w:tbl>
    <w:p w:rsidR="00901377" w:rsidRDefault="00901377" w:rsidP="00901377">
      <w:r>
        <w:tab/>
      </w:r>
    </w:p>
    <w:p w:rsidR="00901377" w:rsidRDefault="00901377" w:rsidP="00901377">
      <w:pPr>
        <w:sectPr w:rsidR="00901377" w:rsidSect="003E2FBF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  <w:r>
        <w:tab/>
      </w:r>
    </w:p>
    <w:p w:rsidR="00901377" w:rsidRPr="003E2FBF" w:rsidRDefault="00901377" w:rsidP="0090137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  <w:r w:rsidRPr="003E2FBF">
        <w:rPr>
          <w:b/>
          <w:caps/>
          <w:sz w:val="28"/>
          <w:szCs w:val="28"/>
        </w:rPr>
        <w:lastRenderedPageBreak/>
        <w:t>3. СТРУКТУРА и содержание профессионального модуля</w:t>
      </w:r>
    </w:p>
    <w:p w:rsidR="00901377" w:rsidRDefault="00901377" w:rsidP="00901377">
      <w:pPr>
        <w:jc w:val="both"/>
        <w:rPr>
          <w:b/>
          <w:sz w:val="28"/>
          <w:szCs w:val="28"/>
        </w:rPr>
      </w:pPr>
    </w:p>
    <w:p w:rsidR="00901377" w:rsidRDefault="00901377" w:rsidP="00901377">
      <w:pPr>
        <w:jc w:val="both"/>
        <w:rPr>
          <w:b/>
          <w:sz w:val="28"/>
          <w:szCs w:val="28"/>
        </w:rPr>
      </w:pPr>
      <w:r w:rsidRPr="003E2FBF">
        <w:rPr>
          <w:b/>
          <w:sz w:val="28"/>
          <w:szCs w:val="28"/>
        </w:rPr>
        <w:t xml:space="preserve">3.1. Тематический план профессионального модуля </w:t>
      </w:r>
      <w:r w:rsidRPr="00B00700">
        <w:rPr>
          <w:b/>
          <w:sz w:val="28"/>
          <w:szCs w:val="28"/>
        </w:rPr>
        <w:t>ПМ 03 Эксплуатация систем автоматизации</w:t>
      </w:r>
    </w:p>
    <w:p w:rsidR="00901377" w:rsidRDefault="00901377" w:rsidP="00901377">
      <w:pPr>
        <w:jc w:val="both"/>
        <w:rPr>
          <w:b/>
          <w:sz w:val="28"/>
          <w:szCs w:val="28"/>
        </w:rPr>
      </w:pPr>
    </w:p>
    <w:tbl>
      <w:tblPr>
        <w:tblW w:w="502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67"/>
        <w:gridCol w:w="2002"/>
        <w:gridCol w:w="726"/>
        <w:gridCol w:w="768"/>
        <w:gridCol w:w="1510"/>
        <w:gridCol w:w="1048"/>
        <w:gridCol w:w="768"/>
        <w:gridCol w:w="1054"/>
        <w:gridCol w:w="6"/>
        <w:gridCol w:w="1035"/>
        <w:gridCol w:w="1911"/>
        <w:gridCol w:w="2085"/>
      </w:tblGrid>
      <w:tr w:rsidR="00901377" w:rsidTr="00F11D46">
        <w:trPr>
          <w:trHeight w:val="435"/>
        </w:trPr>
        <w:tc>
          <w:tcPr>
            <w:tcW w:w="65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377" w:rsidRDefault="00901377" w:rsidP="00F11D4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Коды профессиональных компетенций</w:t>
            </w:r>
          </w:p>
        </w:tc>
        <w:tc>
          <w:tcPr>
            <w:tcW w:w="66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377" w:rsidRDefault="00901377" w:rsidP="00F11D4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Наименования профессионального модуля</w:t>
            </w:r>
            <w:r>
              <w:rPr>
                <w:b/>
                <w:bCs/>
                <w:sz w:val="20"/>
                <w:szCs w:val="20"/>
                <w:vertAlign w:val="superscript"/>
              </w:rPr>
              <w:footnoteReference w:customMarkFollows="1" w:id="3"/>
              <w:t>*</w:t>
            </w:r>
          </w:p>
          <w:p w:rsidR="00901377" w:rsidRDefault="00901377" w:rsidP="00F11D46">
            <w:pPr>
              <w:spacing w:after="200" w:line="276" w:lineRule="auto"/>
              <w:rPr>
                <w:sz w:val="20"/>
                <w:szCs w:val="20"/>
              </w:rPr>
            </w:pPr>
          </w:p>
        </w:tc>
        <w:tc>
          <w:tcPr>
            <w:tcW w:w="24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377" w:rsidRDefault="00901377" w:rsidP="00F11D4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Всего часов</w:t>
            </w:r>
          </w:p>
          <w:p w:rsidR="00901377" w:rsidRDefault="00901377" w:rsidP="00F11D46">
            <w:pPr>
              <w:widowControl w:val="0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72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377" w:rsidRDefault="00901377" w:rsidP="00F11D46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Объем времени, отведенный на освоение междисциплинарного курса (курсов)</w:t>
            </w:r>
          </w:p>
        </w:tc>
        <w:tc>
          <w:tcPr>
            <w:tcW w:w="98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377" w:rsidRDefault="00901377" w:rsidP="00F11D4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Практика </w:t>
            </w:r>
          </w:p>
        </w:tc>
        <w:tc>
          <w:tcPr>
            <w:tcW w:w="72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77" w:rsidRDefault="00901377" w:rsidP="00F11D4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Формы промежуточной аттестации</w:t>
            </w:r>
          </w:p>
        </w:tc>
      </w:tr>
      <w:tr w:rsidR="00901377" w:rsidTr="00F11D46">
        <w:trPr>
          <w:trHeight w:val="43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377" w:rsidRDefault="00901377" w:rsidP="00F11D46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377" w:rsidRDefault="00901377" w:rsidP="00F11D46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377" w:rsidRDefault="00901377" w:rsidP="00F11D46">
            <w:pPr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11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377" w:rsidRDefault="00901377" w:rsidP="00F11D46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Обязательная аудиторная учебная нагрузка </w:t>
            </w:r>
            <w:proofErr w:type="gramStart"/>
            <w:r>
              <w:rPr>
                <w:b/>
                <w:bCs/>
                <w:sz w:val="20"/>
                <w:szCs w:val="20"/>
              </w:rPr>
              <w:t>обучающегося</w:t>
            </w:r>
            <w:proofErr w:type="gramEnd"/>
          </w:p>
        </w:tc>
        <w:tc>
          <w:tcPr>
            <w:tcW w:w="6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377" w:rsidRDefault="00901377" w:rsidP="00F11D46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Самостоятельная работа </w:t>
            </w:r>
            <w:proofErr w:type="gramStart"/>
            <w:r>
              <w:rPr>
                <w:b/>
                <w:bCs/>
                <w:sz w:val="20"/>
                <w:szCs w:val="20"/>
              </w:rPr>
              <w:t>обучающегося</w:t>
            </w:r>
            <w:proofErr w:type="gramEnd"/>
          </w:p>
        </w:tc>
        <w:tc>
          <w:tcPr>
            <w:tcW w:w="348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377" w:rsidRDefault="00901377" w:rsidP="00F11D4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Учебная,</w:t>
            </w:r>
          </w:p>
          <w:p w:rsidR="00901377" w:rsidRDefault="00901377" w:rsidP="00F11D46">
            <w:pPr>
              <w:widowControl w:val="0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>
              <w:rPr>
                <w:sz w:val="20"/>
                <w:szCs w:val="20"/>
              </w:rPr>
              <w:t>часов</w:t>
            </w:r>
          </w:p>
        </w:tc>
        <w:tc>
          <w:tcPr>
            <w:tcW w:w="63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377" w:rsidRDefault="00901377" w:rsidP="00F11D4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proofErr w:type="gramStart"/>
            <w:r>
              <w:rPr>
                <w:b/>
                <w:bCs/>
                <w:sz w:val="20"/>
                <w:szCs w:val="20"/>
              </w:rPr>
              <w:t>Производственная</w:t>
            </w:r>
            <w:proofErr w:type="gramEnd"/>
            <w:r>
              <w:rPr>
                <w:b/>
                <w:bCs/>
                <w:sz w:val="20"/>
                <w:szCs w:val="20"/>
              </w:rPr>
              <w:t xml:space="preserve"> (по профилю специальности),</w:t>
            </w:r>
          </w:p>
          <w:p w:rsidR="00901377" w:rsidRDefault="00901377" w:rsidP="00F11D46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часов</w:t>
            </w:r>
          </w:p>
          <w:p w:rsidR="00901377" w:rsidRDefault="00901377" w:rsidP="00F11D46">
            <w:pPr>
              <w:widowControl w:val="0"/>
              <w:ind w:left="72" w:hanging="283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2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377" w:rsidRDefault="00901377" w:rsidP="00F11D46">
            <w:pPr>
              <w:rPr>
                <w:b/>
                <w:bCs/>
                <w:sz w:val="20"/>
                <w:szCs w:val="20"/>
              </w:rPr>
            </w:pPr>
          </w:p>
        </w:tc>
      </w:tr>
      <w:tr w:rsidR="00901377" w:rsidTr="00F11D46">
        <w:trPr>
          <w:trHeight w:val="3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377" w:rsidRDefault="00901377" w:rsidP="00F11D46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377" w:rsidRDefault="00901377" w:rsidP="00F11D46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377" w:rsidRDefault="00901377" w:rsidP="00F11D46">
            <w:pPr>
              <w:rPr>
                <w:i/>
                <w:iCs/>
                <w:sz w:val="20"/>
                <w:szCs w:val="20"/>
              </w:rPr>
            </w:pP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377" w:rsidRDefault="00901377" w:rsidP="00F11D46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Всего,</w:t>
            </w:r>
          </w:p>
          <w:p w:rsidR="00901377" w:rsidRDefault="00901377" w:rsidP="00F11D46">
            <w:pPr>
              <w:widowControl w:val="0"/>
              <w:suppressAutoHyphens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sz w:val="20"/>
                <w:szCs w:val="20"/>
              </w:rPr>
              <w:t>часов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377" w:rsidRDefault="00901377" w:rsidP="00F11D46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в </w:t>
            </w:r>
            <w:proofErr w:type="spellStart"/>
            <w:r>
              <w:rPr>
                <w:b/>
                <w:bCs/>
                <w:sz w:val="20"/>
                <w:szCs w:val="20"/>
              </w:rPr>
              <w:t>т.ч</w:t>
            </w:r>
            <w:proofErr w:type="spellEnd"/>
            <w:r>
              <w:rPr>
                <w:b/>
                <w:bCs/>
                <w:sz w:val="20"/>
                <w:szCs w:val="20"/>
              </w:rPr>
              <w:t>. лабораторные работы и практические занятия,</w:t>
            </w:r>
          </w:p>
          <w:p w:rsidR="00901377" w:rsidRDefault="00901377" w:rsidP="00F11D46">
            <w:pPr>
              <w:widowControl w:val="0"/>
              <w:suppressAutoHyphens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часов</w:t>
            </w: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377" w:rsidRDefault="00901377" w:rsidP="00F11D4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в </w:t>
            </w:r>
            <w:proofErr w:type="spellStart"/>
            <w:r>
              <w:rPr>
                <w:b/>
                <w:bCs/>
                <w:sz w:val="20"/>
                <w:szCs w:val="20"/>
              </w:rPr>
              <w:t>т.ч</w:t>
            </w:r>
            <w:proofErr w:type="spellEnd"/>
            <w:r>
              <w:rPr>
                <w:b/>
                <w:bCs/>
                <w:sz w:val="20"/>
                <w:szCs w:val="20"/>
              </w:rPr>
              <w:t>., курсовая работа (проект),</w:t>
            </w:r>
          </w:p>
          <w:p w:rsidR="00901377" w:rsidRDefault="00901377" w:rsidP="00F11D46">
            <w:pPr>
              <w:widowControl w:val="0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sz w:val="20"/>
                <w:szCs w:val="20"/>
              </w:rPr>
              <w:t>часов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377" w:rsidRDefault="00901377" w:rsidP="00F11D46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Всего,</w:t>
            </w:r>
          </w:p>
          <w:p w:rsidR="00901377" w:rsidRDefault="00901377" w:rsidP="00F11D46">
            <w:pPr>
              <w:widowControl w:val="0"/>
              <w:suppressAutoHyphens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>
              <w:rPr>
                <w:sz w:val="20"/>
                <w:szCs w:val="20"/>
              </w:rPr>
              <w:t>часов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377" w:rsidRDefault="00901377" w:rsidP="00F11D4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в </w:t>
            </w:r>
            <w:proofErr w:type="spellStart"/>
            <w:r>
              <w:rPr>
                <w:b/>
                <w:bCs/>
                <w:sz w:val="20"/>
                <w:szCs w:val="20"/>
              </w:rPr>
              <w:t>т.ч</w:t>
            </w:r>
            <w:proofErr w:type="spellEnd"/>
            <w:r>
              <w:rPr>
                <w:b/>
                <w:bCs/>
                <w:sz w:val="20"/>
                <w:szCs w:val="20"/>
              </w:rPr>
              <w:t>., курсовая работа (проект),</w:t>
            </w:r>
          </w:p>
          <w:p w:rsidR="00901377" w:rsidRDefault="00901377" w:rsidP="00F11D46">
            <w:pPr>
              <w:widowControl w:val="0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sz w:val="20"/>
                <w:szCs w:val="20"/>
              </w:rPr>
              <w:t>часов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377" w:rsidRDefault="00901377" w:rsidP="00F11D46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377" w:rsidRDefault="00901377" w:rsidP="00F11D46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2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377" w:rsidRDefault="00901377" w:rsidP="00F11D46">
            <w:pPr>
              <w:rPr>
                <w:b/>
                <w:bCs/>
                <w:sz w:val="20"/>
                <w:szCs w:val="20"/>
              </w:rPr>
            </w:pPr>
          </w:p>
        </w:tc>
      </w:tr>
      <w:tr w:rsidR="00901377" w:rsidTr="00F11D46">
        <w:trPr>
          <w:trHeight w:val="61"/>
        </w:trPr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377" w:rsidRDefault="00901377" w:rsidP="00F11D4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377" w:rsidRDefault="00901377" w:rsidP="00F11D4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377" w:rsidRDefault="00901377" w:rsidP="00F11D46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377" w:rsidRDefault="00901377" w:rsidP="00F11D46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377" w:rsidRDefault="00901377" w:rsidP="00F11D46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377" w:rsidRDefault="00901377" w:rsidP="00F11D46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377" w:rsidRDefault="00901377" w:rsidP="00F11D46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377" w:rsidRDefault="00901377" w:rsidP="00F11D4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34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377" w:rsidRDefault="00901377" w:rsidP="00F11D4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377" w:rsidRDefault="00901377" w:rsidP="00F11D4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77" w:rsidRDefault="00901377" w:rsidP="00F11D4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11</w:t>
            </w:r>
          </w:p>
        </w:tc>
      </w:tr>
      <w:tr w:rsidR="00901377" w:rsidTr="00F11D46"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77" w:rsidRDefault="00901377" w:rsidP="00F11D4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ПК 3.1 - 3.3.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77" w:rsidRDefault="00901377" w:rsidP="00F11D4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МДК.03.01 </w:t>
            </w:r>
            <w:r w:rsidRPr="00B00700">
              <w:rPr>
                <w:b/>
                <w:bCs/>
                <w:sz w:val="20"/>
                <w:szCs w:val="20"/>
              </w:rPr>
              <w:t xml:space="preserve">Теоретические основы технического обслуживания  и эксплуатации автоматических  и </w:t>
            </w:r>
            <w:proofErr w:type="spellStart"/>
            <w:r w:rsidRPr="00B00700">
              <w:rPr>
                <w:b/>
                <w:bCs/>
                <w:sz w:val="20"/>
                <w:szCs w:val="20"/>
              </w:rPr>
              <w:t>мехатронных</w:t>
            </w:r>
            <w:proofErr w:type="spellEnd"/>
            <w:r w:rsidRPr="00B00700">
              <w:rPr>
                <w:b/>
                <w:bCs/>
                <w:sz w:val="20"/>
                <w:szCs w:val="20"/>
              </w:rPr>
              <w:t xml:space="preserve"> систем управления</w:t>
            </w:r>
          </w:p>
          <w:p w:rsidR="00901377" w:rsidRDefault="00901377" w:rsidP="00F11D46">
            <w:pPr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77" w:rsidRDefault="00901377" w:rsidP="00F11D4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285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77" w:rsidRDefault="00901377" w:rsidP="00F11D46">
            <w:pPr>
              <w:widowControl w:val="0"/>
              <w:jc w:val="center"/>
              <w:rPr>
                <w:b/>
                <w:bCs/>
                <w:sz w:val="20"/>
                <w:szCs w:val="20"/>
                <w:highlight w:val="cyan"/>
              </w:rPr>
            </w:pPr>
            <w:r w:rsidRPr="00A87A7E">
              <w:rPr>
                <w:b/>
                <w:bCs/>
                <w:sz w:val="20"/>
                <w:szCs w:val="20"/>
              </w:rPr>
              <w:t>190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77" w:rsidRDefault="00901377" w:rsidP="00F11D46">
            <w:pPr>
              <w:widowControl w:val="0"/>
              <w:jc w:val="center"/>
              <w:rPr>
                <w:sz w:val="20"/>
                <w:szCs w:val="20"/>
                <w:highlight w:val="cyan"/>
              </w:rPr>
            </w:pPr>
            <w:r w:rsidRPr="00170738">
              <w:rPr>
                <w:sz w:val="20"/>
                <w:szCs w:val="20"/>
              </w:rPr>
              <w:t>48</w:t>
            </w: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77" w:rsidRDefault="00901377" w:rsidP="00F11D4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77" w:rsidRDefault="00901377" w:rsidP="00F11D4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95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77" w:rsidRDefault="00901377" w:rsidP="00F11D4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34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77" w:rsidRDefault="00901377" w:rsidP="00F11D46">
            <w:pPr>
              <w:widowControl w:val="0"/>
              <w:suppressAutoHyphens/>
              <w:spacing w:before="100" w:beforeAutospacing="1" w:after="100" w:afterAutospacing="1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77" w:rsidRDefault="00901377" w:rsidP="00F11D46">
            <w:pPr>
              <w:widowControl w:val="0"/>
              <w:suppressAutoHyphens/>
              <w:spacing w:before="100" w:beforeAutospacing="1" w:after="100" w:afterAutospacing="1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77" w:rsidRDefault="00901377" w:rsidP="00F11D46">
            <w:pPr>
              <w:widowControl w:val="0"/>
              <w:suppressAutoHyphens/>
              <w:spacing w:before="100" w:beforeAutospacing="1" w:after="100" w:afterAutospacing="1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iCs/>
                <w:sz w:val="20"/>
                <w:szCs w:val="20"/>
              </w:rPr>
              <w:t>Дифференциальный зачет</w:t>
            </w:r>
          </w:p>
        </w:tc>
      </w:tr>
      <w:tr w:rsidR="00901377" w:rsidTr="00F11D46"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77" w:rsidRDefault="00901377" w:rsidP="00F11D4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77" w:rsidRDefault="00901377" w:rsidP="00F11D46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Учебная практика, </w:t>
            </w:r>
            <w:r>
              <w:rPr>
                <w:sz w:val="20"/>
                <w:szCs w:val="20"/>
              </w:rPr>
              <w:t>часов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77" w:rsidRDefault="00901377" w:rsidP="00F11D4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1724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901377" w:rsidRDefault="00901377" w:rsidP="00F11D46">
            <w:pPr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77" w:rsidRDefault="00901377" w:rsidP="00F11D46">
            <w:pPr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-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01377" w:rsidRDefault="00901377" w:rsidP="00F11D46">
            <w:pPr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-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77" w:rsidRDefault="00901377" w:rsidP="00F11D46">
            <w:pPr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-</w:t>
            </w:r>
          </w:p>
        </w:tc>
      </w:tr>
      <w:tr w:rsidR="00901377" w:rsidTr="00F11D46"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77" w:rsidRDefault="00901377" w:rsidP="00F11D4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77" w:rsidRDefault="00901377" w:rsidP="00F11D46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Производственная практика (по профилю специальности)</w:t>
            </w:r>
            <w:r>
              <w:rPr>
                <w:sz w:val="20"/>
                <w:szCs w:val="20"/>
              </w:rPr>
              <w:t>, часов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77" w:rsidRDefault="00901377" w:rsidP="00F11D4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206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901377" w:rsidRDefault="00901377" w:rsidP="00F11D46">
            <w:pPr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77" w:rsidRPr="00170738" w:rsidRDefault="00901377" w:rsidP="00F11D46">
            <w:pPr>
              <w:jc w:val="center"/>
              <w:rPr>
                <w:iCs/>
                <w:sz w:val="20"/>
                <w:szCs w:val="20"/>
              </w:rPr>
            </w:pPr>
            <w:r w:rsidRPr="00170738">
              <w:rPr>
                <w:iCs/>
                <w:sz w:val="20"/>
                <w:szCs w:val="20"/>
              </w:rPr>
              <w:t>72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77" w:rsidRPr="00170738" w:rsidRDefault="00901377" w:rsidP="00F11D46">
            <w:pPr>
              <w:jc w:val="center"/>
              <w:rPr>
                <w:b/>
                <w:iCs/>
                <w:sz w:val="20"/>
                <w:szCs w:val="20"/>
              </w:rPr>
            </w:pPr>
            <w:r>
              <w:rPr>
                <w:b/>
                <w:iCs/>
                <w:sz w:val="20"/>
                <w:szCs w:val="20"/>
              </w:rPr>
              <w:t>Дифференциальный зачет</w:t>
            </w:r>
          </w:p>
        </w:tc>
      </w:tr>
      <w:tr w:rsidR="00901377" w:rsidTr="00F11D46">
        <w:trPr>
          <w:trHeight w:val="46"/>
        </w:trPr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77" w:rsidRDefault="00901377" w:rsidP="00F11D4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77" w:rsidRDefault="00901377" w:rsidP="00F11D46">
            <w:pPr>
              <w:widowControl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Всего: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77" w:rsidRDefault="00901377" w:rsidP="00F11D4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357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77" w:rsidRDefault="00901377" w:rsidP="00F11D4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190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77" w:rsidRDefault="00901377" w:rsidP="00F11D46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48</w:t>
            </w: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77" w:rsidRDefault="00901377" w:rsidP="00F11D4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77" w:rsidRDefault="00901377" w:rsidP="00F11D4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95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77" w:rsidRDefault="00901377" w:rsidP="00F11D4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34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77" w:rsidRDefault="00901377" w:rsidP="00F11D4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77" w:rsidRDefault="00901377" w:rsidP="00F11D4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77" w:rsidRDefault="00901377" w:rsidP="00F11D4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</w:tbl>
    <w:p w:rsidR="00901377" w:rsidRDefault="00901377" w:rsidP="00901377">
      <w:pPr>
        <w:jc w:val="both"/>
        <w:rPr>
          <w:b/>
          <w:sz w:val="28"/>
          <w:szCs w:val="28"/>
        </w:rPr>
      </w:pPr>
    </w:p>
    <w:p w:rsidR="00901377" w:rsidRPr="003E2FBF" w:rsidRDefault="00901377" w:rsidP="00901377">
      <w:pPr>
        <w:jc w:val="both"/>
        <w:rPr>
          <w:b/>
        </w:rPr>
      </w:pPr>
    </w:p>
    <w:p w:rsidR="00901377" w:rsidRDefault="00901377" w:rsidP="00901377">
      <w:pPr>
        <w:sectPr w:rsidR="00901377" w:rsidSect="008C13B7">
          <w:pgSz w:w="16838" w:h="11906" w:orient="landscape"/>
          <w:pgMar w:top="1134" w:right="1134" w:bottom="851" w:left="1134" w:header="709" w:footer="709" w:gutter="0"/>
          <w:cols w:space="708"/>
          <w:docGrid w:linePitch="360"/>
        </w:sectPr>
      </w:pPr>
    </w:p>
    <w:p w:rsidR="00901377" w:rsidRPr="003E2FBF" w:rsidRDefault="00901377" w:rsidP="00901377">
      <w:pPr>
        <w:rPr>
          <w:b/>
          <w:sz w:val="28"/>
          <w:szCs w:val="28"/>
        </w:rPr>
      </w:pPr>
      <w:r w:rsidRPr="003E2FBF">
        <w:rPr>
          <w:b/>
          <w:caps/>
          <w:sz w:val="28"/>
          <w:szCs w:val="28"/>
        </w:rPr>
        <w:lastRenderedPageBreak/>
        <w:t xml:space="preserve">3.2. </w:t>
      </w:r>
      <w:r w:rsidRPr="003E2FBF">
        <w:rPr>
          <w:b/>
          <w:sz w:val="28"/>
          <w:szCs w:val="28"/>
        </w:rPr>
        <w:t xml:space="preserve">Содержание </w:t>
      </w:r>
      <w:proofErr w:type="gramStart"/>
      <w:r w:rsidRPr="003E2FBF">
        <w:rPr>
          <w:b/>
          <w:sz w:val="28"/>
          <w:szCs w:val="28"/>
        </w:rPr>
        <w:t>обучения по</w:t>
      </w:r>
      <w:proofErr w:type="gramEnd"/>
      <w:r w:rsidRPr="003E2FBF">
        <w:rPr>
          <w:b/>
          <w:sz w:val="28"/>
          <w:szCs w:val="28"/>
        </w:rPr>
        <w:t xml:space="preserve"> профессиональному модулю (ПМ</w:t>
      </w:r>
      <w:r>
        <w:rPr>
          <w:b/>
          <w:sz w:val="28"/>
          <w:szCs w:val="28"/>
        </w:rPr>
        <w:t>.</w:t>
      </w:r>
      <w:r w:rsidRPr="003E2FBF">
        <w:rPr>
          <w:b/>
          <w:sz w:val="28"/>
          <w:szCs w:val="28"/>
        </w:rPr>
        <w:t xml:space="preserve"> 0</w:t>
      </w:r>
      <w:r>
        <w:rPr>
          <w:b/>
          <w:sz w:val="28"/>
          <w:szCs w:val="28"/>
        </w:rPr>
        <w:t>3</w:t>
      </w:r>
      <w:r w:rsidRPr="003E2FBF">
        <w:rPr>
          <w:b/>
          <w:sz w:val="28"/>
          <w:szCs w:val="28"/>
        </w:rPr>
        <w:t>)</w:t>
      </w:r>
    </w:p>
    <w:tbl>
      <w:tblPr>
        <w:tblStyle w:val="ad"/>
        <w:tblW w:w="15134" w:type="dxa"/>
        <w:tblLayout w:type="fixed"/>
        <w:tblLook w:val="04A0" w:firstRow="1" w:lastRow="0" w:firstColumn="1" w:lastColumn="0" w:noHBand="0" w:noVBand="1"/>
      </w:tblPr>
      <w:tblGrid>
        <w:gridCol w:w="3227"/>
        <w:gridCol w:w="567"/>
        <w:gridCol w:w="8930"/>
        <w:gridCol w:w="1134"/>
        <w:gridCol w:w="1276"/>
      </w:tblGrid>
      <w:tr w:rsidR="00901377" w:rsidTr="00F11D46">
        <w:tc>
          <w:tcPr>
            <w:tcW w:w="3227" w:type="dxa"/>
          </w:tcPr>
          <w:p w:rsidR="00901377" w:rsidRPr="003E2FBF" w:rsidRDefault="00901377" w:rsidP="00F11D46">
            <w:pPr>
              <w:jc w:val="center"/>
              <w:rPr>
                <w:b/>
              </w:rPr>
            </w:pPr>
            <w:r w:rsidRPr="003E2FBF">
              <w:rPr>
                <w:b/>
                <w:bCs/>
              </w:rPr>
              <w:t>Наименование разделов профессионального модуля (ПМ), междисциплинарных курсов (МДК) и тем</w:t>
            </w:r>
          </w:p>
        </w:tc>
        <w:tc>
          <w:tcPr>
            <w:tcW w:w="9497" w:type="dxa"/>
            <w:gridSpan w:val="2"/>
          </w:tcPr>
          <w:p w:rsidR="00901377" w:rsidRPr="003E2FBF" w:rsidRDefault="00901377" w:rsidP="00F11D46">
            <w:pPr>
              <w:jc w:val="center"/>
              <w:rPr>
                <w:rFonts w:eastAsia="Calibri"/>
                <w:b/>
                <w:bCs/>
              </w:rPr>
            </w:pPr>
            <w:proofErr w:type="gramStart"/>
            <w:r w:rsidRPr="003E2FBF">
              <w:rPr>
                <w:b/>
                <w:bCs/>
              </w:rPr>
              <w:t>Содержание  учебного материала, лабораторные работы и практические занятия, самостоятельная работа обучающихся, курсовая работ (проект)</w:t>
            </w:r>
            <w:proofErr w:type="gramEnd"/>
          </w:p>
        </w:tc>
        <w:tc>
          <w:tcPr>
            <w:tcW w:w="1134" w:type="dxa"/>
          </w:tcPr>
          <w:p w:rsidR="00901377" w:rsidRPr="003E2FBF" w:rsidRDefault="00901377" w:rsidP="00F11D46">
            <w:pPr>
              <w:jc w:val="center"/>
              <w:rPr>
                <w:rFonts w:eastAsia="Calibri"/>
                <w:b/>
                <w:bCs/>
              </w:rPr>
            </w:pPr>
            <w:r w:rsidRPr="003E2FBF">
              <w:rPr>
                <w:rFonts w:eastAsia="Calibri"/>
                <w:b/>
                <w:bCs/>
              </w:rPr>
              <w:t>Объем часов</w:t>
            </w:r>
          </w:p>
        </w:tc>
        <w:tc>
          <w:tcPr>
            <w:tcW w:w="1276" w:type="dxa"/>
          </w:tcPr>
          <w:p w:rsidR="00901377" w:rsidRPr="003E2FBF" w:rsidRDefault="00901377" w:rsidP="00F11D46">
            <w:pPr>
              <w:jc w:val="center"/>
              <w:rPr>
                <w:rFonts w:eastAsia="Calibri"/>
                <w:b/>
                <w:bCs/>
              </w:rPr>
            </w:pPr>
            <w:r w:rsidRPr="003E2FBF">
              <w:rPr>
                <w:rFonts w:eastAsia="Calibri"/>
                <w:b/>
                <w:bCs/>
              </w:rPr>
              <w:t>Уровень освоения</w:t>
            </w:r>
          </w:p>
        </w:tc>
      </w:tr>
      <w:tr w:rsidR="00901377" w:rsidTr="00F11D46">
        <w:tc>
          <w:tcPr>
            <w:tcW w:w="3227" w:type="dxa"/>
          </w:tcPr>
          <w:p w:rsidR="00901377" w:rsidRPr="003E2FBF" w:rsidRDefault="00901377" w:rsidP="00F11D46">
            <w:pPr>
              <w:jc w:val="center"/>
              <w:rPr>
                <w:b/>
              </w:rPr>
            </w:pPr>
            <w:r w:rsidRPr="003E2FBF">
              <w:rPr>
                <w:b/>
              </w:rPr>
              <w:t>1</w:t>
            </w:r>
          </w:p>
        </w:tc>
        <w:tc>
          <w:tcPr>
            <w:tcW w:w="9497" w:type="dxa"/>
            <w:gridSpan w:val="2"/>
          </w:tcPr>
          <w:p w:rsidR="00901377" w:rsidRPr="003E2FBF" w:rsidRDefault="00901377" w:rsidP="00F11D46">
            <w:pPr>
              <w:jc w:val="center"/>
              <w:rPr>
                <w:rFonts w:eastAsia="Calibri"/>
                <w:b/>
                <w:bCs/>
              </w:rPr>
            </w:pPr>
            <w:r w:rsidRPr="003E2FBF">
              <w:rPr>
                <w:b/>
                <w:bCs/>
              </w:rPr>
              <w:t>2</w:t>
            </w:r>
          </w:p>
        </w:tc>
        <w:tc>
          <w:tcPr>
            <w:tcW w:w="1134" w:type="dxa"/>
          </w:tcPr>
          <w:p w:rsidR="00901377" w:rsidRPr="003E2FBF" w:rsidRDefault="00901377" w:rsidP="00F11D46">
            <w:pPr>
              <w:jc w:val="center"/>
              <w:rPr>
                <w:rFonts w:eastAsia="Calibri"/>
                <w:b/>
                <w:bCs/>
              </w:rPr>
            </w:pPr>
            <w:r w:rsidRPr="003E2FBF">
              <w:rPr>
                <w:rFonts w:eastAsia="Calibri"/>
                <w:b/>
                <w:bCs/>
              </w:rPr>
              <w:t>3</w:t>
            </w:r>
          </w:p>
        </w:tc>
        <w:tc>
          <w:tcPr>
            <w:tcW w:w="1276" w:type="dxa"/>
          </w:tcPr>
          <w:p w:rsidR="00901377" w:rsidRPr="003E2FBF" w:rsidRDefault="00901377" w:rsidP="00F11D46">
            <w:pPr>
              <w:jc w:val="center"/>
              <w:rPr>
                <w:rFonts w:eastAsia="Calibri"/>
                <w:b/>
                <w:bCs/>
              </w:rPr>
            </w:pPr>
            <w:r w:rsidRPr="003E2FBF">
              <w:rPr>
                <w:rFonts w:eastAsia="Calibri"/>
                <w:b/>
                <w:bCs/>
              </w:rPr>
              <w:t>4</w:t>
            </w:r>
          </w:p>
        </w:tc>
      </w:tr>
      <w:tr w:rsidR="00901377" w:rsidTr="00F11D46">
        <w:tc>
          <w:tcPr>
            <w:tcW w:w="3227" w:type="dxa"/>
          </w:tcPr>
          <w:p w:rsidR="00901377" w:rsidRPr="00F36A45" w:rsidRDefault="00901377" w:rsidP="00F11D46">
            <w:r w:rsidRPr="00F36A45">
              <w:rPr>
                <w:rFonts w:eastAsia="Calibri"/>
                <w:bCs/>
              </w:rPr>
              <w:t xml:space="preserve">МДК 03. 01 Теоретические основы технического обслуживания  и эксплуатации автоматических  и </w:t>
            </w:r>
            <w:proofErr w:type="spellStart"/>
            <w:r w:rsidRPr="00F36A45">
              <w:rPr>
                <w:rFonts w:eastAsia="Calibri"/>
                <w:bCs/>
              </w:rPr>
              <w:t>мехатронных</w:t>
            </w:r>
            <w:proofErr w:type="spellEnd"/>
            <w:r w:rsidRPr="00F36A45">
              <w:rPr>
                <w:rFonts w:eastAsia="Calibri"/>
                <w:bCs/>
              </w:rPr>
              <w:t xml:space="preserve"> систем управления</w:t>
            </w:r>
          </w:p>
        </w:tc>
        <w:tc>
          <w:tcPr>
            <w:tcW w:w="9497" w:type="dxa"/>
            <w:gridSpan w:val="2"/>
          </w:tcPr>
          <w:p w:rsidR="00901377" w:rsidRPr="003E2FBF" w:rsidRDefault="00901377" w:rsidP="00F11D46">
            <w:pPr>
              <w:jc w:val="center"/>
              <w:rPr>
                <w:b/>
              </w:rPr>
            </w:pPr>
          </w:p>
        </w:tc>
        <w:tc>
          <w:tcPr>
            <w:tcW w:w="1134" w:type="dxa"/>
          </w:tcPr>
          <w:p w:rsidR="00901377" w:rsidRPr="003E2FBF" w:rsidRDefault="00901377" w:rsidP="00F11D46">
            <w:pPr>
              <w:jc w:val="center"/>
              <w:rPr>
                <w:b/>
              </w:rPr>
            </w:pPr>
            <w:r>
              <w:rPr>
                <w:b/>
              </w:rPr>
              <w:t>285</w:t>
            </w:r>
          </w:p>
        </w:tc>
        <w:tc>
          <w:tcPr>
            <w:tcW w:w="1276" w:type="dxa"/>
            <w:vMerge w:val="restart"/>
            <w:shd w:val="clear" w:color="auto" w:fill="DDD9C3" w:themeFill="background2" w:themeFillShade="E6"/>
          </w:tcPr>
          <w:p w:rsidR="00901377" w:rsidRPr="003E2FBF" w:rsidRDefault="00901377" w:rsidP="00F11D46">
            <w:pPr>
              <w:jc w:val="center"/>
              <w:rPr>
                <w:rFonts w:eastAsia="Calibri"/>
                <w:b/>
                <w:bCs/>
              </w:rPr>
            </w:pPr>
          </w:p>
        </w:tc>
      </w:tr>
      <w:tr w:rsidR="00901377" w:rsidTr="00F11D46">
        <w:trPr>
          <w:trHeight w:val="177"/>
        </w:trPr>
        <w:tc>
          <w:tcPr>
            <w:tcW w:w="3227" w:type="dxa"/>
            <w:vMerge w:val="restart"/>
          </w:tcPr>
          <w:p w:rsidR="00901377" w:rsidRPr="00332E67" w:rsidRDefault="00901377" w:rsidP="00F11D46">
            <w:pPr>
              <w:rPr>
                <w:rFonts w:eastAsia="Calibri"/>
                <w:bCs/>
              </w:rPr>
            </w:pPr>
            <w:r w:rsidRPr="00F36A45">
              <w:rPr>
                <w:rFonts w:eastAsia="Calibri"/>
                <w:bCs/>
              </w:rPr>
              <w:t>Тема 1.</w:t>
            </w:r>
            <w:r>
              <w:rPr>
                <w:rFonts w:eastAsia="Calibri"/>
                <w:bCs/>
              </w:rPr>
              <w:t xml:space="preserve"> Организация ремонтной службы на предприятии</w:t>
            </w:r>
          </w:p>
          <w:p w:rsidR="00901377" w:rsidRPr="00703DAA" w:rsidRDefault="00901377" w:rsidP="00F11D46">
            <w:pPr>
              <w:jc w:val="center"/>
              <w:rPr>
                <w:lang w:bidi="he-IL"/>
              </w:rPr>
            </w:pPr>
          </w:p>
        </w:tc>
        <w:tc>
          <w:tcPr>
            <w:tcW w:w="9497" w:type="dxa"/>
            <w:gridSpan w:val="2"/>
          </w:tcPr>
          <w:p w:rsidR="00901377" w:rsidRPr="00F36A45" w:rsidRDefault="00901377" w:rsidP="00F11D46">
            <w:pPr>
              <w:rPr>
                <w:b/>
              </w:rPr>
            </w:pPr>
            <w:r w:rsidRPr="00F36A45">
              <w:rPr>
                <w:b/>
              </w:rPr>
              <w:t>Содержание</w:t>
            </w:r>
            <w:r>
              <w:rPr>
                <w:b/>
              </w:rPr>
              <w:t>:</w:t>
            </w:r>
          </w:p>
        </w:tc>
        <w:tc>
          <w:tcPr>
            <w:tcW w:w="1134" w:type="dxa"/>
            <w:vMerge w:val="restart"/>
          </w:tcPr>
          <w:p w:rsidR="00901377" w:rsidRPr="003E2FBF" w:rsidRDefault="00901377" w:rsidP="00F11D46">
            <w:pPr>
              <w:jc w:val="center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1276" w:type="dxa"/>
            <w:vMerge/>
            <w:shd w:val="clear" w:color="auto" w:fill="DDD9C3" w:themeFill="background2" w:themeFillShade="E6"/>
          </w:tcPr>
          <w:p w:rsidR="00901377" w:rsidRPr="003E2FBF" w:rsidRDefault="00901377" w:rsidP="00F11D46">
            <w:pPr>
              <w:jc w:val="center"/>
              <w:rPr>
                <w:rFonts w:eastAsia="Calibri"/>
                <w:b/>
                <w:bCs/>
              </w:rPr>
            </w:pPr>
          </w:p>
        </w:tc>
      </w:tr>
      <w:tr w:rsidR="00901377" w:rsidTr="00F11D46">
        <w:trPr>
          <w:trHeight w:val="320"/>
        </w:trPr>
        <w:tc>
          <w:tcPr>
            <w:tcW w:w="3227" w:type="dxa"/>
            <w:vMerge/>
          </w:tcPr>
          <w:p w:rsidR="00901377" w:rsidRPr="00F36A45" w:rsidRDefault="00901377" w:rsidP="00F11D46"/>
        </w:tc>
        <w:tc>
          <w:tcPr>
            <w:tcW w:w="567" w:type="dxa"/>
          </w:tcPr>
          <w:p w:rsidR="00901377" w:rsidRPr="00F36A45" w:rsidRDefault="00901377" w:rsidP="00F11D46">
            <w:r>
              <w:t>1.</w:t>
            </w:r>
          </w:p>
        </w:tc>
        <w:tc>
          <w:tcPr>
            <w:tcW w:w="8930" w:type="dxa"/>
          </w:tcPr>
          <w:p w:rsidR="00901377" w:rsidRPr="00F36A45" w:rsidRDefault="00901377" w:rsidP="00F11D46">
            <w:r w:rsidRPr="00F36A45">
              <w:t>Общие понятия о наладке и эксплуатации станков</w:t>
            </w:r>
          </w:p>
        </w:tc>
        <w:tc>
          <w:tcPr>
            <w:tcW w:w="1134" w:type="dxa"/>
            <w:vMerge/>
          </w:tcPr>
          <w:p w:rsidR="00901377" w:rsidRPr="00586768" w:rsidRDefault="00901377" w:rsidP="00F11D46">
            <w:pPr>
              <w:jc w:val="center"/>
            </w:pPr>
          </w:p>
        </w:tc>
        <w:tc>
          <w:tcPr>
            <w:tcW w:w="1276" w:type="dxa"/>
            <w:shd w:val="clear" w:color="auto" w:fill="FFFFFF" w:themeFill="background1"/>
          </w:tcPr>
          <w:p w:rsidR="00901377" w:rsidRPr="00121346" w:rsidRDefault="00901377" w:rsidP="00F11D46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</w:t>
            </w:r>
          </w:p>
        </w:tc>
      </w:tr>
      <w:tr w:rsidR="00901377" w:rsidTr="00F11D46">
        <w:trPr>
          <w:trHeight w:val="320"/>
        </w:trPr>
        <w:tc>
          <w:tcPr>
            <w:tcW w:w="3227" w:type="dxa"/>
            <w:vMerge/>
          </w:tcPr>
          <w:p w:rsidR="00901377" w:rsidRPr="00F36A45" w:rsidRDefault="00901377" w:rsidP="00F11D46"/>
        </w:tc>
        <w:tc>
          <w:tcPr>
            <w:tcW w:w="567" w:type="dxa"/>
          </w:tcPr>
          <w:p w:rsidR="00901377" w:rsidRPr="00F36A45" w:rsidRDefault="00901377" w:rsidP="00F11D46">
            <w:r>
              <w:t>2.</w:t>
            </w:r>
          </w:p>
        </w:tc>
        <w:tc>
          <w:tcPr>
            <w:tcW w:w="8930" w:type="dxa"/>
          </w:tcPr>
          <w:p w:rsidR="00901377" w:rsidRPr="00F36A45" w:rsidRDefault="00901377" w:rsidP="00F11D46">
            <w:r>
              <w:t>Цели и задачи ремонта промышленного оборудования</w:t>
            </w:r>
          </w:p>
        </w:tc>
        <w:tc>
          <w:tcPr>
            <w:tcW w:w="1134" w:type="dxa"/>
            <w:vMerge/>
          </w:tcPr>
          <w:p w:rsidR="00901377" w:rsidRPr="00586768" w:rsidRDefault="00901377" w:rsidP="00F11D46">
            <w:pPr>
              <w:jc w:val="center"/>
            </w:pPr>
          </w:p>
        </w:tc>
        <w:tc>
          <w:tcPr>
            <w:tcW w:w="1276" w:type="dxa"/>
            <w:shd w:val="clear" w:color="auto" w:fill="FFFFFF" w:themeFill="background1"/>
          </w:tcPr>
          <w:p w:rsidR="00901377" w:rsidRPr="00121346" w:rsidRDefault="00901377" w:rsidP="00F11D46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</w:t>
            </w:r>
          </w:p>
        </w:tc>
      </w:tr>
      <w:tr w:rsidR="00901377" w:rsidTr="00F11D46">
        <w:trPr>
          <w:trHeight w:val="320"/>
        </w:trPr>
        <w:tc>
          <w:tcPr>
            <w:tcW w:w="3227" w:type="dxa"/>
            <w:vMerge/>
          </w:tcPr>
          <w:p w:rsidR="00901377" w:rsidRPr="00F36A45" w:rsidRDefault="00901377" w:rsidP="00F11D46"/>
        </w:tc>
        <w:tc>
          <w:tcPr>
            <w:tcW w:w="567" w:type="dxa"/>
          </w:tcPr>
          <w:p w:rsidR="00901377" w:rsidRPr="003738C4" w:rsidRDefault="00901377" w:rsidP="00F11D46">
            <w:r w:rsidRPr="003738C4">
              <w:t>3.</w:t>
            </w:r>
          </w:p>
        </w:tc>
        <w:tc>
          <w:tcPr>
            <w:tcW w:w="8930" w:type="dxa"/>
          </w:tcPr>
          <w:p w:rsidR="00901377" w:rsidRPr="00F36A45" w:rsidRDefault="00901377" w:rsidP="00F11D46">
            <w:pPr>
              <w:rPr>
                <w:b/>
              </w:rPr>
            </w:pPr>
            <w:r>
              <w:t>Понятие ор рациональной системе технического обслуживания и ремонта оборудования</w:t>
            </w:r>
          </w:p>
        </w:tc>
        <w:tc>
          <w:tcPr>
            <w:tcW w:w="1134" w:type="dxa"/>
            <w:vMerge/>
          </w:tcPr>
          <w:p w:rsidR="00901377" w:rsidRPr="00586768" w:rsidRDefault="00901377" w:rsidP="00F11D46">
            <w:pPr>
              <w:jc w:val="center"/>
            </w:pPr>
          </w:p>
        </w:tc>
        <w:tc>
          <w:tcPr>
            <w:tcW w:w="1276" w:type="dxa"/>
            <w:shd w:val="clear" w:color="auto" w:fill="FFFFFF" w:themeFill="background1"/>
          </w:tcPr>
          <w:p w:rsidR="00901377" w:rsidRPr="00121346" w:rsidRDefault="00901377" w:rsidP="00F11D46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</w:t>
            </w:r>
          </w:p>
        </w:tc>
      </w:tr>
      <w:tr w:rsidR="00901377" w:rsidTr="00F11D46">
        <w:trPr>
          <w:trHeight w:val="320"/>
        </w:trPr>
        <w:tc>
          <w:tcPr>
            <w:tcW w:w="3227" w:type="dxa"/>
            <w:vMerge/>
          </w:tcPr>
          <w:p w:rsidR="00901377" w:rsidRPr="00F36A45" w:rsidRDefault="00901377" w:rsidP="00F11D46"/>
        </w:tc>
        <w:tc>
          <w:tcPr>
            <w:tcW w:w="567" w:type="dxa"/>
          </w:tcPr>
          <w:p w:rsidR="00901377" w:rsidRPr="00F36A45" w:rsidRDefault="00901377" w:rsidP="00F11D46">
            <w:r>
              <w:t>4.</w:t>
            </w:r>
          </w:p>
        </w:tc>
        <w:tc>
          <w:tcPr>
            <w:tcW w:w="8930" w:type="dxa"/>
          </w:tcPr>
          <w:p w:rsidR="00901377" w:rsidRPr="00F36A45" w:rsidRDefault="00901377" w:rsidP="00F11D46">
            <w:r w:rsidRPr="00F36A45">
              <w:t>Виды ремонта.</w:t>
            </w:r>
            <w:r w:rsidRPr="00A62E8D">
              <w:t xml:space="preserve"> Структура и периодичность работ по плановому</w:t>
            </w:r>
            <w:r>
              <w:t xml:space="preserve"> техническому обслуживанию</w:t>
            </w:r>
            <w:r w:rsidRPr="00A62E8D">
              <w:t xml:space="preserve"> и ремонту</w:t>
            </w:r>
          </w:p>
        </w:tc>
        <w:tc>
          <w:tcPr>
            <w:tcW w:w="1134" w:type="dxa"/>
            <w:vMerge/>
          </w:tcPr>
          <w:p w:rsidR="00901377" w:rsidRPr="00586768" w:rsidRDefault="00901377" w:rsidP="00F11D46">
            <w:pPr>
              <w:jc w:val="center"/>
            </w:pPr>
          </w:p>
        </w:tc>
        <w:tc>
          <w:tcPr>
            <w:tcW w:w="1276" w:type="dxa"/>
            <w:shd w:val="clear" w:color="auto" w:fill="FFFFFF" w:themeFill="background1"/>
          </w:tcPr>
          <w:p w:rsidR="00901377" w:rsidRPr="00121346" w:rsidRDefault="00901377" w:rsidP="00F11D46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</w:t>
            </w:r>
          </w:p>
        </w:tc>
      </w:tr>
      <w:tr w:rsidR="00901377" w:rsidTr="00F11D46">
        <w:trPr>
          <w:trHeight w:val="256"/>
        </w:trPr>
        <w:tc>
          <w:tcPr>
            <w:tcW w:w="3227" w:type="dxa"/>
            <w:vMerge/>
          </w:tcPr>
          <w:p w:rsidR="00901377" w:rsidRPr="00F36A45" w:rsidRDefault="00901377" w:rsidP="00F11D46"/>
        </w:tc>
        <w:tc>
          <w:tcPr>
            <w:tcW w:w="567" w:type="dxa"/>
          </w:tcPr>
          <w:p w:rsidR="00901377" w:rsidRPr="00A62E8D" w:rsidRDefault="00901377" w:rsidP="00F11D46">
            <w:r>
              <w:t>5.</w:t>
            </w:r>
          </w:p>
        </w:tc>
        <w:tc>
          <w:tcPr>
            <w:tcW w:w="8930" w:type="dxa"/>
          </w:tcPr>
          <w:p w:rsidR="00901377" w:rsidRPr="00A62E8D" w:rsidRDefault="00901377" w:rsidP="00F11D46">
            <w:r>
              <w:t>Планирование простоев при ремонте оборудования.</w:t>
            </w:r>
          </w:p>
        </w:tc>
        <w:tc>
          <w:tcPr>
            <w:tcW w:w="1134" w:type="dxa"/>
            <w:vMerge/>
          </w:tcPr>
          <w:p w:rsidR="00901377" w:rsidRPr="00586768" w:rsidRDefault="00901377" w:rsidP="00F11D46">
            <w:pPr>
              <w:jc w:val="center"/>
            </w:pPr>
          </w:p>
        </w:tc>
        <w:tc>
          <w:tcPr>
            <w:tcW w:w="1276" w:type="dxa"/>
            <w:shd w:val="clear" w:color="auto" w:fill="FFFFFF" w:themeFill="background1"/>
          </w:tcPr>
          <w:p w:rsidR="00901377" w:rsidRPr="00121346" w:rsidRDefault="00901377" w:rsidP="00F11D46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</w:t>
            </w:r>
          </w:p>
        </w:tc>
      </w:tr>
      <w:tr w:rsidR="00901377" w:rsidTr="00F11D46">
        <w:trPr>
          <w:trHeight w:val="256"/>
        </w:trPr>
        <w:tc>
          <w:tcPr>
            <w:tcW w:w="3227" w:type="dxa"/>
            <w:vMerge/>
          </w:tcPr>
          <w:p w:rsidR="00901377" w:rsidRPr="00F36A45" w:rsidRDefault="00901377" w:rsidP="00F11D46"/>
        </w:tc>
        <w:tc>
          <w:tcPr>
            <w:tcW w:w="567" w:type="dxa"/>
          </w:tcPr>
          <w:p w:rsidR="00901377" w:rsidRPr="00A62E8D" w:rsidRDefault="00901377" w:rsidP="00F11D46">
            <w:r>
              <w:t>6.</w:t>
            </w:r>
          </w:p>
        </w:tc>
        <w:tc>
          <w:tcPr>
            <w:tcW w:w="8930" w:type="dxa"/>
          </w:tcPr>
          <w:p w:rsidR="00901377" w:rsidRPr="00A62E8D" w:rsidRDefault="00901377" w:rsidP="00F11D46">
            <w:r>
              <w:t>Узловой метод ремонта</w:t>
            </w:r>
          </w:p>
        </w:tc>
        <w:tc>
          <w:tcPr>
            <w:tcW w:w="1134" w:type="dxa"/>
            <w:vMerge/>
          </w:tcPr>
          <w:p w:rsidR="00901377" w:rsidRPr="00586768" w:rsidRDefault="00901377" w:rsidP="00F11D46">
            <w:pPr>
              <w:jc w:val="center"/>
            </w:pPr>
          </w:p>
        </w:tc>
        <w:tc>
          <w:tcPr>
            <w:tcW w:w="1276" w:type="dxa"/>
            <w:shd w:val="clear" w:color="auto" w:fill="FFFFFF" w:themeFill="background1"/>
          </w:tcPr>
          <w:p w:rsidR="00901377" w:rsidRPr="00121346" w:rsidRDefault="00901377" w:rsidP="00F11D46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</w:t>
            </w:r>
          </w:p>
        </w:tc>
      </w:tr>
      <w:tr w:rsidR="00901377" w:rsidTr="00F11D46">
        <w:trPr>
          <w:trHeight w:val="256"/>
        </w:trPr>
        <w:tc>
          <w:tcPr>
            <w:tcW w:w="3227" w:type="dxa"/>
            <w:vMerge/>
          </w:tcPr>
          <w:p w:rsidR="00901377" w:rsidRPr="00F36A45" w:rsidRDefault="00901377" w:rsidP="00F11D46"/>
        </w:tc>
        <w:tc>
          <w:tcPr>
            <w:tcW w:w="567" w:type="dxa"/>
          </w:tcPr>
          <w:p w:rsidR="00901377" w:rsidRDefault="00901377" w:rsidP="00F11D46">
            <w:r>
              <w:t>7.</w:t>
            </w:r>
          </w:p>
        </w:tc>
        <w:tc>
          <w:tcPr>
            <w:tcW w:w="8930" w:type="dxa"/>
          </w:tcPr>
          <w:p w:rsidR="00901377" w:rsidRDefault="00901377" w:rsidP="00F11D46">
            <w:r>
              <w:t>Комплекс основных работ, проводимых при техническом обслуживании оборудования  с ЧПУ</w:t>
            </w:r>
          </w:p>
        </w:tc>
        <w:tc>
          <w:tcPr>
            <w:tcW w:w="1134" w:type="dxa"/>
            <w:vMerge/>
          </w:tcPr>
          <w:p w:rsidR="00901377" w:rsidRPr="00586768" w:rsidRDefault="00901377" w:rsidP="00F11D46">
            <w:pPr>
              <w:jc w:val="center"/>
            </w:pPr>
          </w:p>
        </w:tc>
        <w:tc>
          <w:tcPr>
            <w:tcW w:w="1276" w:type="dxa"/>
            <w:shd w:val="clear" w:color="auto" w:fill="FFFFFF" w:themeFill="background1"/>
          </w:tcPr>
          <w:p w:rsidR="00901377" w:rsidRPr="00121346" w:rsidRDefault="00901377" w:rsidP="00F11D46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</w:t>
            </w:r>
          </w:p>
        </w:tc>
      </w:tr>
      <w:tr w:rsidR="00901377" w:rsidTr="00F11D46">
        <w:trPr>
          <w:trHeight w:val="256"/>
        </w:trPr>
        <w:tc>
          <w:tcPr>
            <w:tcW w:w="3227" w:type="dxa"/>
            <w:vMerge w:val="restart"/>
          </w:tcPr>
          <w:p w:rsidR="00901377" w:rsidRPr="00F36A45" w:rsidRDefault="00901377" w:rsidP="00F11D46">
            <w:r>
              <w:t>Тема 2. Износ деталей промышленного оборудования</w:t>
            </w:r>
          </w:p>
        </w:tc>
        <w:tc>
          <w:tcPr>
            <w:tcW w:w="9497" w:type="dxa"/>
            <w:gridSpan w:val="2"/>
          </w:tcPr>
          <w:p w:rsidR="00901377" w:rsidRPr="00A62E8D" w:rsidRDefault="00901377" w:rsidP="00F11D46">
            <w:r w:rsidRPr="00F36A45">
              <w:rPr>
                <w:b/>
              </w:rPr>
              <w:t>Содержание</w:t>
            </w:r>
            <w:r>
              <w:rPr>
                <w:b/>
              </w:rPr>
              <w:t>:</w:t>
            </w:r>
          </w:p>
        </w:tc>
        <w:tc>
          <w:tcPr>
            <w:tcW w:w="1134" w:type="dxa"/>
            <w:vMerge w:val="restart"/>
          </w:tcPr>
          <w:p w:rsidR="00901377" w:rsidRPr="00214028" w:rsidRDefault="00901377" w:rsidP="00F11D46">
            <w:pPr>
              <w:jc w:val="center"/>
              <w:rPr>
                <w:b/>
              </w:rPr>
            </w:pPr>
            <w:r w:rsidRPr="00214028">
              <w:rPr>
                <w:b/>
              </w:rPr>
              <w:t>1</w:t>
            </w:r>
            <w:r>
              <w:rPr>
                <w:b/>
              </w:rPr>
              <w:t>2</w:t>
            </w:r>
          </w:p>
          <w:p w:rsidR="00901377" w:rsidRPr="00214028" w:rsidRDefault="00901377" w:rsidP="00F11D46">
            <w:pPr>
              <w:jc w:val="center"/>
              <w:rPr>
                <w:b/>
              </w:rPr>
            </w:pPr>
          </w:p>
        </w:tc>
        <w:tc>
          <w:tcPr>
            <w:tcW w:w="1276" w:type="dxa"/>
            <w:shd w:val="clear" w:color="auto" w:fill="DDD9C3" w:themeFill="background2" w:themeFillShade="E6"/>
          </w:tcPr>
          <w:p w:rsidR="00901377" w:rsidRPr="00121346" w:rsidRDefault="00901377" w:rsidP="00F11D46">
            <w:pPr>
              <w:jc w:val="center"/>
              <w:rPr>
                <w:rFonts w:eastAsia="Calibri"/>
                <w:bCs/>
              </w:rPr>
            </w:pPr>
          </w:p>
        </w:tc>
      </w:tr>
      <w:tr w:rsidR="00901377" w:rsidTr="00F11D46">
        <w:trPr>
          <w:trHeight w:val="256"/>
        </w:trPr>
        <w:tc>
          <w:tcPr>
            <w:tcW w:w="3227" w:type="dxa"/>
            <w:vMerge/>
          </w:tcPr>
          <w:p w:rsidR="00901377" w:rsidRDefault="00901377" w:rsidP="00F11D46"/>
        </w:tc>
        <w:tc>
          <w:tcPr>
            <w:tcW w:w="567" w:type="dxa"/>
          </w:tcPr>
          <w:p w:rsidR="00901377" w:rsidRPr="00A62E8D" w:rsidRDefault="00901377" w:rsidP="00F11D46">
            <w:r>
              <w:t>1.</w:t>
            </w:r>
          </w:p>
        </w:tc>
        <w:tc>
          <w:tcPr>
            <w:tcW w:w="8930" w:type="dxa"/>
          </w:tcPr>
          <w:p w:rsidR="00901377" w:rsidRDefault="00901377" w:rsidP="00F11D46">
            <w:r>
              <w:t>Сущность явления износа</w:t>
            </w:r>
          </w:p>
        </w:tc>
        <w:tc>
          <w:tcPr>
            <w:tcW w:w="1134" w:type="dxa"/>
            <w:vMerge/>
          </w:tcPr>
          <w:p w:rsidR="00901377" w:rsidRPr="00586768" w:rsidRDefault="00901377" w:rsidP="00F11D46">
            <w:pPr>
              <w:jc w:val="center"/>
            </w:pPr>
          </w:p>
        </w:tc>
        <w:tc>
          <w:tcPr>
            <w:tcW w:w="1276" w:type="dxa"/>
            <w:vMerge w:val="restart"/>
            <w:shd w:val="clear" w:color="auto" w:fill="FFFFFF" w:themeFill="background1"/>
          </w:tcPr>
          <w:p w:rsidR="00901377" w:rsidRPr="00121346" w:rsidRDefault="00901377" w:rsidP="00F11D46">
            <w:pPr>
              <w:jc w:val="center"/>
              <w:rPr>
                <w:rFonts w:eastAsia="Calibri"/>
                <w:bCs/>
              </w:rPr>
            </w:pPr>
            <w:r w:rsidRPr="00121346">
              <w:rPr>
                <w:rFonts w:eastAsia="Calibri"/>
                <w:bCs/>
              </w:rPr>
              <w:t>2</w:t>
            </w:r>
          </w:p>
          <w:p w:rsidR="00901377" w:rsidRPr="00121346" w:rsidRDefault="00901377" w:rsidP="00F11D46">
            <w:pPr>
              <w:jc w:val="center"/>
              <w:rPr>
                <w:rFonts w:eastAsia="Calibri"/>
                <w:bCs/>
              </w:rPr>
            </w:pPr>
          </w:p>
        </w:tc>
      </w:tr>
      <w:tr w:rsidR="00901377" w:rsidTr="00F11D46">
        <w:trPr>
          <w:trHeight w:val="256"/>
        </w:trPr>
        <w:tc>
          <w:tcPr>
            <w:tcW w:w="3227" w:type="dxa"/>
            <w:vMerge/>
          </w:tcPr>
          <w:p w:rsidR="00901377" w:rsidRPr="00F36A45" w:rsidRDefault="00901377" w:rsidP="00F11D46"/>
        </w:tc>
        <w:tc>
          <w:tcPr>
            <w:tcW w:w="567" w:type="dxa"/>
          </w:tcPr>
          <w:p w:rsidR="00901377" w:rsidRDefault="00901377" w:rsidP="00F11D46">
            <w:r>
              <w:t>2.</w:t>
            </w:r>
          </w:p>
        </w:tc>
        <w:tc>
          <w:tcPr>
            <w:tcW w:w="8930" w:type="dxa"/>
          </w:tcPr>
          <w:p w:rsidR="00901377" w:rsidRDefault="00901377" w:rsidP="00F11D46">
            <w:r>
              <w:t>Вида и характер износа деталей.</w:t>
            </w:r>
            <w:r w:rsidRPr="00FA7866">
              <w:t xml:space="preserve"> Признаки износа</w:t>
            </w:r>
          </w:p>
        </w:tc>
        <w:tc>
          <w:tcPr>
            <w:tcW w:w="1134" w:type="dxa"/>
            <w:vMerge/>
          </w:tcPr>
          <w:p w:rsidR="00901377" w:rsidRPr="00586768" w:rsidRDefault="00901377" w:rsidP="00F11D46">
            <w:pPr>
              <w:jc w:val="center"/>
            </w:pPr>
          </w:p>
        </w:tc>
        <w:tc>
          <w:tcPr>
            <w:tcW w:w="1276" w:type="dxa"/>
            <w:vMerge/>
            <w:shd w:val="clear" w:color="auto" w:fill="FFFFFF" w:themeFill="background1"/>
          </w:tcPr>
          <w:p w:rsidR="00901377" w:rsidRPr="00121346" w:rsidRDefault="00901377" w:rsidP="00F11D46">
            <w:pPr>
              <w:jc w:val="center"/>
              <w:rPr>
                <w:rFonts w:eastAsia="Calibri"/>
                <w:bCs/>
              </w:rPr>
            </w:pPr>
          </w:p>
        </w:tc>
      </w:tr>
      <w:tr w:rsidR="00901377" w:rsidTr="00F11D46">
        <w:trPr>
          <w:trHeight w:val="256"/>
        </w:trPr>
        <w:tc>
          <w:tcPr>
            <w:tcW w:w="3227" w:type="dxa"/>
            <w:vMerge/>
          </w:tcPr>
          <w:p w:rsidR="00901377" w:rsidRPr="00F36A45" w:rsidRDefault="00901377" w:rsidP="00F11D46"/>
        </w:tc>
        <w:tc>
          <w:tcPr>
            <w:tcW w:w="567" w:type="dxa"/>
          </w:tcPr>
          <w:p w:rsidR="00901377" w:rsidRDefault="00901377" w:rsidP="00F11D46">
            <w:r>
              <w:t>3.</w:t>
            </w:r>
          </w:p>
        </w:tc>
        <w:tc>
          <w:tcPr>
            <w:tcW w:w="8930" w:type="dxa"/>
          </w:tcPr>
          <w:p w:rsidR="00901377" w:rsidRPr="00F36A45" w:rsidRDefault="00901377" w:rsidP="00F11D46">
            <w:pPr>
              <w:tabs>
                <w:tab w:val="left" w:pos="2355"/>
              </w:tabs>
            </w:pPr>
            <w:r>
              <w:t>Основные понятия  о надежности машин</w:t>
            </w:r>
          </w:p>
        </w:tc>
        <w:tc>
          <w:tcPr>
            <w:tcW w:w="1134" w:type="dxa"/>
            <w:vMerge/>
          </w:tcPr>
          <w:p w:rsidR="00901377" w:rsidRPr="00586768" w:rsidRDefault="00901377" w:rsidP="00F11D46">
            <w:pPr>
              <w:jc w:val="center"/>
            </w:pPr>
          </w:p>
        </w:tc>
        <w:tc>
          <w:tcPr>
            <w:tcW w:w="1276" w:type="dxa"/>
            <w:vMerge/>
            <w:shd w:val="clear" w:color="auto" w:fill="FFFFFF" w:themeFill="background1"/>
          </w:tcPr>
          <w:p w:rsidR="00901377" w:rsidRPr="00121346" w:rsidRDefault="00901377" w:rsidP="00F11D46">
            <w:pPr>
              <w:jc w:val="center"/>
              <w:rPr>
                <w:rFonts w:eastAsia="Calibri"/>
                <w:bCs/>
              </w:rPr>
            </w:pPr>
          </w:p>
        </w:tc>
      </w:tr>
      <w:tr w:rsidR="00901377" w:rsidTr="00F11D46">
        <w:trPr>
          <w:trHeight w:val="184"/>
        </w:trPr>
        <w:tc>
          <w:tcPr>
            <w:tcW w:w="3227" w:type="dxa"/>
            <w:vMerge/>
          </w:tcPr>
          <w:p w:rsidR="00901377" w:rsidRPr="00F36A45" w:rsidRDefault="00901377" w:rsidP="00F11D46"/>
        </w:tc>
        <w:tc>
          <w:tcPr>
            <w:tcW w:w="567" w:type="dxa"/>
          </w:tcPr>
          <w:p w:rsidR="00901377" w:rsidRPr="00F36A45" w:rsidRDefault="00901377" w:rsidP="00F11D46">
            <w:pPr>
              <w:tabs>
                <w:tab w:val="left" w:pos="2355"/>
              </w:tabs>
            </w:pPr>
            <w:r>
              <w:t>4.</w:t>
            </w:r>
          </w:p>
        </w:tc>
        <w:tc>
          <w:tcPr>
            <w:tcW w:w="8930" w:type="dxa"/>
          </w:tcPr>
          <w:p w:rsidR="00901377" w:rsidRPr="00F36A45" w:rsidRDefault="00901377" w:rsidP="00F11D46">
            <w:r w:rsidRPr="00FA7866">
              <w:t>Основные правила эксплуатации технологического оборудования</w:t>
            </w:r>
          </w:p>
        </w:tc>
        <w:tc>
          <w:tcPr>
            <w:tcW w:w="1134" w:type="dxa"/>
            <w:vMerge/>
          </w:tcPr>
          <w:p w:rsidR="00901377" w:rsidRPr="00586768" w:rsidRDefault="00901377" w:rsidP="00F11D46">
            <w:pPr>
              <w:jc w:val="center"/>
            </w:pPr>
          </w:p>
        </w:tc>
        <w:tc>
          <w:tcPr>
            <w:tcW w:w="1276" w:type="dxa"/>
            <w:vMerge/>
            <w:shd w:val="clear" w:color="auto" w:fill="FFFFFF" w:themeFill="background1"/>
          </w:tcPr>
          <w:p w:rsidR="00901377" w:rsidRPr="00121346" w:rsidRDefault="00901377" w:rsidP="00F11D46">
            <w:pPr>
              <w:jc w:val="center"/>
              <w:rPr>
                <w:rFonts w:eastAsia="Calibri"/>
                <w:bCs/>
              </w:rPr>
            </w:pPr>
          </w:p>
        </w:tc>
      </w:tr>
      <w:tr w:rsidR="00901377" w:rsidTr="00F11D46">
        <w:trPr>
          <w:trHeight w:val="276"/>
        </w:trPr>
        <w:tc>
          <w:tcPr>
            <w:tcW w:w="3227" w:type="dxa"/>
            <w:vMerge/>
          </w:tcPr>
          <w:p w:rsidR="00901377" w:rsidRPr="00F36A45" w:rsidRDefault="00901377" w:rsidP="00F11D46"/>
        </w:tc>
        <w:tc>
          <w:tcPr>
            <w:tcW w:w="567" w:type="dxa"/>
          </w:tcPr>
          <w:p w:rsidR="00901377" w:rsidRPr="00F36A45" w:rsidRDefault="00901377" w:rsidP="00F11D46">
            <w:r>
              <w:t>5.</w:t>
            </w:r>
          </w:p>
        </w:tc>
        <w:tc>
          <w:tcPr>
            <w:tcW w:w="8930" w:type="dxa"/>
          </w:tcPr>
          <w:p w:rsidR="00901377" w:rsidRPr="00F36A45" w:rsidRDefault="00901377" w:rsidP="00F11D46">
            <w:r>
              <w:t>Особенности выбора материалов при ремонте</w:t>
            </w:r>
          </w:p>
        </w:tc>
        <w:tc>
          <w:tcPr>
            <w:tcW w:w="1134" w:type="dxa"/>
            <w:vMerge/>
          </w:tcPr>
          <w:p w:rsidR="00901377" w:rsidRDefault="00901377" w:rsidP="00F11D46">
            <w:pPr>
              <w:jc w:val="center"/>
            </w:pPr>
          </w:p>
        </w:tc>
        <w:tc>
          <w:tcPr>
            <w:tcW w:w="1276" w:type="dxa"/>
            <w:vMerge/>
            <w:shd w:val="clear" w:color="auto" w:fill="FFFFFF" w:themeFill="background1"/>
          </w:tcPr>
          <w:p w:rsidR="00901377" w:rsidRPr="00586768" w:rsidRDefault="00901377" w:rsidP="00F11D46">
            <w:pPr>
              <w:jc w:val="center"/>
            </w:pPr>
          </w:p>
        </w:tc>
      </w:tr>
      <w:tr w:rsidR="00901377" w:rsidTr="00F11D46">
        <w:trPr>
          <w:trHeight w:val="194"/>
        </w:trPr>
        <w:tc>
          <w:tcPr>
            <w:tcW w:w="3227" w:type="dxa"/>
            <w:vMerge/>
          </w:tcPr>
          <w:p w:rsidR="00901377" w:rsidRPr="00F36A45" w:rsidRDefault="00901377" w:rsidP="00F11D46"/>
        </w:tc>
        <w:tc>
          <w:tcPr>
            <w:tcW w:w="567" w:type="dxa"/>
          </w:tcPr>
          <w:p w:rsidR="00901377" w:rsidRPr="00F36A45" w:rsidRDefault="00901377" w:rsidP="00F11D46">
            <w:r>
              <w:t>6.</w:t>
            </w:r>
          </w:p>
        </w:tc>
        <w:tc>
          <w:tcPr>
            <w:tcW w:w="8930" w:type="dxa"/>
          </w:tcPr>
          <w:p w:rsidR="00901377" w:rsidRPr="00F36A45" w:rsidRDefault="00901377" w:rsidP="00F11D46">
            <w:r>
              <w:t>Основные факторы, увеличивающие продолжительность работы оборудования</w:t>
            </w:r>
          </w:p>
        </w:tc>
        <w:tc>
          <w:tcPr>
            <w:tcW w:w="1134" w:type="dxa"/>
            <w:vMerge/>
          </w:tcPr>
          <w:p w:rsidR="00901377" w:rsidRPr="00586768" w:rsidRDefault="00901377" w:rsidP="00F11D46">
            <w:pPr>
              <w:jc w:val="center"/>
            </w:pPr>
          </w:p>
        </w:tc>
        <w:tc>
          <w:tcPr>
            <w:tcW w:w="1276" w:type="dxa"/>
            <w:vMerge/>
            <w:shd w:val="clear" w:color="auto" w:fill="FFFFFF" w:themeFill="background1"/>
          </w:tcPr>
          <w:p w:rsidR="00901377" w:rsidRPr="00121346" w:rsidRDefault="00901377" w:rsidP="00F11D46">
            <w:pPr>
              <w:jc w:val="center"/>
              <w:rPr>
                <w:rFonts w:eastAsia="Calibri"/>
                <w:bCs/>
              </w:rPr>
            </w:pPr>
          </w:p>
        </w:tc>
      </w:tr>
      <w:tr w:rsidR="00901377" w:rsidTr="00F11D46">
        <w:trPr>
          <w:trHeight w:val="325"/>
        </w:trPr>
        <w:tc>
          <w:tcPr>
            <w:tcW w:w="3227" w:type="dxa"/>
            <w:vMerge w:val="restart"/>
          </w:tcPr>
          <w:p w:rsidR="00901377" w:rsidRPr="00F36A45" w:rsidRDefault="00901377" w:rsidP="00F11D46">
            <w:r>
              <w:t>Тема 3. Пути и средства повышения долговечности оборудования.</w:t>
            </w:r>
          </w:p>
        </w:tc>
        <w:tc>
          <w:tcPr>
            <w:tcW w:w="9497" w:type="dxa"/>
            <w:gridSpan w:val="2"/>
          </w:tcPr>
          <w:p w:rsidR="00901377" w:rsidRDefault="00901377" w:rsidP="00F11D46">
            <w:r w:rsidRPr="00F36A45">
              <w:rPr>
                <w:b/>
              </w:rPr>
              <w:t>Содержание</w:t>
            </w:r>
            <w:r>
              <w:rPr>
                <w:b/>
              </w:rPr>
              <w:t>:</w:t>
            </w:r>
          </w:p>
        </w:tc>
        <w:tc>
          <w:tcPr>
            <w:tcW w:w="1134" w:type="dxa"/>
            <w:vMerge w:val="restart"/>
          </w:tcPr>
          <w:p w:rsidR="00901377" w:rsidRPr="00214028" w:rsidRDefault="00901377" w:rsidP="00F11D46">
            <w:pPr>
              <w:jc w:val="center"/>
              <w:rPr>
                <w:b/>
              </w:rPr>
            </w:pPr>
            <w:r>
              <w:rPr>
                <w:b/>
              </w:rPr>
              <w:t>24</w:t>
            </w:r>
          </w:p>
        </w:tc>
        <w:tc>
          <w:tcPr>
            <w:tcW w:w="1276" w:type="dxa"/>
            <w:shd w:val="clear" w:color="auto" w:fill="DDD9C3" w:themeFill="background2" w:themeFillShade="E6"/>
          </w:tcPr>
          <w:p w:rsidR="00901377" w:rsidRPr="00586768" w:rsidRDefault="00901377" w:rsidP="00F11D46">
            <w:pPr>
              <w:jc w:val="center"/>
            </w:pPr>
          </w:p>
        </w:tc>
      </w:tr>
      <w:tr w:rsidR="00901377" w:rsidTr="00F11D46">
        <w:trPr>
          <w:trHeight w:val="473"/>
        </w:trPr>
        <w:tc>
          <w:tcPr>
            <w:tcW w:w="3227" w:type="dxa"/>
            <w:vMerge/>
          </w:tcPr>
          <w:p w:rsidR="00901377" w:rsidRPr="00F36A45" w:rsidRDefault="00901377" w:rsidP="00F11D46"/>
        </w:tc>
        <w:tc>
          <w:tcPr>
            <w:tcW w:w="567" w:type="dxa"/>
          </w:tcPr>
          <w:p w:rsidR="00901377" w:rsidRPr="00FA7866" w:rsidRDefault="00901377" w:rsidP="00F11D46">
            <w:r>
              <w:t>1.</w:t>
            </w:r>
          </w:p>
        </w:tc>
        <w:tc>
          <w:tcPr>
            <w:tcW w:w="8930" w:type="dxa"/>
          </w:tcPr>
          <w:p w:rsidR="00901377" w:rsidRPr="00FA7866" w:rsidRDefault="00901377" w:rsidP="00F11D46">
            <w:r>
              <w:t>Значение режима смазывания для увеличения долговечности работы машин и механизмов</w:t>
            </w:r>
          </w:p>
        </w:tc>
        <w:tc>
          <w:tcPr>
            <w:tcW w:w="1134" w:type="dxa"/>
            <w:vMerge/>
          </w:tcPr>
          <w:p w:rsidR="00901377" w:rsidRPr="00586768" w:rsidRDefault="00901377" w:rsidP="00F11D46">
            <w:pPr>
              <w:jc w:val="center"/>
            </w:pPr>
          </w:p>
        </w:tc>
        <w:tc>
          <w:tcPr>
            <w:tcW w:w="1276" w:type="dxa"/>
            <w:shd w:val="clear" w:color="auto" w:fill="FFFFFF" w:themeFill="background1"/>
          </w:tcPr>
          <w:p w:rsidR="00901377" w:rsidRPr="00121346" w:rsidRDefault="00901377" w:rsidP="00F11D46">
            <w:pPr>
              <w:jc w:val="center"/>
              <w:rPr>
                <w:rFonts w:eastAsia="Calibri"/>
                <w:bCs/>
              </w:rPr>
            </w:pPr>
            <w:r w:rsidRPr="00121346">
              <w:rPr>
                <w:rFonts w:eastAsia="Calibri"/>
                <w:bCs/>
              </w:rPr>
              <w:t>2</w:t>
            </w:r>
          </w:p>
        </w:tc>
      </w:tr>
      <w:tr w:rsidR="00901377" w:rsidTr="00F11D46">
        <w:trPr>
          <w:trHeight w:val="173"/>
        </w:trPr>
        <w:tc>
          <w:tcPr>
            <w:tcW w:w="3227" w:type="dxa"/>
            <w:vMerge/>
          </w:tcPr>
          <w:p w:rsidR="00901377" w:rsidRDefault="00901377" w:rsidP="00F11D46"/>
        </w:tc>
        <w:tc>
          <w:tcPr>
            <w:tcW w:w="567" w:type="dxa"/>
          </w:tcPr>
          <w:p w:rsidR="00901377" w:rsidRPr="00FA7866" w:rsidRDefault="00901377" w:rsidP="00F11D46">
            <w:r>
              <w:t>2.</w:t>
            </w:r>
          </w:p>
        </w:tc>
        <w:tc>
          <w:tcPr>
            <w:tcW w:w="8930" w:type="dxa"/>
          </w:tcPr>
          <w:p w:rsidR="00901377" w:rsidRPr="00F36A45" w:rsidRDefault="00901377" w:rsidP="00F11D46">
            <w:r>
              <w:t>Смазочные материалы и их применение</w:t>
            </w:r>
          </w:p>
        </w:tc>
        <w:tc>
          <w:tcPr>
            <w:tcW w:w="1134" w:type="dxa"/>
            <w:vMerge/>
          </w:tcPr>
          <w:p w:rsidR="00901377" w:rsidRPr="00586768" w:rsidRDefault="00901377" w:rsidP="00F11D46">
            <w:pPr>
              <w:jc w:val="center"/>
            </w:pPr>
          </w:p>
        </w:tc>
        <w:tc>
          <w:tcPr>
            <w:tcW w:w="1276" w:type="dxa"/>
            <w:shd w:val="clear" w:color="auto" w:fill="FFFFFF" w:themeFill="background1"/>
          </w:tcPr>
          <w:p w:rsidR="00901377" w:rsidRPr="00121346" w:rsidRDefault="00901377" w:rsidP="00F11D46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</w:t>
            </w:r>
          </w:p>
        </w:tc>
      </w:tr>
      <w:tr w:rsidR="00901377" w:rsidTr="00F11D46">
        <w:trPr>
          <w:trHeight w:val="163"/>
        </w:trPr>
        <w:tc>
          <w:tcPr>
            <w:tcW w:w="3227" w:type="dxa"/>
            <w:vMerge/>
          </w:tcPr>
          <w:p w:rsidR="00901377" w:rsidRDefault="00901377" w:rsidP="00F11D46"/>
        </w:tc>
        <w:tc>
          <w:tcPr>
            <w:tcW w:w="567" w:type="dxa"/>
          </w:tcPr>
          <w:p w:rsidR="00901377" w:rsidRPr="00F36A45" w:rsidRDefault="00901377" w:rsidP="00F11D46">
            <w:r>
              <w:t>3.</w:t>
            </w:r>
          </w:p>
        </w:tc>
        <w:tc>
          <w:tcPr>
            <w:tcW w:w="8930" w:type="dxa"/>
          </w:tcPr>
          <w:p w:rsidR="00901377" w:rsidRPr="00F36A45" w:rsidRDefault="00901377" w:rsidP="00F11D46">
            <w:r>
              <w:t>Способы  и средства смазывания станков и механизмов</w:t>
            </w:r>
          </w:p>
        </w:tc>
        <w:tc>
          <w:tcPr>
            <w:tcW w:w="1134" w:type="dxa"/>
            <w:vMerge/>
          </w:tcPr>
          <w:p w:rsidR="00901377" w:rsidRPr="00586768" w:rsidRDefault="00901377" w:rsidP="00F11D46">
            <w:pPr>
              <w:jc w:val="center"/>
            </w:pPr>
          </w:p>
        </w:tc>
        <w:tc>
          <w:tcPr>
            <w:tcW w:w="1276" w:type="dxa"/>
            <w:shd w:val="clear" w:color="auto" w:fill="FFFFFF" w:themeFill="background1"/>
          </w:tcPr>
          <w:p w:rsidR="00901377" w:rsidRPr="00121346" w:rsidRDefault="00901377" w:rsidP="00F11D46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3</w:t>
            </w:r>
          </w:p>
        </w:tc>
      </w:tr>
      <w:tr w:rsidR="00901377" w:rsidTr="00F11D46">
        <w:trPr>
          <w:trHeight w:val="163"/>
        </w:trPr>
        <w:tc>
          <w:tcPr>
            <w:tcW w:w="3227" w:type="dxa"/>
            <w:vMerge/>
          </w:tcPr>
          <w:p w:rsidR="00901377" w:rsidRDefault="00901377" w:rsidP="00F11D46"/>
        </w:tc>
        <w:tc>
          <w:tcPr>
            <w:tcW w:w="567" w:type="dxa"/>
          </w:tcPr>
          <w:p w:rsidR="00901377" w:rsidRPr="00F36A45" w:rsidRDefault="00901377" w:rsidP="00F11D46">
            <w:r>
              <w:t>4.</w:t>
            </w:r>
          </w:p>
        </w:tc>
        <w:tc>
          <w:tcPr>
            <w:tcW w:w="8930" w:type="dxa"/>
          </w:tcPr>
          <w:p w:rsidR="00901377" w:rsidRDefault="00901377" w:rsidP="00F11D46">
            <w:r>
              <w:t>Диагностирование оборудования</w:t>
            </w:r>
          </w:p>
        </w:tc>
        <w:tc>
          <w:tcPr>
            <w:tcW w:w="1134" w:type="dxa"/>
            <w:vMerge/>
          </w:tcPr>
          <w:p w:rsidR="00901377" w:rsidRPr="00586768" w:rsidRDefault="00901377" w:rsidP="00F11D46">
            <w:pPr>
              <w:jc w:val="center"/>
            </w:pPr>
          </w:p>
        </w:tc>
        <w:tc>
          <w:tcPr>
            <w:tcW w:w="1276" w:type="dxa"/>
            <w:shd w:val="clear" w:color="auto" w:fill="FFFFFF" w:themeFill="background1"/>
          </w:tcPr>
          <w:p w:rsidR="00901377" w:rsidRPr="00121346" w:rsidRDefault="00901377" w:rsidP="00F11D46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</w:t>
            </w:r>
          </w:p>
        </w:tc>
      </w:tr>
      <w:tr w:rsidR="00901377" w:rsidTr="00F11D46">
        <w:trPr>
          <w:trHeight w:val="163"/>
        </w:trPr>
        <w:tc>
          <w:tcPr>
            <w:tcW w:w="3227" w:type="dxa"/>
            <w:vMerge/>
          </w:tcPr>
          <w:p w:rsidR="00901377" w:rsidRDefault="00901377" w:rsidP="00F11D46"/>
        </w:tc>
        <w:tc>
          <w:tcPr>
            <w:tcW w:w="567" w:type="dxa"/>
          </w:tcPr>
          <w:p w:rsidR="00901377" w:rsidRPr="00F36A45" w:rsidRDefault="00901377" w:rsidP="00F11D46">
            <w:r>
              <w:t>5.</w:t>
            </w:r>
          </w:p>
        </w:tc>
        <w:tc>
          <w:tcPr>
            <w:tcW w:w="8930" w:type="dxa"/>
          </w:tcPr>
          <w:p w:rsidR="00901377" w:rsidRDefault="00901377" w:rsidP="00F11D46">
            <w:r>
              <w:t>Техническая документация ремонтных работ</w:t>
            </w:r>
          </w:p>
        </w:tc>
        <w:tc>
          <w:tcPr>
            <w:tcW w:w="1134" w:type="dxa"/>
            <w:vMerge/>
          </w:tcPr>
          <w:p w:rsidR="00901377" w:rsidRPr="00586768" w:rsidRDefault="00901377" w:rsidP="00F11D46">
            <w:pPr>
              <w:jc w:val="center"/>
            </w:pPr>
          </w:p>
        </w:tc>
        <w:tc>
          <w:tcPr>
            <w:tcW w:w="1276" w:type="dxa"/>
            <w:shd w:val="clear" w:color="auto" w:fill="FFFFFF" w:themeFill="background1"/>
          </w:tcPr>
          <w:p w:rsidR="00901377" w:rsidRPr="00121346" w:rsidRDefault="00901377" w:rsidP="00F11D46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</w:t>
            </w:r>
          </w:p>
        </w:tc>
      </w:tr>
      <w:tr w:rsidR="00901377" w:rsidTr="00F11D46">
        <w:trPr>
          <w:trHeight w:val="163"/>
        </w:trPr>
        <w:tc>
          <w:tcPr>
            <w:tcW w:w="3227" w:type="dxa"/>
            <w:vMerge/>
          </w:tcPr>
          <w:p w:rsidR="00901377" w:rsidRDefault="00901377" w:rsidP="00F11D46"/>
        </w:tc>
        <w:tc>
          <w:tcPr>
            <w:tcW w:w="567" w:type="dxa"/>
          </w:tcPr>
          <w:p w:rsidR="00901377" w:rsidRPr="00F36A45" w:rsidRDefault="00901377" w:rsidP="00F11D46">
            <w:r>
              <w:t>6.</w:t>
            </w:r>
          </w:p>
        </w:tc>
        <w:tc>
          <w:tcPr>
            <w:tcW w:w="8930" w:type="dxa"/>
          </w:tcPr>
          <w:p w:rsidR="00901377" w:rsidRDefault="00901377" w:rsidP="00F11D46">
            <w:r>
              <w:t>Ремонтные чертежи (ГОСТ 2.604-68)</w:t>
            </w:r>
          </w:p>
        </w:tc>
        <w:tc>
          <w:tcPr>
            <w:tcW w:w="1134" w:type="dxa"/>
            <w:vMerge/>
          </w:tcPr>
          <w:p w:rsidR="00901377" w:rsidRPr="00586768" w:rsidRDefault="00901377" w:rsidP="00F11D46">
            <w:pPr>
              <w:jc w:val="center"/>
            </w:pPr>
          </w:p>
        </w:tc>
        <w:tc>
          <w:tcPr>
            <w:tcW w:w="1276" w:type="dxa"/>
            <w:shd w:val="clear" w:color="auto" w:fill="FFFFFF" w:themeFill="background1"/>
          </w:tcPr>
          <w:p w:rsidR="00901377" w:rsidRPr="00121346" w:rsidRDefault="00901377" w:rsidP="00F11D46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</w:t>
            </w:r>
          </w:p>
        </w:tc>
      </w:tr>
      <w:tr w:rsidR="00901377" w:rsidTr="00F11D46">
        <w:trPr>
          <w:trHeight w:val="163"/>
        </w:trPr>
        <w:tc>
          <w:tcPr>
            <w:tcW w:w="3227" w:type="dxa"/>
            <w:vMerge/>
          </w:tcPr>
          <w:p w:rsidR="00901377" w:rsidRDefault="00901377" w:rsidP="00F11D46"/>
        </w:tc>
        <w:tc>
          <w:tcPr>
            <w:tcW w:w="567" w:type="dxa"/>
          </w:tcPr>
          <w:p w:rsidR="00901377" w:rsidRPr="00F36A45" w:rsidRDefault="00901377" w:rsidP="00F11D46">
            <w:r>
              <w:t>7.</w:t>
            </w:r>
          </w:p>
        </w:tc>
        <w:tc>
          <w:tcPr>
            <w:tcW w:w="8930" w:type="dxa"/>
          </w:tcPr>
          <w:p w:rsidR="00901377" w:rsidRDefault="00901377" w:rsidP="00F11D46">
            <w:r>
              <w:t>Подготовка оборудования к ремонту</w:t>
            </w:r>
          </w:p>
        </w:tc>
        <w:tc>
          <w:tcPr>
            <w:tcW w:w="1134" w:type="dxa"/>
            <w:vMerge/>
          </w:tcPr>
          <w:p w:rsidR="00901377" w:rsidRPr="00586768" w:rsidRDefault="00901377" w:rsidP="00F11D46">
            <w:pPr>
              <w:jc w:val="center"/>
            </w:pPr>
          </w:p>
        </w:tc>
        <w:tc>
          <w:tcPr>
            <w:tcW w:w="1276" w:type="dxa"/>
            <w:shd w:val="clear" w:color="auto" w:fill="FFFFFF" w:themeFill="background1"/>
          </w:tcPr>
          <w:p w:rsidR="00901377" w:rsidRPr="00121346" w:rsidRDefault="00901377" w:rsidP="00F11D46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3</w:t>
            </w:r>
          </w:p>
        </w:tc>
      </w:tr>
      <w:tr w:rsidR="00901377" w:rsidTr="00F11D46">
        <w:trPr>
          <w:trHeight w:val="163"/>
        </w:trPr>
        <w:tc>
          <w:tcPr>
            <w:tcW w:w="3227" w:type="dxa"/>
            <w:vMerge/>
          </w:tcPr>
          <w:p w:rsidR="00901377" w:rsidRDefault="00901377" w:rsidP="00F11D46"/>
        </w:tc>
        <w:tc>
          <w:tcPr>
            <w:tcW w:w="567" w:type="dxa"/>
          </w:tcPr>
          <w:p w:rsidR="00901377" w:rsidRDefault="00901377" w:rsidP="00F11D46">
            <w:r>
              <w:t>8.</w:t>
            </w:r>
          </w:p>
        </w:tc>
        <w:tc>
          <w:tcPr>
            <w:tcW w:w="8930" w:type="dxa"/>
          </w:tcPr>
          <w:p w:rsidR="00901377" w:rsidRDefault="00901377" w:rsidP="00F11D46">
            <w:r>
              <w:t>Разборка станка. Очистка и промывка деталей</w:t>
            </w:r>
          </w:p>
        </w:tc>
        <w:tc>
          <w:tcPr>
            <w:tcW w:w="1134" w:type="dxa"/>
            <w:vMerge/>
          </w:tcPr>
          <w:p w:rsidR="00901377" w:rsidRPr="00586768" w:rsidRDefault="00901377" w:rsidP="00F11D46">
            <w:pPr>
              <w:jc w:val="center"/>
            </w:pPr>
          </w:p>
        </w:tc>
        <w:tc>
          <w:tcPr>
            <w:tcW w:w="1276" w:type="dxa"/>
            <w:shd w:val="clear" w:color="auto" w:fill="FFFFFF" w:themeFill="background1"/>
          </w:tcPr>
          <w:p w:rsidR="00901377" w:rsidRPr="00121346" w:rsidRDefault="00901377" w:rsidP="00F11D46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3</w:t>
            </w:r>
          </w:p>
        </w:tc>
      </w:tr>
      <w:tr w:rsidR="00901377" w:rsidTr="00F11D46">
        <w:trPr>
          <w:trHeight w:val="163"/>
        </w:trPr>
        <w:tc>
          <w:tcPr>
            <w:tcW w:w="3227" w:type="dxa"/>
            <w:vMerge/>
          </w:tcPr>
          <w:p w:rsidR="00901377" w:rsidRDefault="00901377" w:rsidP="00F11D46"/>
        </w:tc>
        <w:tc>
          <w:tcPr>
            <w:tcW w:w="567" w:type="dxa"/>
          </w:tcPr>
          <w:p w:rsidR="00901377" w:rsidRDefault="00901377" w:rsidP="00F11D46">
            <w:r>
              <w:t>9.</w:t>
            </w:r>
          </w:p>
        </w:tc>
        <w:tc>
          <w:tcPr>
            <w:tcW w:w="8930" w:type="dxa"/>
          </w:tcPr>
          <w:p w:rsidR="00901377" w:rsidRDefault="00901377" w:rsidP="00F11D46">
            <w:proofErr w:type="spellStart"/>
            <w:r>
              <w:t>Дефектация</w:t>
            </w:r>
            <w:proofErr w:type="spellEnd"/>
            <w:r>
              <w:t xml:space="preserve"> деталей</w:t>
            </w:r>
          </w:p>
        </w:tc>
        <w:tc>
          <w:tcPr>
            <w:tcW w:w="1134" w:type="dxa"/>
            <w:vMerge/>
          </w:tcPr>
          <w:p w:rsidR="00901377" w:rsidRPr="00586768" w:rsidRDefault="00901377" w:rsidP="00F11D46">
            <w:pPr>
              <w:jc w:val="center"/>
            </w:pPr>
          </w:p>
        </w:tc>
        <w:tc>
          <w:tcPr>
            <w:tcW w:w="1276" w:type="dxa"/>
            <w:shd w:val="clear" w:color="auto" w:fill="FFFFFF" w:themeFill="background1"/>
          </w:tcPr>
          <w:p w:rsidR="00901377" w:rsidRPr="00121346" w:rsidRDefault="00901377" w:rsidP="00F11D46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3</w:t>
            </w:r>
          </w:p>
        </w:tc>
      </w:tr>
      <w:tr w:rsidR="00901377" w:rsidTr="00F11D46">
        <w:trPr>
          <w:trHeight w:val="163"/>
        </w:trPr>
        <w:tc>
          <w:tcPr>
            <w:tcW w:w="3227" w:type="dxa"/>
            <w:vMerge/>
          </w:tcPr>
          <w:p w:rsidR="00901377" w:rsidRDefault="00901377" w:rsidP="00F11D46"/>
        </w:tc>
        <w:tc>
          <w:tcPr>
            <w:tcW w:w="567" w:type="dxa"/>
          </w:tcPr>
          <w:p w:rsidR="00901377" w:rsidRDefault="00901377" w:rsidP="00F11D46">
            <w:r>
              <w:t>10.</w:t>
            </w:r>
          </w:p>
        </w:tc>
        <w:tc>
          <w:tcPr>
            <w:tcW w:w="8930" w:type="dxa"/>
          </w:tcPr>
          <w:p w:rsidR="00901377" w:rsidRDefault="00901377" w:rsidP="00F11D46">
            <w:r>
              <w:t>Сборка станков после ремонта. Обкатка и испытание машин после ремонта</w:t>
            </w:r>
          </w:p>
        </w:tc>
        <w:tc>
          <w:tcPr>
            <w:tcW w:w="1134" w:type="dxa"/>
            <w:vMerge/>
          </w:tcPr>
          <w:p w:rsidR="00901377" w:rsidRPr="00586768" w:rsidRDefault="00901377" w:rsidP="00F11D46">
            <w:pPr>
              <w:jc w:val="center"/>
            </w:pPr>
          </w:p>
        </w:tc>
        <w:tc>
          <w:tcPr>
            <w:tcW w:w="1276" w:type="dxa"/>
            <w:shd w:val="clear" w:color="auto" w:fill="FFFFFF" w:themeFill="background1"/>
          </w:tcPr>
          <w:p w:rsidR="00901377" w:rsidRPr="00121346" w:rsidRDefault="00901377" w:rsidP="00F11D46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3</w:t>
            </w:r>
          </w:p>
        </w:tc>
      </w:tr>
      <w:tr w:rsidR="00901377" w:rsidTr="00F11D46">
        <w:trPr>
          <w:trHeight w:val="163"/>
        </w:trPr>
        <w:tc>
          <w:tcPr>
            <w:tcW w:w="3227" w:type="dxa"/>
            <w:vMerge/>
          </w:tcPr>
          <w:p w:rsidR="00901377" w:rsidRDefault="00901377" w:rsidP="00F11D46"/>
        </w:tc>
        <w:tc>
          <w:tcPr>
            <w:tcW w:w="567" w:type="dxa"/>
          </w:tcPr>
          <w:p w:rsidR="00901377" w:rsidRDefault="00901377" w:rsidP="00F11D46">
            <w:r>
              <w:t>11.</w:t>
            </w:r>
          </w:p>
        </w:tc>
        <w:tc>
          <w:tcPr>
            <w:tcW w:w="8930" w:type="dxa"/>
          </w:tcPr>
          <w:p w:rsidR="00901377" w:rsidRDefault="00901377" w:rsidP="00F11D46">
            <w:r>
              <w:t>Приспособления для механизации ремонтных работ. Стационарные приспособления для восстановления направляющих</w:t>
            </w:r>
          </w:p>
        </w:tc>
        <w:tc>
          <w:tcPr>
            <w:tcW w:w="1134" w:type="dxa"/>
            <w:vMerge/>
          </w:tcPr>
          <w:p w:rsidR="00901377" w:rsidRPr="00586768" w:rsidRDefault="00901377" w:rsidP="00F11D46">
            <w:pPr>
              <w:jc w:val="center"/>
            </w:pPr>
          </w:p>
        </w:tc>
        <w:tc>
          <w:tcPr>
            <w:tcW w:w="1276" w:type="dxa"/>
            <w:shd w:val="clear" w:color="auto" w:fill="FFFFFF" w:themeFill="background1"/>
          </w:tcPr>
          <w:p w:rsidR="00901377" w:rsidRPr="00121346" w:rsidRDefault="00901377" w:rsidP="00F11D46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</w:t>
            </w:r>
          </w:p>
        </w:tc>
      </w:tr>
      <w:tr w:rsidR="00901377" w:rsidTr="00F11D46">
        <w:trPr>
          <w:trHeight w:val="163"/>
        </w:trPr>
        <w:tc>
          <w:tcPr>
            <w:tcW w:w="3227" w:type="dxa"/>
            <w:vMerge/>
          </w:tcPr>
          <w:p w:rsidR="00901377" w:rsidRDefault="00901377" w:rsidP="00F11D46"/>
        </w:tc>
        <w:tc>
          <w:tcPr>
            <w:tcW w:w="567" w:type="dxa"/>
          </w:tcPr>
          <w:p w:rsidR="00901377" w:rsidRDefault="00901377" w:rsidP="00F11D46">
            <w:r>
              <w:t>12.</w:t>
            </w:r>
          </w:p>
        </w:tc>
        <w:tc>
          <w:tcPr>
            <w:tcW w:w="8930" w:type="dxa"/>
          </w:tcPr>
          <w:p w:rsidR="00901377" w:rsidRDefault="00901377" w:rsidP="00F11D46">
            <w:r>
              <w:t>Переносные приспособления для восстановления направляющих. Контроль точности ремонтных операций</w:t>
            </w:r>
          </w:p>
        </w:tc>
        <w:tc>
          <w:tcPr>
            <w:tcW w:w="1134" w:type="dxa"/>
            <w:vMerge/>
          </w:tcPr>
          <w:p w:rsidR="00901377" w:rsidRPr="00586768" w:rsidRDefault="00901377" w:rsidP="00F11D46">
            <w:pPr>
              <w:jc w:val="center"/>
            </w:pPr>
          </w:p>
        </w:tc>
        <w:tc>
          <w:tcPr>
            <w:tcW w:w="1276" w:type="dxa"/>
            <w:shd w:val="clear" w:color="auto" w:fill="FFFFFF" w:themeFill="background1"/>
          </w:tcPr>
          <w:p w:rsidR="00901377" w:rsidRPr="00121346" w:rsidRDefault="00901377" w:rsidP="00F11D46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</w:t>
            </w:r>
          </w:p>
        </w:tc>
      </w:tr>
      <w:tr w:rsidR="00901377" w:rsidTr="00F11D46">
        <w:trPr>
          <w:trHeight w:val="163"/>
        </w:trPr>
        <w:tc>
          <w:tcPr>
            <w:tcW w:w="3227" w:type="dxa"/>
            <w:vMerge w:val="restart"/>
          </w:tcPr>
          <w:p w:rsidR="00901377" w:rsidRDefault="00901377" w:rsidP="00F11D46">
            <w:r>
              <w:t>Тема 4. Типовые методы и способы восстановления деталей</w:t>
            </w:r>
          </w:p>
        </w:tc>
        <w:tc>
          <w:tcPr>
            <w:tcW w:w="9497" w:type="dxa"/>
            <w:gridSpan w:val="2"/>
          </w:tcPr>
          <w:p w:rsidR="00901377" w:rsidRDefault="00901377" w:rsidP="00F11D46">
            <w:r w:rsidRPr="00F36A45">
              <w:rPr>
                <w:b/>
              </w:rPr>
              <w:t>Содержание</w:t>
            </w:r>
            <w:r>
              <w:rPr>
                <w:b/>
              </w:rPr>
              <w:t>:</w:t>
            </w:r>
          </w:p>
        </w:tc>
        <w:tc>
          <w:tcPr>
            <w:tcW w:w="1134" w:type="dxa"/>
            <w:vMerge w:val="restart"/>
          </w:tcPr>
          <w:p w:rsidR="00901377" w:rsidRPr="008C4112" w:rsidRDefault="00901377" w:rsidP="00F11D46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1276" w:type="dxa"/>
            <w:shd w:val="clear" w:color="auto" w:fill="DDD9C3" w:themeFill="background2" w:themeFillShade="E6"/>
          </w:tcPr>
          <w:p w:rsidR="00901377" w:rsidRPr="00121346" w:rsidRDefault="00901377" w:rsidP="00F11D46">
            <w:pPr>
              <w:jc w:val="center"/>
              <w:rPr>
                <w:rFonts w:eastAsia="Calibri"/>
                <w:bCs/>
              </w:rPr>
            </w:pPr>
          </w:p>
        </w:tc>
      </w:tr>
      <w:tr w:rsidR="00901377" w:rsidTr="00F11D46">
        <w:trPr>
          <w:trHeight w:val="163"/>
        </w:trPr>
        <w:tc>
          <w:tcPr>
            <w:tcW w:w="3227" w:type="dxa"/>
            <w:vMerge/>
          </w:tcPr>
          <w:p w:rsidR="00901377" w:rsidRDefault="00901377" w:rsidP="00F11D46"/>
        </w:tc>
        <w:tc>
          <w:tcPr>
            <w:tcW w:w="567" w:type="dxa"/>
          </w:tcPr>
          <w:p w:rsidR="00901377" w:rsidRDefault="00901377" w:rsidP="00F11D46">
            <w:r>
              <w:t>1.</w:t>
            </w:r>
          </w:p>
        </w:tc>
        <w:tc>
          <w:tcPr>
            <w:tcW w:w="8930" w:type="dxa"/>
          </w:tcPr>
          <w:p w:rsidR="00901377" w:rsidRDefault="00901377" w:rsidP="00F11D46">
            <w:r>
              <w:t>Экономическая целесообразность восстановления деталей</w:t>
            </w:r>
          </w:p>
        </w:tc>
        <w:tc>
          <w:tcPr>
            <w:tcW w:w="1134" w:type="dxa"/>
            <w:vMerge/>
          </w:tcPr>
          <w:p w:rsidR="00901377" w:rsidRDefault="00901377" w:rsidP="00F11D46">
            <w:pPr>
              <w:jc w:val="center"/>
            </w:pPr>
          </w:p>
        </w:tc>
        <w:tc>
          <w:tcPr>
            <w:tcW w:w="1276" w:type="dxa"/>
            <w:shd w:val="clear" w:color="auto" w:fill="FFFFFF" w:themeFill="background1"/>
          </w:tcPr>
          <w:p w:rsidR="00901377" w:rsidRPr="00121346" w:rsidRDefault="00901377" w:rsidP="00F11D46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</w:t>
            </w:r>
          </w:p>
        </w:tc>
      </w:tr>
      <w:tr w:rsidR="00901377" w:rsidTr="00F11D46">
        <w:trPr>
          <w:trHeight w:val="552"/>
        </w:trPr>
        <w:tc>
          <w:tcPr>
            <w:tcW w:w="3227" w:type="dxa"/>
            <w:vMerge/>
            <w:tcBorders>
              <w:bottom w:val="single" w:sz="4" w:space="0" w:color="000000" w:themeColor="text1"/>
            </w:tcBorders>
          </w:tcPr>
          <w:p w:rsidR="00901377" w:rsidRDefault="00901377" w:rsidP="00F11D46"/>
        </w:tc>
        <w:tc>
          <w:tcPr>
            <w:tcW w:w="567" w:type="dxa"/>
            <w:tcBorders>
              <w:bottom w:val="single" w:sz="4" w:space="0" w:color="000000" w:themeColor="text1"/>
            </w:tcBorders>
          </w:tcPr>
          <w:p w:rsidR="00901377" w:rsidRDefault="00901377" w:rsidP="00F11D46">
            <w:r>
              <w:t>2.</w:t>
            </w:r>
          </w:p>
        </w:tc>
        <w:tc>
          <w:tcPr>
            <w:tcW w:w="8930" w:type="dxa"/>
            <w:tcBorders>
              <w:bottom w:val="single" w:sz="4" w:space="0" w:color="000000" w:themeColor="text1"/>
            </w:tcBorders>
          </w:tcPr>
          <w:p w:rsidR="00901377" w:rsidRDefault="00901377" w:rsidP="00F11D46">
            <w:r>
              <w:t>Восстановление деталей механической обработкой. Восстановление деталей сваркой и наплавкой</w:t>
            </w:r>
          </w:p>
        </w:tc>
        <w:tc>
          <w:tcPr>
            <w:tcW w:w="1134" w:type="dxa"/>
            <w:vMerge/>
          </w:tcPr>
          <w:p w:rsidR="00901377" w:rsidRDefault="00901377" w:rsidP="00F11D46">
            <w:pPr>
              <w:jc w:val="center"/>
            </w:pPr>
          </w:p>
        </w:tc>
        <w:tc>
          <w:tcPr>
            <w:tcW w:w="1276" w:type="dxa"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901377" w:rsidRPr="00121346" w:rsidRDefault="00901377" w:rsidP="00F11D46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3</w:t>
            </w:r>
          </w:p>
        </w:tc>
      </w:tr>
      <w:tr w:rsidR="00901377" w:rsidTr="00F11D46">
        <w:trPr>
          <w:trHeight w:val="552"/>
        </w:trPr>
        <w:tc>
          <w:tcPr>
            <w:tcW w:w="3227" w:type="dxa"/>
            <w:vMerge/>
            <w:tcBorders>
              <w:bottom w:val="single" w:sz="4" w:space="0" w:color="000000" w:themeColor="text1"/>
            </w:tcBorders>
          </w:tcPr>
          <w:p w:rsidR="00901377" w:rsidRDefault="00901377" w:rsidP="00F11D46"/>
        </w:tc>
        <w:tc>
          <w:tcPr>
            <w:tcW w:w="567" w:type="dxa"/>
            <w:tcBorders>
              <w:bottom w:val="single" w:sz="4" w:space="0" w:color="000000" w:themeColor="text1"/>
            </w:tcBorders>
          </w:tcPr>
          <w:p w:rsidR="00901377" w:rsidRDefault="00901377" w:rsidP="00F11D46">
            <w:r>
              <w:t>3.</w:t>
            </w:r>
          </w:p>
        </w:tc>
        <w:tc>
          <w:tcPr>
            <w:tcW w:w="8930" w:type="dxa"/>
            <w:tcBorders>
              <w:bottom w:val="single" w:sz="4" w:space="0" w:color="000000" w:themeColor="text1"/>
            </w:tcBorders>
          </w:tcPr>
          <w:p w:rsidR="00901377" w:rsidRDefault="00901377" w:rsidP="00F11D46">
            <w:r>
              <w:t>Восстановление деталей металлизацией. Восстановление и упрочнение деталей электролитическим способом</w:t>
            </w:r>
          </w:p>
        </w:tc>
        <w:tc>
          <w:tcPr>
            <w:tcW w:w="1134" w:type="dxa"/>
            <w:vMerge/>
          </w:tcPr>
          <w:p w:rsidR="00901377" w:rsidRDefault="00901377" w:rsidP="00F11D46">
            <w:pPr>
              <w:jc w:val="center"/>
            </w:pPr>
          </w:p>
        </w:tc>
        <w:tc>
          <w:tcPr>
            <w:tcW w:w="1276" w:type="dxa"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901377" w:rsidRPr="00121346" w:rsidRDefault="00901377" w:rsidP="00F11D46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3</w:t>
            </w:r>
          </w:p>
        </w:tc>
      </w:tr>
      <w:tr w:rsidR="00901377" w:rsidTr="00F11D46">
        <w:trPr>
          <w:trHeight w:val="552"/>
        </w:trPr>
        <w:tc>
          <w:tcPr>
            <w:tcW w:w="3227" w:type="dxa"/>
            <w:vMerge/>
            <w:tcBorders>
              <w:bottom w:val="single" w:sz="4" w:space="0" w:color="000000" w:themeColor="text1"/>
            </w:tcBorders>
          </w:tcPr>
          <w:p w:rsidR="00901377" w:rsidRDefault="00901377" w:rsidP="00F11D46"/>
        </w:tc>
        <w:tc>
          <w:tcPr>
            <w:tcW w:w="567" w:type="dxa"/>
            <w:tcBorders>
              <w:bottom w:val="single" w:sz="4" w:space="0" w:color="000000" w:themeColor="text1"/>
            </w:tcBorders>
          </w:tcPr>
          <w:p w:rsidR="00901377" w:rsidRDefault="00901377" w:rsidP="00F11D46">
            <w:r>
              <w:t>4.</w:t>
            </w:r>
          </w:p>
        </w:tc>
        <w:tc>
          <w:tcPr>
            <w:tcW w:w="8930" w:type="dxa"/>
            <w:tcBorders>
              <w:bottom w:val="single" w:sz="4" w:space="0" w:color="000000" w:themeColor="text1"/>
            </w:tcBorders>
          </w:tcPr>
          <w:p w:rsidR="00901377" w:rsidRDefault="00901377" w:rsidP="00F11D46">
            <w:r>
              <w:t>Электромеханическое восстановление и упрочнение деталей. Ремонт и упрочнение деталей пластическим  деформированием</w:t>
            </w:r>
          </w:p>
        </w:tc>
        <w:tc>
          <w:tcPr>
            <w:tcW w:w="1134" w:type="dxa"/>
            <w:vMerge/>
          </w:tcPr>
          <w:p w:rsidR="00901377" w:rsidRDefault="00901377" w:rsidP="00F11D46">
            <w:pPr>
              <w:jc w:val="center"/>
            </w:pPr>
          </w:p>
        </w:tc>
        <w:tc>
          <w:tcPr>
            <w:tcW w:w="1276" w:type="dxa"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901377" w:rsidRPr="00121346" w:rsidRDefault="00901377" w:rsidP="00F11D46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3</w:t>
            </w:r>
          </w:p>
        </w:tc>
      </w:tr>
      <w:tr w:rsidR="00901377" w:rsidTr="00F11D46">
        <w:trPr>
          <w:trHeight w:val="552"/>
        </w:trPr>
        <w:tc>
          <w:tcPr>
            <w:tcW w:w="3227" w:type="dxa"/>
            <w:vMerge/>
            <w:tcBorders>
              <w:bottom w:val="single" w:sz="4" w:space="0" w:color="000000" w:themeColor="text1"/>
            </w:tcBorders>
          </w:tcPr>
          <w:p w:rsidR="00901377" w:rsidRDefault="00901377" w:rsidP="00F11D46"/>
        </w:tc>
        <w:tc>
          <w:tcPr>
            <w:tcW w:w="567" w:type="dxa"/>
            <w:tcBorders>
              <w:bottom w:val="single" w:sz="4" w:space="0" w:color="000000" w:themeColor="text1"/>
            </w:tcBorders>
          </w:tcPr>
          <w:p w:rsidR="00901377" w:rsidRDefault="00901377" w:rsidP="00F11D46">
            <w:r>
              <w:t>5.</w:t>
            </w:r>
          </w:p>
        </w:tc>
        <w:tc>
          <w:tcPr>
            <w:tcW w:w="8930" w:type="dxa"/>
            <w:tcBorders>
              <w:bottom w:val="single" w:sz="4" w:space="0" w:color="000000" w:themeColor="text1"/>
            </w:tcBorders>
          </w:tcPr>
          <w:p w:rsidR="00901377" w:rsidRDefault="00901377" w:rsidP="00F11D46">
            <w:r>
              <w:t>Восстановление деталей пластмассовыми композициями. Восстановление деталей и ремонт оборудования клеевым методом</w:t>
            </w:r>
          </w:p>
        </w:tc>
        <w:tc>
          <w:tcPr>
            <w:tcW w:w="1134" w:type="dxa"/>
            <w:vMerge/>
            <w:tcBorders>
              <w:bottom w:val="single" w:sz="4" w:space="0" w:color="000000" w:themeColor="text1"/>
            </w:tcBorders>
          </w:tcPr>
          <w:p w:rsidR="00901377" w:rsidRDefault="00901377" w:rsidP="00F11D46">
            <w:pPr>
              <w:jc w:val="center"/>
            </w:pPr>
          </w:p>
        </w:tc>
        <w:tc>
          <w:tcPr>
            <w:tcW w:w="1276" w:type="dxa"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901377" w:rsidRPr="00121346" w:rsidRDefault="00901377" w:rsidP="00F11D46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3</w:t>
            </w:r>
          </w:p>
        </w:tc>
      </w:tr>
      <w:tr w:rsidR="00901377" w:rsidTr="00F11D46">
        <w:trPr>
          <w:trHeight w:val="163"/>
        </w:trPr>
        <w:tc>
          <w:tcPr>
            <w:tcW w:w="3227" w:type="dxa"/>
            <w:vMerge/>
          </w:tcPr>
          <w:p w:rsidR="00901377" w:rsidRDefault="00901377" w:rsidP="00F11D46"/>
        </w:tc>
        <w:tc>
          <w:tcPr>
            <w:tcW w:w="9497" w:type="dxa"/>
            <w:gridSpan w:val="2"/>
          </w:tcPr>
          <w:p w:rsidR="00901377" w:rsidRPr="008C4112" w:rsidRDefault="00901377" w:rsidP="00F11D46">
            <w:pPr>
              <w:rPr>
                <w:b/>
              </w:rPr>
            </w:pPr>
            <w:r w:rsidRPr="008C4112">
              <w:rPr>
                <w:b/>
              </w:rPr>
              <w:t>Контрольная работа №1.</w:t>
            </w:r>
          </w:p>
        </w:tc>
        <w:tc>
          <w:tcPr>
            <w:tcW w:w="1134" w:type="dxa"/>
          </w:tcPr>
          <w:p w:rsidR="00901377" w:rsidRPr="0080649C" w:rsidRDefault="00901377" w:rsidP="00F11D46">
            <w:pPr>
              <w:jc w:val="center"/>
              <w:rPr>
                <w:b/>
              </w:rPr>
            </w:pPr>
            <w:r w:rsidRPr="0080649C">
              <w:rPr>
                <w:b/>
              </w:rPr>
              <w:t>2</w:t>
            </w:r>
          </w:p>
        </w:tc>
        <w:tc>
          <w:tcPr>
            <w:tcW w:w="1276" w:type="dxa"/>
            <w:vMerge w:val="restart"/>
            <w:shd w:val="clear" w:color="auto" w:fill="DDD9C3" w:themeFill="background2" w:themeFillShade="E6"/>
          </w:tcPr>
          <w:p w:rsidR="00901377" w:rsidRPr="00121346" w:rsidRDefault="00901377" w:rsidP="00F11D46">
            <w:pPr>
              <w:jc w:val="center"/>
              <w:rPr>
                <w:rFonts w:eastAsia="Calibri"/>
                <w:bCs/>
              </w:rPr>
            </w:pPr>
          </w:p>
        </w:tc>
      </w:tr>
      <w:tr w:rsidR="00901377" w:rsidTr="00F11D46">
        <w:trPr>
          <w:trHeight w:val="125"/>
        </w:trPr>
        <w:tc>
          <w:tcPr>
            <w:tcW w:w="3227" w:type="dxa"/>
            <w:vMerge w:val="restart"/>
          </w:tcPr>
          <w:p w:rsidR="00901377" w:rsidRPr="00F36A45" w:rsidRDefault="00901377" w:rsidP="00F11D46">
            <w:r>
              <w:t xml:space="preserve">Тема 5. </w:t>
            </w:r>
            <w:r w:rsidRPr="00F36A45">
              <w:rPr>
                <w:rFonts w:eastAsia="Calibri"/>
                <w:bCs/>
              </w:rPr>
              <w:t>Техническое нормирование</w:t>
            </w:r>
          </w:p>
        </w:tc>
        <w:tc>
          <w:tcPr>
            <w:tcW w:w="9497" w:type="dxa"/>
            <w:gridSpan w:val="2"/>
          </w:tcPr>
          <w:p w:rsidR="00901377" w:rsidRPr="00F36A45" w:rsidRDefault="00901377" w:rsidP="00F11D46">
            <w:r>
              <w:rPr>
                <w:b/>
              </w:rPr>
              <w:t>Содержание:</w:t>
            </w:r>
          </w:p>
        </w:tc>
        <w:tc>
          <w:tcPr>
            <w:tcW w:w="1134" w:type="dxa"/>
            <w:vMerge w:val="restart"/>
          </w:tcPr>
          <w:p w:rsidR="00901377" w:rsidRPr="002B7AE1" w:rsidRDefault="00901377" w:rsidP="00F11D46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276" w:type="dxa"/>
            <w:vMerge/>
            <w:shd w:val="clear" w:color="auto" w:fill="DDD9C3" w:themeFill="background2" w:themeFillShade="E6"/>
          </w:tcPr>
          <w:p w:rsidR="00901377" w:rsidRPr="00586768" w:rsidRDefault="00901377" w:rsidP="00F11D46">
            <w:pPr>
              <w:jc w:val="center"/>
            </w:pPr>
          </w:p>
        </w:tc>
      </w:tr>
      <w:tr w:rsidR="00901377" w:rsidTr="00F11D46">
        <w:trPr>
          <w:trHeight w:val="270"/>
        </w:trPr>
        <w:tc>
          <w:tcPr>
            <w:tcW w:w="3227" w:type="dxa"/>
            <w:vMerge/>
          </w:tcPr>
          <w:p w:rsidR="00901377" w:rsidRPr="00F36A45" w:rsidRDefault="00901377" w:rsidP="00F11D46"/>
        </w:tc>
        <w:tc>
          <w:tcPr>
            <w:tcW w:w="567" w:type="dxa"/>
          </w:tcPr>
          <w:p w:rsidR="00901377" w:rsidRPr="00F36A45" w:rsidRDefault="00901377" w:rsidP="00F11D46">
            <w:r>
              <w:t>1.</w:t>
            </w:r>
          </w:p>
        </w:tc>
        <w:tc>
          <w:tcPr>
            <w:tcW w:w="8930" w:type="dxa"/>
          </w:tcPr>
          <w:p w:rsidR="00901377" w:rsidRPr="00F36A45" w:rsidRDefault="00901377" w:rsidP="00F11D46">
            <w:r>
              <w:t>Трудовой процесс и классификация рабочего времени. Техническая норма времени и её структура</w:t>
            </w:r>
          </w:p>
        </w:tc>
        <w:tc>
          <w:tcPr>
            <w:tcW w:w="1134" w:type="dxa"/>
            <w:vMerge/>
          </w:tcPr>
          <w:p w:rsidR="00901377" w:rsidRPr="00586768" w:rsidRDefault="00901377" w:rsidP="00F11D46">
            <w:pPr>
              <w:jc w:val="center"/>
            </w:pPr>
          </w:p>
        </w:tc>
        <w:tc>
          <w:tcPr>
            <w:tcW w:w="1276" w:type="dxa"/>
            <w:shd w:val="clear" w:color="auto" w:fill="FFFFFF" w:themeFill="background1"/>
          </w:tcPr>
          <w:p w:rsidR="00901377" w:rsidRPr="003E2FBF" w:rsidRDefault="00901377" w:rsidP="00F11D46">
            <w:pPr>
              <w:jc w:val="center"/>
            </w:pPr>
            <w:r>
              <w:t>2</w:t>
            </w:r>
          </w:p>
        </w:tc>
      </w:tr>
      <w:tr w:rsidR="00901377" w:rsidTr="00F11D46">
        <w:trPr>
          <w:trHeight w:val="270"/>
        </w:trPr>
        <w:tc>
          <w:tcPr>
            <w:tcW w:w="3227" w:type="dxa"/>
            <w:vMerge/>
          </w:tcPr>
          <w:p w:rsidR="00901377" w:rsidRPr="00F36A45" w:rsidRDefault="00901377" w:rsidP="00F11D46"/>
        </w:tc>
        <w:tc>
          <w:tcPr>
            <w:tcW w:w="567" w:type="dxa"/>
          </w:tcPr>
          <w:p w:rsidR="00901377" w:rsidRPr="00F36A45" w:rsidRDefault="00901377" w:rsidP="00F11D46">
            <w:r>
              <w:t>2.</w:t>
            </w:r>
          </w:p>
        </w:tc>
        <w:tc>
          <w:tcPr>
            <w:tcW w:w="8930" w:type="dxa"/>
          </w:tcPr>
          <w:p w:rsidR="00901377" w:rsidRPr="00F36A45" w:rsidRDefault="00901377" w:rsidP="00F11D46">
            <w:r>
              <w:t>Методы изучения затрат рабочего времени.</w:t>
            </w:r>
            <w:r w:rsidRPr="00E74B69">
              <w:rPr>
                <w:color w:val="000000" w:themeColor="text1"/>
              </w:rPr>
              <w:t xml:space="preserve"> Нормирование</w:t>
            </w:r>
            <w:r>
              <w:t xml:space="preserve"> работ на металлорежущих станках</w:t>
            </w:r>
          </w:p>
        </w:tc>
        <w:tc>
          <w:tcPr>
            <w:tcW w:w="1134" w:type="dxa"/>
            <w:vMerge/>
          </w:tcPr>
          <w:p w:rsidR="00901377" w:rsidRPr="00586768" w:rsidRDefault="00901377" w:rsidP="00F11D46">
            <w:pPr>
              <w:jc w:val="center"/>
            </w:pPr>
          </w:p>
        </w:tc>
        <w:tc>
          <w:tcPr>
            <w:tcW w:w="1276" w:type="dxa"/>
            <w:shd w:val="clear" w:color="auto" w:fill="FFFFFF" w:themeFill="background1"/>
          </w:tcPr>
          <w:p w:rsidR="00901377" w:rsidRPr="003E2FBF" w:rsidRDefault="00901377" w:rsidP="00F11D46">
            <w:pPr>
              <w:jc w:val="center"/>
            </w:pPr>
            <w:r>
              <w:t>2</w:t>
            </w:r>
          </w:p>
        </w:tc>
      </w:tr>
      <w:tr w:rsidR="00901377" w:rsidTr="00F11D46">
        <w:trPr>
          <w:trHeight w:val="77"/>
        </w:trPr>
        <w:tc>
          <w:tcPr>
            <w:tcW w:w="3227" w:type="dxa"/>
            <w:vMerge/>
          </w:tcPr>
          <w:p w:rsidR="00901377" w:rsidRPr="00F36A45" w:rsidRDefault="00901377" w:rsidP="00F11D46"/>
        </w:tc>
        <w:tc>
          <w:tcPr>
            <w:tcW w:w="567" w:type="dxa"/>
          </w:tcPr>
          <w:p w:rsidR="00901377" w:rsidRPr="00F36A45" w:rsidRDefault="00901377" w:rsidP="00F11D46">
            <w:pPr>
              <w:tabs>
                <w:tab w:val="left" w:pos="35"/>
              </w:tabs>
              <w:jc w:val="both"/>
            </w:pPr>
            <w:r>
              <w:t>3.</w:t>
            </w:r>
          </w:p>
        </w:tc>
        <w:tc>
          <w:tcPr>
            <w:tcW w:w="8930" w:type="dxa"/>
          </w:tcPr>
          <w:p w:rsidR="00901377" w:rsidRDefault="00901377" w:rsidP="00F11D46">
            <w:pPr>
              <w:tabs>
                <w:tab w:val="left" w:pos="35"/>
              </w:tabs>
              <w:jc w:val="both"/>
            </w:pPr>
            <w:r>
              <w:t>Нормирование слесарно-сборочных и электромонтажных работ. Нормирование ремонта оборудование и восстановления деталей</w:t>
            </w:r>
          </w:p>
          <w:p w:rsidR="00901377" w:rsidRPr="00F36A45" w:rsidRDefault="00901377" w:rsidP="00F11D46">
            <w:pPr>
              <w:tabs>
                <w:tab w:val="left" w:pos="35"/>
              </w:tabs>
              <w:jc w:val="both"/>
            </w:pPr>
          </w:p>
        </w:tc>
        <w:tc>
          <w:tcPr>
            <w:tcW w:w="1134" w:type="dxa"/>
            <w:vMerge/>
          </w:tcPr>
          <w:p w:rsidR="00901377" w:rsidRPr="00586768" w:rsidRDefault="00901377" w:rsidP="00F11D46">
            <w:pPr>
              <w:jc w:val="center"/>
            </w:pPr>
          </w:p>
        </w:tc>
        <w:tc>
          <w:tcPr>
            <w:tcW w:w="1276" w:type="dxa"/>
            <w:shd w:val="clear" w:color="auto" w:fill="FFFFFF" w:themeFill="background1"/>
          </w:tcPr>
          <w:p w:rsidR="00901377" w:rsidRPr="003E2FBF" w:rsidRDefault="00901377" w:rsidP="00F11D46">
            <w:pPr>
              <w:jc w:val="center"/>
            </w:pPr>
            <w:r>
              <w:t>3</w:t>
            </w:r>
          </w:p>
        </w:tc>
      </w:tr>
      <w:tr w:rsidR="00901377" w:rsidTr="00F11D46">
        <w:trPr>
          <w:trHeight w:val="270"/>
        </w:trPr>
        <w:tc>
          <w:tcPr>
            <w:tcW w:w="3227" w:type="dxa"/>
            <w:vMerge w:val="restart"/>
          </w:tcPr>
          <w:p w:rsidR="00901377" w:rsidRPr="00F36A45" w:rsidRDefault="00901377" w:rsidP="00F11D46">
            <w:r>
              <w:t>Тема 6. Эксплуатация станков и устройств ЧПУ.</w:t>
            </w:r>
          </w:p>
        </w:tc>
        <w:tc>
          <w:tcPr>
            <w:tcW w:w="9497" w:type="dxa"/>
            <w:gridSpan w:val="2"/>
          </w:tcPr>
          <w:p w:rsidR="00901377" w:rsidRPr="000C53BF" w:rsidRDefault="00901377" w:rsidP="00F11D46">
            <w:pPr>
              <w:rPr>
                <w:b/>
              </w:rPr>
            </w:pPr>
            <w:r>
              <w:rPr>
                <w:b/>
              </w:rPr>
              <w:t>Содержание:</w:t>
            </w:r>
          </w:p>
        </w:tc>
        <w:tc>
          <w:tcPr>
            <w:tcW w:w="1134" w:type="dxa"/>
            <w:vMerge w:val="restart"/>
          </w:tcPr>
          <w:p w:rsidR="00901377" w:rsidRPr="002B7AE1" w:rsidRDefault="00901377" w:rsidP="00F11D46">
            <w:pPr>
              <w:jc w:val="center"/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1276" w:type="dxa"/>
            <w:shd w:val="clear" w:color="auto" w:fill="DDD9C3" w:themeFill="background2" w:themeFillShade="E6"/>
          </w:tcPr>
          <w:p w:rsidR="00901377" w:rsidRPr="003E2FBF" w:rsidRDefault="00901377" w:rsidP="00F11D46">
            <w:pPr>
              <w:jc w:val="center"/>
            </w:pPr>
          </w:p>
        </w:tc>
      </w:tr>
      <w:tr w:rsidR="00901377" w:rsidTr="00F11D46">
        <w:trPr>
          <w:trHeight w:val="273"/>
        </w:trPr>
        <w:tc>
          <w:tcPr>
            <w:tcW w:w="3227" w:type="dxa"/>
            <w:vMerge/>
          </w:tcPr>
          <w:p w:rsidR="00901377" w:rsidRPr="00F36A45" w:rsidRDefault="00901377" w:rsidP="00F11D46"/>
        </w:tc>
        <w:tc>
          <w:tcPr>
            <w:tcW w:w="567" w:type="dxa"/>
          </w:tcPr>
          <w:p w:rsidR="00901377" w:rsidRPr="00F36A45" w:rsidRDefault="00901377" w:rsidP="00F11D46">
            <w:r>
              <w:t>1.</w:t>
            </w:r>
          </w:p>
        </w:tc>
        <w:tc>
          <w:tcPr>
            <w:tcW w:w="8930" w:type="dxa"/>
          </w:tcPr>
          <w:p w:rsidR="00901377" w:rsidRPr="00DB20F3" w:rsidRDefault="00901377" w:rsidP="00F11D46">
            <w:r w:rsidRPr="00DB20F3">
              <w:t>Общие сведения. Промышленные роботы</w:t>
            </w:r>
            <w:proofErr w:type="gramStart"/>
            <w:r w:rsidRPr="00DB20F3">
              <w:t xml:space="preserve"> .</w:t>
            </w:r>
            <w:proofErr w:type="gramEnd"/>
          </w:p>
        </w:tc>
        <w:tc>
          <w:tcPr>
            <w:tcW w:w="1134" w:type="dxa"/>
            <w:vMerge/>
          </w:tcPr>
          <w:p w:rsidR="00901377" w:rsidRPr="00E74B69" w:rsidRDefault="00901377" w:rsidP="00F11D4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:rsidR="00901377" w:rsidRPr="003E2FBF" w:rsidRDefault="00901377" w:rsidP="00F11D46">
            <w:pPr>
              <w:jc w:val="center"/>
            </w:pPr>
            <w:r>
              <w:t>2</w:t>
            </w:r>
          </w:p>
        </w:tc>
      </w:tr>
      <w:tr w:rsidR="00901377" w:rsidTr="00F11D46">
        <w:trPr>
          <w:trHeight w:val="205"/>
        </w:trPr>
        <w:tc>
          <w:tcPr>
            <w:tcW w:w="3227" w:type="dxa"/>
            <w:vMerge/>
          </w:tcPr>
          <w:p w:rsidR="00901377" w:rsidRPr="00F36A45" w:rsidRDefault="00901377" w:rsidP="00F11D46"/>
        </w:tc>
        <w:tc>
          <w:tcPr>
            <w:tcW w:w="567" w:type="dxa"/>
          </w:tcPr>
          <w:p w:rsidR="00901377" w:rsidRPr="00F36A45" w:rsidRDefault="00901377" w:rsidP="00F11D46">
            <w:r>
              <w:t>2.</w:t>
            </w:r>
          </w:p>
        </w:tc>
        <w:tc>
          <w:tcPr>
            <w:tcW w:w="8930" w:type="dxa"/>
          </w:tcPr>
          <w:p w:rsidR="00901377" w:rsidRPr="00DB20F3" w:rsidRDefault="00901377" w:rsidP="00F11D46">
            <w:r w:rsidRPr="00DB20F3">
              <w:t>Механизмы и элементы промышленных роботов</w:t>
            </w:r>
          </w:p>
        </w:tc>
        <w:tc>
          <w:tcPr>
            <w:tcW w:w="1134" w:type="dxa"/>
            <w:vMerge/>
          </w:tcPr>
          <w:p w:rsidR="00901377" w:rsidRPr="00E74B69" w:rsidRDefault="00901377" w:rsidP="00F11D4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:rsidR="00901377" w:rsidRPr="003E2FBF" w:rsidRDefault="00901377" w:rsidP="00F11D46">
            <w:pPr>
              <w:jc w:val="center"/>
            </w:pPr>
            <w:r>
              <w:t>2</w:t>
            </w:r>
          </w:p>
        </w:tc>
      </w:tr>
      <w:tr w:rsidR="00901377" w:rsidTr="00F11D46">
        <w:trPr>
          <w:trHeight w:val="263"/>
        </w:trPr>
        <w:tc>
          <w:tcPr>
            <w:tcW w:w="3227" w:type="dxa"/>
            <w:vMerge/>
          </w:tcPr>
          <w:p w:rsidR="00901377" w:rsidRPr="00F36A45" w:rsidRDefault="00901377" w:rsidP="00F11D46"/>
        </w:tc>
        <w:tc>
          <w:tcPr>
            <w:tcW w:w="567" w:type="dxa"/>
          </w:tcPr>
          <w:p w:rsidR="00901377" w:rsidRPr="00F36A45" w:rsidRDefault="00901377" w:rsidP="00F11D46">
            <w:r>
              <w:t>3.</w:t>
            </w:r>
          </w:p>
        </w:tc>
        <w:tc>
          <w:tcPr>
            <w:tcW w:w="8930" w:type="dxa"/>
          </w:tcPr>
          <w:p w:rsidR="00901377" w:rsidRPr="00C80370" w:rsidRDefault="00901377" w:rsidP="00F11D46">
            <w:pPr>
              <w:rPr>
                <w:highlight w:val="yellow"/>
              </w:rPr>
            </w:pPr>
            <w:r w:rsidRPr="00C80370">
              <w:t>Транспортирование оборудования. Методы установки и закрепления станка на фундаменте</w:t>
            </w:r>
          </w:p>
        </w:tc>
        <w:tc>
          <w:tcPr>
            <w:tcW w:w="1134" w:type="dxa"/>
            <w:vMerge/>
          </w:tcPr>
          <w:p w:rsidR="00901377" w:rsidRPr="00E74B69" w:rsidRDefault="00901377" w:rsidP="00F11D4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:rsidR="00901377" w:rsidRPr="003E2FBF" w:rsidRDefault="00901377" w:rsidP="00F11D46">
            <w:pPr>
              <w:jc w:val="center"/>
            </w:pPr>
            <w:r>
              <w:t>2</w:t>
            </w:r>
          </w:p>
        </w:tc>
      </w:tr>
      <w:tr w:rsidR="00901377" w:rsidTr="00F11D46">
        <w:trPr>
          <w:trHeight w:val="125"/>
        </w:trPr>
        <w:tc>
          <w:tcPr>
            <w:tcW w:w="3227" w:type="dxa"/>
            <w:vMerge/>
          </w:tcPr>
          <w:p w:rsidR="00901377" w:rsidRPr="00F36A45" w:rsidRDefault="00901377" w:rsidP="00F11D46"/>
        </w:tc>
        <w:tc>
          <w:tcPr>
            <w:tcW w:w="567" w:type="dxa"/>
          </w:tcPr>
          <w:p w:rsidR="00901377" w:rsidRPr="00F36A45" w:rsidRDefault="00901377" w:rsidP="00F11D46">
            <w:r>
              <w:t>4.</w:t>
            </w:r>
          </w:p>
        </w:tc>
        <w:tc>
          <w:tcPr>
            <w:tcW w:w="8930" w:type="dxa"/>
          </w:tcPr>
          <w:p w:rsidR="00901377" w:rsidRPr="00C80370" w:rsidRDefault="00901377" w:rsidP="00F11D46">
            <w:r w:rsidRPr="00C80370">
              <w:t>Испытания станков и проверка их на точность</w:t>
            </w:r>
          </w:p>
        </w:tc>
        <w:tc>
          <w:tcPr>
            <w:tcW w:w="1134" w:type="dxa"/>
            <w:vMerge/>
          </w:tcPr>
          <w:p w:rsidR="00901377" w:rsidRPr="00E74B69" w:rsidRDefault="00901377" w:rsidP="00F11D4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:rsidR="00901377" w:rsidRPr="003E2FBF" w:rsidRDefault="00901377" w:rsidP="00F11D46">
            <w:pPr>
              <w:jc w:val="center"/>
            </w:pPr>
            <w:r>
              <w:t>3</w:t>
            </w:r>
          </w:p>
        </w:tc>
      </w:tr>
      <w:tr w:rsidR="00901377" w:rsidTr="00F11D46">
        <w:trPr>
          <w:trHeight w:val="235"/>
        </w:trPr>
        <w:tc>
          <w:tcPr>
            <w:tcW w:w="3227" w:type="dxa"/>
            <w:vMerge/>
          </w:tcPr>
          <w:p w:rsidR="00901377" w:rsidRPr="00F36A45" w:rsidRDefault="00901377" w:rsidP="00F11D46"/>
        </w:tc>
        <w:tc>
          <w:tcPr>
            <w:tcW w:w="567" w:type="dxa"/>
          </w:tcPr>
          <w:p w:rsidR="00901377" w:rsidRPr="00F36A45" w:rsidRDefault="00901377" w:rsidP="00F11D46">
            <w:r>
              <w:t>5.</w:t>
            </w:r>
          </w:p>
        </w:tc>
        <w:tc>
          <w:tcPr>
            <w:tcW w:w="8930" w:type="dxa"/>
          </w:tcPr>
          <w:p w:rsidR="00901377" w:rsidRPr="00C80370" w:rsidRDefault="00901377" w:rsidP="00F11D46">
            <w:r w:rsidRPr="00C80370">
              <w:t>Повышение надежности металлорежущих станков. Обзор функций устройств ЧПУ</w:t>
            </w:r>
          </w:p>
        </w:tc>
        <w:tc>
          <w:tcPr>
            <w:tcW w:w="1134" w:type="dxa"/>
            <w:vMerge/>
          </w:tcPr>
          <w:p w:rsidR="00901377" w:rsidRPr="00E74B69" w:rsidRDefault="00901377" w:rsidP="00F11D4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:rsidR="00901377" w:rsidRPr="003E2FBF" w:rsidRDefault="00901377" w:rsidP="00F11D46">
            <w:pPr>
              <w:jc w:val="center"/>
            </w:pPr>
            <w:r>
              <w:t>2</w:t>
            </w:r>
          </w:p>
        </w:tc>
      </w:tr>
      <w:tr w:rsidR="00901377" w:rsidTr="00F11D46">
        <w:trPr>
          <w:trHeight w:val="273"/>
        </w:trPr>
        <w:tc>
          <w:tcPr>
            <w:tcW w:w="3227" w:type="dxa"/>
            <w:vMerge/>
          </w:tcPr>
          <w:p w:rsidR="00901377" w:rsidRPr="00F36A45" w:rsidRDefault="00901377" w:rsidP="00F11D46"/>
        </w:tc>
        <w:tc>
          <w:tcPr>
            <w:tcW w:w="567" w:type="dxa"/>
          </w:tcPr>
          <w:p w:rsidR="00901377" w:rsidRPr="00F36A45" w:rsidRDefault="00901377" w:rsidP="00F11D46">
            <w:r>
              <w:t>6.</w:t>
            </w:r>
          </w:p>
        </w:tc>
        <w:tc>
          <w:tcPr>
            <w:tcW w:w="8930" w:type="dxa"/>
          </w:tcPr>
          <w:p w:rsidR="00901377" w:rsidRPr="00C80370" w:rsidRDefault="00901377" w:rsidP="00F11D46">
            <w:r w:rsidRPr="00C80370">
              <w:t>Программное обеспечение. Панель оператора устройств ЧПУ</w:t>
            </w:r>
          </w:p>
        </w:tc>
        <w:tc>
          <w:tcPr>
            <w:tcW w:w="1134" w:type="dxa"/>
            <w:vMerge/>
          </w:tcPr>
          <w:p w:rsidR="00901377" w:rsidRPr="00E74B69" w:rsidRDefault="00901377" w:rsidP="00F11D4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:rsidR="00901377" w:rsidRPr="003E2FBF" w:rsidRDefault="00901377" w:rsidP="00F11D46">
            <w:pPr>
              <w:jc w:val="center"/>
            </w:pPr>
            <w:r>
              <w:t>3</w:t>
            </w:r>
          </w:p>
        </w:tc>
      </w:tr>
      <w:tr w:rsidR="00901377" w:rsidTr="00F11D46">
        <w:trPr>
          <w:trHeight w:val="273"/>
        </w:trPr>
        <w:tc>
          <w:tcPr>
            <w:tcW w:w="3227" w:type="dxa"/>
            <w:vMerge/>
          </w:tcPr>
          <w:p w:rsidR="00901377" w:rsidRPr="00F36A45" w:rsidRDefault="00901377" w:rsidP="00F11D46"/>
        </w:tc>
        <w:tc>
          <w:tcPr>
            <w:tcW w:w="567" w:type="dxa"/>
          </w:tcPr>
          <w:p w:rsidR="00901377" w:rsidRPr="00F36A45" w:rsidRDefault="00901377" w:rsidP="00F11D46">
            <w:r>
              <w:t>7.</w:t>
            </w:r>
          </w:p>
        </w:tc>
        <w:tc>
          <w:tcPr>
            <w:tcW w:w="8930" w:type="dxa"/>
          </w:tcPr>
          <w:p w:rsidR="00901377" w:rsidRPr="00F36A45" w:rsidRDefault="00901377" w:rsidP="00F11D46">
            <w:pPr>
              <w:tabs>
                <w:tab w:val="left" w:pos="35"/>
              </w:tabs>
              <w:jc w:val="both"/>
            </w:pPr>
            <w:r>
              <w:t>Тестирование и вход коррекции устройств ЧПУ</w:t>
            </w:r>
          </w:p>
        </w:tc>
        <w:tc>
          <w:tcPr>
            <w:tcW w:w="1134" w:type="dxa"/>
            <w:vMerge/>
          </w:tcPr>
          <w:p w:rsidR="00901377" w:rsidRPr="00E74B69" w:rsidRDefault="00901377" w:rsidP="00F11D4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:rsidR="00901377" w:rsidRPr="003E2FBF" w:rsidRDefault="00901377" w:rsidP="00F11D46">
            <w:pPr>
              <w:jc w:val="center"/>
            </w:pPr>
            <w:r>
              <w:t>3</w:t>
            </w:r>
          </w:p>
        </w:tc>
      </w:tr>
      <w:tr w:rsidR="00901377" w:rsidTr="00F11D46">
        <w:trPr>
          <w:trHeight w:val="121"/>
        </w:trPr>
        <w:tc>
          <w:tcPr>
            <w:tcW w:w="3227" w:type="dxa"/>
            <w:vMerge/>
          </w:tcPr>
          <w:p w:rsidR="00901377" w:rsidRPr="00F36A45" w:rsidRDefault="00901377" w:rsidP="00F11D46"/>
        </w:tc>
        <w:tc>
          <w:tcPr>
            <w:tcW w:w="567" w:type="dxa"/>
          </w:tcPr>
          <w:p w:rsidR="00901377" w:rsidRPr="00F36A45" w:rsidRDefault="00901377" w:rsidP="00F11D46">
            <w:r>
              <w:t>8.</w:t>
            </w:r>
          </w:p>
        </w:tc>
        <w:tc>
          <w:tcPr>
            <w:tcW w:w="8930" w:type="dxa"/>
          </w:tcPr>
          <w:p w:rsidR="00901377" w:rsidRPr="00F36A45" w:rsidRDefault="00901377" w:rsidP="00F11D46">
            <w:pPr>
              <w:tabs>
                <w:tab w:val="left" w:pos="35"/>
              </w:tabs>
              <w:jc w:val="both"/>
            </w:pPr>
            <w:r>
              <w:t>Эксплуатация основных компонентов устройств ЧПУ</w:t>
            </w:r>
          </w:p>
        </w:tc>
        <w:tc>
          <w:tcPr>
            <w:tcW w:w="1134" w:type="dxa"/>
            <w:vMerge/>
          </w:tcPr>
          <w:p w:rsidR="00901377" w:rsidRPr="00E74B69" w:rsidRDefault="00901377" w:rsidP="00F11D4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:rsidR="00901377" w:rsidRPr="003E2FBF" w:rsidRDefault="00901377" w:rsidP="00F11D46">
            <w:pPr>
              <w:jc w:val="center"/>
            </w:pPr>
            <w:r>
              <w:t>3</w:t>
            </w:r>
          </w:p>
        </w:tc>
      </w:tr>
      <w:tr w:rsidR="00901377" w:rsidTr="00F11D46">
        <w:trPr>
          <w:trHeight w:val="99"/>
        </w:trPr>
        <w:tc>
          <w:tcPr>
            <w:tcW w:w="3227" w:type="dxa"/>
            <w:vMerge/>
          </w:tcPr>
          <w:p w:rsidR="00901377" w:rsidRPr="00F36A45" w:rsidRDefault="00901377" w:rsidP="00F11D46"/>
        </w:tc>
        <w:tc>
          <w:tcPr>
            <w:tcW w:w="567" w:type="dxa"/>
          </w:tcPr>
          <w:p w:rsidR="00901377" w:rsidRPr="00F36A45" w:rsidRDefault="00901377" w:rsidP="00F11D46">
            <w:pPr>
              <w:tabs>
                <w:tab w:val="left" w:pos="35"/>
              </w:tabs>
              <w:jc w:val="both"/>
            </w:pPr>
            <w:r>
              <w:t>9.</w:t>
            </w:r>
          </w:p>
        </w:tc>
        <w:tc>
          <w:tcPr>
            <w:tcW w:w="8930" w:type="dxa"/>
          </w:tcPr>
          <w:p w:rsidR="00901377" w:rsidRPr="00F36A45" w:rsidRDefault="00901377" w:rsidP="00F11D46">
            <w:pPr>
              <w:tabs>
                <w:tab w:val="left" w:pos="35"/>
              </w:tabs>
              <w:jc w:val="both"/>
            </w:pPr>
            <w:r>
              <w:t>Методы наладки и контроля станка с ЧПУ. Работа оператора на станке с ЧПУ</w:t>
            </w:r>
          </w:p>
        </w:tc>
        <w:tc>
          <w:tcPr>
            <w:tcW w:w="1134" w:type="dxa"/>
            <w:vMerge/>
          </w:tcPr>
          <w:p w:rsidR="00901377" w:rsidRPr="00E74B69" w:rsidRDefault="00901377" w:rsidP="00F11D4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:rsidR="00901377" w:rsidRPr="003E2FBF" w:rsidRDefault="00901377" w:rsidP="00F11D46">
            <w:pPr>
              <w:jc w:val="center"/>
            </w:pPr>
            <w:r>
              <w:t>3</w:t>
            </w:r>
          </w:p>
        </w:tc>
      </w:tr>
      <w:tr w:rsidR="00901377" w:rsidTr="00F11D46">
        <w:trPr>
          <w:trHeight w:val="99"/>
        </w:trPr>
        <w:tc>
          <w:tcPr>
            <w:tcW w:w="3227" w:type="dxa"/>
            <w:vMerge/>
          </w:tcPr>
          <w:p w:rsidR="00901377" w:rsidRPr="00F36A45" w:rsidRDefault="00901377" w:rsidP="00F11D46"/>
        </w:tc>
        <w:tc>
          <w:tcPr>
            <w:tcW w:w="9497" w:type="dxa"/>
            <w:gridSpan w:val="2"/>
          </w:tcPr>
          <w:p w:rsidR="00901377" w:rsidRPr="00130798" w:rsidRDefault="00901377" w:rsidP="00F11D46">
            <w:pPr>
              <w:tabs>
                <w:tab w:val="left" w:pos="35"/>
              </w:tabs>
              <w:jc w:val="both"/>
              <w:rPr>
                <w:b/>
              </w:rPr>
            </w:pPr>
            <w:r w:rsidRPr="00130798">
              <w:rPr>
                <w:b/>
              </w:rPr>
              <w:t>Контрольная работа №2</w:t>
            </w:r>
          </w:p>
        </w:tc>
        <w:tc>
          <w:tcPr>
            <w:tcW w:w="1134" w:type="dxa"/>
          </w:tcPr>
          <w:p w:rsidR="00901377" w:rsidRPr="0080649C" w:rsidRDefault="00901377" w:rsidP="00F11D46">
            <w:pPr>
              <w:jc w:val="center"/>
              <w:rPr>
                <w:b/>
                <w:color w:val="000000" w:themeColor="text1"/>
              </w:rPr>
            </w:pPr>
            <w:r w:rsidRPr="0080649C">
              <w:rPr>
                <w:b/>
                <w:color w:val="000000" w:themeColor="text1"/>
              </w:rPr>
              <w:t>2</w:t>
            </w:r>
          </w:p>
        </w:tc>
        <w:tc>
          <w:tcPr>
            <w:tcW w:w="1276" w:type="dxa"/>
            <w:vMerge w:val="restart"/>
            <w:shd w:val="clear" w:color="auto" w:fill="DDD9C3" w:themeFill="background2" w:themeFillShade="E6"/>
          </w:tcPr>
          <w:p w:rsidR="00901377" w:rsidRPr="003E2FBF" w:rsidRDefault="00901377" w:rsidP="00F11D46">
            <w:pPr>
              <w:jc w:val="center"/>
            </w:pPr>
          </w:p>
        </w:tc>
      </w:tr>
      <w:tr w:rsidR="00901377" w:rsidTr="00F11D46">
        <w:trPr>
          <w:trHeight w:val="321"/>
        </w:trPr>
        <w:tc>
          <w:tcPr>
            <w:tcW w:w="3227" w:type="dxa"/>
            <w:vMerge w:val="restart"/>
          </w:tcPr>
          <w:p w:rsidR="00901377" w:rsidRPr="003D3717" w:rsidRDefault="00901377" w:rsidP="00F11D46">
            <w:pPr>
              <w:rPr>
                <w:sz w:val="28"/>
              </w:rPr>
            </w:pPr>
            <w:r w:rsidRPr="003D3717">
              <w:rPr>
                <w:szCs w:val="20"/>
              </w:rPr>
              <w:t xml:space="preserve">Тема </w:t>
            </w:r>
            <w:r>
              <w:rPr>
                <w:szCs w:val="20"/>
              </w:rPr>
              <w:t>7</w:t>
            </w:r>
            <w:r w:rsidRPr="003D3717">
              <w:rPr>
                <w:szCs w:val="20"/>
              </w:rPr>
              <w:t>. Монтаж систем автоматического управления</w:t>
            </w:r>
          </w:p>
        </w:tc>
        <w:tc>
          <w:tcPr>
            <w:tcW w:w="9497" w:type="dxa"/>
            <w:gridSpan w:val="2"/>
          </w:tcPr>
          <w:p w:rsidR="00901377" w:rsidRPr="00F36A45" w:rsidRDefault="00901377" w:rsidP="00F11D46">
            <w:r w:rsidRPr="00F36A45">
              <w:rPr>
                <w:b/>
              </w:rPr>
              <w:t>Содержание</w:t>
            </w:r>
          </w:p>
        </w:tc>
        <w:tc>
          <w:tcPr>
            <w:tcW w:w="1134" w:type="dxa"/>
            <w:vMerge w:val="restart"/>
          </w:tcPr>
          <w:p w:rsidR="00901377" w:rsidRPr="002B7AE1" w:rsidRDefault="00901377" w:rsidP="00F11D46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1276" w:type="dxa"/>
            <w:vMerge/>
            <w:shd w:val="clear" w:color="auto" w:fill="DDD9C3" w:themeFill="background2" w:themeFillShade="E6"/>
          </w:tcPr>
          <w:p w:rsidR="00901377" w:rsidRDefault="00901377" w:rsidP="00F11D46">
            <w:pPr>
              <w:jc w:val="center"/>
            </w:pPr>
          </w:p>
        </w:tc>
      </w:tr>
      <w:tr w:rsidR="00901377" w:rsidTr="00F11D46">
        <w:trPr>
          <w:trHeight w:val="321"/>
        </w:trPr>
        <w:tc>
          <w:tcPr>
            <w:tcW w:w="3227" w:type="dxa"/>
            <w:vMerge/>
          </w:tcPr>
          <w:p w:rsidR="00901377" w:rsidRPr="00F36A45" w:rsidRDefault="00901377" w:rsidP="00F11D46"/>
        </w:tc>
        <w:tc>
          <w:tcPr>
            <w:tcW w:w="567" w:type="dxa"/>
          </w:tcPr>
          <w:p w:rsidR="00901377" w:rsidRPr="003D3717" w:rsidRDefault="00901377" w:rsidP="00F11D46">
            <w:pPr>
              <w:rPr>
                <w:szCs w:val="20"/>
              </w:rPr>
            </w:pPr>
            <w:r>
              <w:rPr>
                <w:szCs w:val="20"/>
              </w:rPr>
              <w:t>1.</w:t>
            </w:r>
          </w:p>
        </w:tc>
        <w:tc>
          <w:tcPr>
            <w:tcW w:w="8930" w:type="dxa"/>
          </w:tcPr>
          <w:p w:rsidR="00901377" w:rsidRPr="003E1DA7" w:rsidRDefault="00901377" w:rsidP="00F11D46">
            <w:pPr>
              <w:rPr>
                <w:szCs w:val="20"/>
              </w:rPr>
            </w:pPr>
            <w:r>
              <w:rPr>
                <w:color w:val="000000"/>
                <w:szCs w:val="20"/>
              </w:rPr>
              <w:t>Проектная документация.</w:t>
            </w:r>
            <w:r>
              <w:rPr>
                <w:color w:val="000000"/>
                <w:spacing w:val="-5"/>
                <w:szCs w:val="20"/>
              </w:rPr>
              <w:t xml:space="preserve"> Централизованная заготовка и сборка узлов и блоков</w:t>
            </w:r>
          </w:p>
        </w:tc>
        <w:tc>
          <w:tcPr>
            <w:tcW w:w="1134" w:type="dxa"/>
            <w:vMerge/>
          </w:tcPr>
          <w:p w:rsidR="00901377" w:rsidRDefault="00901377" w:rsidP="00F11D46">
            <w:pPr>
              <w:jc w:val="center"/>
            </w:pPr>
          </w:p>
        </w:tc>
        <w:tc>
          <w:tcPr>
            <w:tcW w:w="1276" w:type="dxa"/>
            <w:shd w:val="clear" w:color="auto" w:fill="FFFFFF" w:themeFill="background1"/>
          </w:tcPr>
          <w:p w:rsidR="00901377" w:rsidRDefault="00901377" w:rsidP="00F11D46">
            <w:pPr>
              <w:jc w:val="center"/>
            </w:pPr>
            <w:r>
              <w:t>2</w:t>
            </w:r>
          </w:p>
        </w:tc>
      </w:tr>
      <w:tr w:rsidR="00901377" w:rsidTr="00F11D46">
        <w:trPr>
          <w:trHeight w:val="321"/>
        </w:trPr>
        <w:tc>
          <w:tcPr>
            <w:tcW w:w="3227" w:type="dxa"/>
            <w:vMerge/>
          </w:tcPr>
          <w:p w:rsidR="00901377" w:rsidRPr="00F36A45" w:rsidRDefault="00901377" w:rsidP="00F11D46"/>
        </w:tc>
        <w:tc>
          <w:tcPr>
            <w:tcW w:w="567" w:type="dxa"/>
          </w:tcPr>
          <w:p w:rsidR="00901377" w:rsidRPr="003D3717" w:rsidRDefault="00901377" w:rsidP="00F11D46">
            <w:pPr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2.</w:t>
            </w:r>
          </w:p>
        </w:tc>
        <w:tc>
          <w:tcPr>
            <w:tcW w:w="8930" w:type="dxa"/>
          </w:tcPr>
          <w:p w:rsidR="00901377" w:rsidRPr="003D3717" w:rsidRDefault="00901377" w:rsidP="00F11D46">
            <w:pPr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Монтаж трубных проводок. Прокладка трубных проводок.</w:t>
            </w:r>
            <w:r>
              <w:rPr>
                <w:szCs w:val="20"/>
              </w:rPr>
              <w:t xml:space="preserve"> Соединение труб при монтаже трубных проводок. Крепление трубных проводок</w:t>
            </w:r>
          </w:p>
        </w:tc>
        <w:tc>
          <w:tcPr>
            <w:tcW w:w="1134" w:type="dxa"/>
            <w:vMerge/>
          </w:tcPr>
          <w:p w:rsidR="00901377" w:rsidRDefault="00901377" w:rsidP="00F11D46">
            <w:pPr>
              <w:jc w:val="center"/>
            </w:pPr>
          </w:p>
        </w:tc>
        <w:tc>
          <w:tcPr>
            <w:tcW w:w="1276" w:type="dxa"/>
            <w:shd w:val="clear" w:color="auto" w:fill="FFFFFF" w:themeFill="background1"/>
          </w:tcPr>
          <w:p w:rsidR="00901377" w:rsidRDefault="00901377" w:rsidP="00F11D46">
            <w:pPr>
              <w:jc w:val="center"/>
            </w:pPr>
            <w:r>
              <w:t>3</w:t>
            </w:r>
          </w:p>
        </w:tc>
      </w:tr>
      <w:tr w:rsidR="00901377" w:rsidTr="00F11D46">
        <w:trPr>
          <w:trHeight w:val="321"/>
        </w:trPr>
        <w:tc>
          <w:tcPr>
            <w:tcW w:w="3227" w:type="dxa"/>
            <w:vMerge/>
          </w:tcPr>
          <w:p w:rsidR="00901377" w:rsidRPr="00F36A45" w:rsidRDefault="00901377" w:rsidP="00F11D46"/>
        </w:tc>
        <w:tc>
          <w:tcPr>
            <w:tcW w:w="567" w:type="dxa"/>
          </w:tcPr>
          <w:p w:rsidR="00901377" w:rsidRPr="003D3717" w:rsidRDefault="00901377" w:rsidP="00F11D46">
            <w:pPr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3.</w:t>
            </w:r>
          </w:p>
        </w:tc>
        <w:tc>
          <w:tcPr>
            <w:tcW w:w="8930" w:type="dxa"/>
          </w:tcPr>
          <w:p w:rsidR="00901377" w:rsidRPr="003D3717" w:rsidRDefault="00901377" w:rsidP="00F11D46">
            <w:pPr>
              <w:rPr>
                <w:color w:val="000000"/>
                <w:szCs w:val="20"/>
              </w:rPr>
            </w:pPr>
            <w:r>
              <w:rPr>
                <w:szCs w:val="20"/>
              </w:rPr>
              <w:t xml:space="preserve">Требования к монтажу трубных проводок. Монтаж </w:t>
            </w:r>
            <w:proofErr w:type="spellStart"/>
            <w:r>
              <w:rPr>
                <w:szCs w:val="20"/>
              </w:rPr>
              <w:t>пневмокабелей</w:t>
            </w:r>
            <w:proofErr w:type="spellEnd"/>
            <w:r>
              <w:rPr>
                <w:szCs w:val="20"/>
              </w:rPr>
              <w:t>. Требования безопасности.</w:t>
            </w:r>
            <w:r w:rsidRPr="003D3717">
              <w:rPr>
                <w:szCs w:val="20"/>
              </w:rPr>
              <w:t xml:space="preserve"> Монтаж электрических проводок </w:t>
            </w:r>
            <w:r>
              <w:rPr>
                <w:szCs w:val="20"/>
              </w:rPr>
              <w:t>и волоконно-оптических проводок. Требования к прокладке</w:t>
            </w:r>
          </w:p>
        </w:tc>
        <w:tc>
          <w:tcPr>
            <w:tcW w:w="1134" w:type="dxa"/>
            <w:vMerge/>
          </w:tcPr>
          <w:p w:rsidR="00901377" w:rsidRDefault="00901377" w:rsidP="00F11D46">
            <w:pPr>
              <w:jc w:val="center"/>
            </w:pPr>
          </w:p>
        </w:tc>
        <w:tc>
          <w:tcPr>
            <w:tcW w:w="1276" w:type="dxa"/>
            <w:shd w:val="clear" w:color="auto" w:fill="FFFFFF" w:themeFill="background1"/>
          </w:tcPr>
          <w:p w:rsidR="00901377" w:rsidRDefault="00901377" w:rsidP="00F11D46">
            <w:pPr>
              <w:jc w:val="center"/>
            </w:pPr>
            <w:r>
              <w:t>2</w:t>
            </w:r>
          </w:p>
        </w:tc>
      </w:tr>
      <w:tr w:rsidR="00901377" w:rsidTr="00F11D46">
        <w:trPr>
          <w:trHeight w:val="321"/>
        </w:trPr>
        <w:tc>
          <w:tcPr>
            <w:tcW w:w="3227" w:type="dxa"/>
            <w:vMerge/>
          </w:tcPr>
          <w:p w:rsidR="00901377" w:rsidRPr="00F36A45" w:rsidRDefault="00901377" w:rsidP="00F11D46"/>
        </w:tc>
        <w:tc>
          <w:tcPr>
            <w:tcW w:w="567" w:type="dxa"/>
          </w:tcPr>
          <w:p w:rsidR="00901377" w:rsidRPr="003D3717" w:rsidRDefault="00901377" w:rsidP="00F11D46">
            <w:pPr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4.</w:t>
            </w:r>
          </w:p>
        </w:tc>
        <w:tc>
          <w:tcPr>
            <w:tcW w:w="8930" w:type="dxa"/>
          </w:tcPr>
          <w:p w:rsidR="00901377" w:rsidRPr="003D3717" w:rsidRDefault="00901377" w:rsidP="00F11D46">
            <w:pPr>
              <w:rPr>
                <w:szCs w:val="20"/>
              </w:rPr>
            </w:pPr>
            <w:r>
              <w:rPr>
                <w:szCs w:val="20"/>
              </w:rPr>
              <w:t>Монтаж концевых заделок кабелей и проводок. Соединение кабелей и проводок. Позвонка жил кабелей и проводов. Присоединения к приборам и средствам автоматизации</w:t>
            </w:r>
          </w:p>
        </w:tc>
        <w:tc>
          <w:tcPr>
            <w:tcW w:w="1134" w:type="dxa"/>
            <w:vMerge/>
          </w:tcPr>
          <w:p w:rsidR="00901377" w:rsidRDefault="00901377" w:rsidP="00F11D46">
            <w:pPr>
              <w:jc w:val="center"/>
            </w:pPr>
          </w:p>
        </w:tc>
        <w:tc>
          <w:tcPr>
            <w:tcW w:w="1276" w:type="dxa"/>
            <w:shd w:val="clear" w:color="auto" w:fill="FFFFFF" w:themeFill="background1"/>
          </w:tcPr>
          <w:p w:rsidR="00901377" w:rsidRDefault="00901377" w:rsidP="00F11D46">
            <w:pPr>
              <w:jc w:val="center"/>
            </w:pPr>
            <w:r>
              <w:t>3</w:t>
            </w:r>
          </w:p>
        </w:tc>
      </w:tr>
      <w:tr w:rsidR="00901377" w:rsidTr="00F11D46">
        <w:trPr>
          <w:trHeight w:val="321"/>
        </w:trPr>
        <w:tc>
          <w:tcPr>
            <w:tcW w:w="3227" w:type="dxa"/>
            <w:vMerge/>
          </w:tcPr>
          <w:p w:rsidR="00901377" w:rsidRPr="00F36A45" w:rsidRDefault="00901377" w:rsidP="00F11D46"/>
        </w:tc>
        <w:tc>
          <w:tcPr>
            <w:tcW w:w="567" w:type="dxa"/>
          </w:tcPr>
          <w:p w:rsidR="00901377" w:rsidRPr="003D3717" w:rsidRDefault="00901377" w:rsidP="00F11D46">
            <w:pPr>
              <w:rPr>
                <w:szCs w:val="20"/>
              </w:rPr>
            </w:pPr>
            <w:r>
              <w:rPr>
                <w:szCs w:val="20"/>
              </w:rPr>
              <w:t>5.</w:t>
            </w:r>
          </w:p>
        </w:tc>
        <w:tc>
          <w:tcPr>
            <w:tcW w:w="8930" w:type="dxa"/>
          </w:tcPr>
          <w:p w:rsidR="00901377" w:rsidRPr="003D3717" w:rsidRDefault="00901377" w:rsidP="00F11D46">
            <w:pPr>
              <w:rPr>
                <w:szCs w:val="20"/>
              </w:rPr>
            </w:pPr>
            <w:r w:rsidRPr="003D3717">
              <w:rPr>
                <w:szCs w:val="20"/>
              </w:rPr>
              <w:t xml:space="preserve">Монтаж </w:t>
            </w:r>
            <w:r>
              <w:rPr>
                <w:szCs w:val="20"/>
              </w:rPr>
              <w:t>оптического кабеля. Требования безопасности.</w:t>
            </w:r>
            <w:r w:rsidRPr="003D3717">
              <w:rPr>
                <w:szCs w:val="20"/>
              </w:rPr>
              <w:t xml:space="preserve"> Монтаж п</w:t>
            </w:r>
            <w:r>
              <w:rPr>
                <w:szCs w:val="20"/>
              </w:rPr>
              <w:t>ервичных преобразователей и отборных устройств</w:t>
            </w:r>
          </w:p>
        </w:tc>
        <w:tc>
          <w:tcPr>
            <w:tcW w:w="1134" w:type="dxa"/>
            <w:vMerge/>
          </w:tcPr>
          <w:p w:rsidR="00901377" w:rsidRDefault="00901377" w:rsidP="00F11D46">
            <w:pPr>
              <w:jc w:val="center"/>
            </w:pPr>
          </w:p>
        </w:tc>
        <w:tc>
          <w:tcPr>
            <w:tcW w:w="1276" w:type="dxa"/>
            <w:shd w:val="clear" w:color="auto" w:fill="FFFFFF" w:themeFill="background1"/>
          </w:tcPr>
          <w:p w:rsidR="00901377" w:rsidRDefault="00901377" w:rsidP="00F11D46">
            <w:pPr>
              <w:jc w:val="center"/>
            </w:pPr>
            <w:r>
              <w:t>3</w:t>
            </w:r>
          </w:p>
        </w:tc>
      </w:tr>
      <w:tr w:rsidR="00901377" w:rsidTr="00F11D46">
        <w:trPr>
          <w:trHeight w:val="321"/>
        </w:trPr>
        <w:tc>
          <w:tcPr>
            <w:tcW w:w="3227" w:type="dxa"/>
            <w:vMerge/>
          </w:tcPr>
          <w:p w:rsidR="00901377" w:rsidRPr="00F36A45" w:rsidRDefault="00901377" w:rsidP="00F11D46"/>
        </w:tc>
        <w:tc>
          <w:tcPr>
            <w:tcW w:w="567" w:type="dxa"/>
          </w:tcPr>
          <w:p w:rsidR="00901377" w:rsidRPr="003D3717" w:rsidRDefault="00901377" w:rsidP="00F11D46">
            <w:pPr>
              <w:rPr>
                <w:szCs w:val="20"/>
              </w:rPr>
            </w:pPr>
            <w:r>
              <w:rPr>
                <w:szCs w:val="20"/>
              </w:rPr>
              <w:t>6.</w:t>
            </w:r>
          </w:p>
        </w:tc>
        <w:tc>
          <w:tcPr>
            <w:tcW w:w="8930" w:type="dxa"/>
          </w:tcPr>
          <w:p w:rsidR="00901377" w:rsidRPr="003D3717" w:rsidRDefault="00901377" w:rsidP="00F11D46">
            <w:pPr>
              <w:rPr>
                <w:szCs w:val="20"/>
              </w:rPr>
            </w:pPr>
            <w:r>
              <w:rPr>
                <w:szCs w:val="20"/>
              </w:rPr>
              <w:t xml:space="preserve">Монтаж  щитов и пультов. Монтаж приборов и средств автоматизации. </w:t>
            </w:r>
            <w:r w:rsidRPr="003D3717">
              <w:rPr>
                <w:color w:val="000000"/>
                <w:szCs w:val="20"/>
              </w:rPr>
              <w:t>Проверка, испытание и сдача смонтированных систем автоматического управления</w:t>
            </w:r>
          </w:p>
        </w:tc>
        <w:tc>
          <w:tcPr>
            <w:tcW w:w="1134" w:type="dxa"/>
            <w:vMerge/>
          </w:tcPr>
          <w:p w:rsidR="00901377" w:rsidRDefault="00901377" w:rsidP="00F11D46">
            <w:pPr>
              <w:jc w:val="center"/>
            </w:pPr>
          </w:p>
        </w:tc>
        <w:tc>
          <w:tcPr>
            <w:tcW w:w="1276" w:type="dxa"/>
            <w:shd w:val="clear" w:color="auto" w:fill="FFFFFF" w:themeFill="background1"/>
          </w:tcPr>
          <w:p w:rsidR="00901377" w:rsidRDefault="00901377" w:rsidP="00F11D46">
            <w:pPr>
              <w:jc w:val="center"/>
            </w:pPr>
            <w:r>
              <w:t>3</w:t>
            </w:r>
          </w:p>
        </w:tc>
      </w:tr>
      <w:tr w:rsidR="00901377" w:rsidTr="00F11D46">
        <w:trPr>
          <w:trHeight w:val="321"/>
        </w:trPr>
        <w:tc>
          <w:tcPr>
            <w:tcW w:w="3227" w:type="dxa"/>
            <w:vMerge/>
          </w:tcPr>
          <w:p w:rsidR="00901377" w:rsidRPr="00F36A45" w:rsidRDefault="00901377" w:rsidP="00F11D46"/>
        </w:tc>
        <w:tc>
          <w:tcPr>
            <w:tcW w:w="9497" w:type="dxa"/>
            <w:gridSpan w:val="2"/>
          </w:tcPr>
          <w:p w:rsidR="00901377" w:rsidRPr="00F148B0" w:rsidRDefault="00901377" w:rsidP="00F11D46">
            <w:pPr>
              <w:rPr>
                <w:b/>
                <w:color w:val="000000"/>
                <w:szCs w:val="20"/>
              </w:rPr>
            </w:pPr>
            <w:r w:rsidRPr="00F148B0">
              <w:rPr>
                <w:b/>
                <w:color w:val="000000"/>
                <w:szCs w:val="20"/>
              </w:rPr>
              <w:t>Контрольная работа №</w:t>
            </w:r>
            <w:r>
              <w:rPr>
                <w:b/>
                <w:color w:val="000000"/>
                <w:szCs w:val="20"/>
              </w:rPr>
              <w:t>3</w:t>
            </w:r>
          </w:p>
        </w:tc>
        <w:tc>
          <w:tcPr>
            <w:tcW w:w="1134" w:type="dxa"/>
          </w:tcPr>
          <w:p w:rsidR="00901377" w:rsidRPr="0080649C" w:rsidRDefault="00901377" w:rsidP="00F11D46">
            <w:pPr>
              <w:jc w:val="center"/>
              <w:rPr>
                <w:b/>
              </w:rPr>
            </w:pPr>
            <w:r w:rsidRPr="0080649C">
              <w:rPr>
                <w:b/>
              </w:rPr>
              <w:t>2</w:t>
            </w:r>
          </w:p>
        </w:tc>
        <w:tc>
          <w:tcPr>
            <w:tcW w:w="1276" w:type="dxa"/>
            <w:vMerge w:val="restart"/>
            <w:shd w:val="clear" w:color="auto" w:fill="DDD9C3" w:themeFill="background2" w:themeFillShade="E6"/>
          </w:tcPr>
          <w:p w:rsidR="00901377" w:rsidRDefault="00901377" w:rsidP="00F11D46">
            <w:pPr>
              <w:jc w:val="center"/>
            </w:pPr>
          </w:p>
        </w:tc>
      </w:tr>
      <w:tr w:rsidR="00901377" w:rsidTr="00F11D46">
        <w:trPr>
          <w:trHeight w:val="297"/>
        </w:trPr>
        <w:tc>
          <w:tcPr>
            <w:tcW w:w="3227" w:type="dxa"/>
            <w:vMerge/>
          </w:tcPr>
          <w:p w:rsidR="00901377" w:rsidRPr="00F36A45" w:rsidRDefault="00901377" w:rsidP="00F11D46"/>
        </w:tc>
        <w:tc>
          <w:tcPr>
            <w:tcW w:w="9497" w:type="dxa"/>
            <w:gridSpan w:val="2"/>
          </w:tcPr>
          <w:p w:rsidR="00901377" w:rsidRPr="00F36A45" w:rsidRDefault="00901377" w:rsidP="00F11D46">
            <w:r>
              <w:rPr>
                <w:b/>
              </w:rPr>
              <w:t>Практические занятия</w:t>
            </w:r>
          </w:p>
        </w:tc>
        <w:tc>
          <w:tcPr>
            <w:tcW w:w="1134" w:type="dxa"/>
            <w:vMerge w:val="restart"/>
          </w:tcPr>
          <w:p w:rsidR="00901377" w:rsidRPr="00F2428F" w:rsidRDefault="00901377" w:rsidP="00F11D46">
            <w:pPr>
              <w:jc w:val="center"/>
              <w:rPr>
                <w:b/>
              </w:rPr>
            </w:pPr>
            <w:r w:rsidRPr="00F2428F">
              <w:rPr>
                <w:b/>
              </w:rPr>
              <w:t>48</w:t>
            </w:r>
          </w:p>
        </w:tc>
        <w:tc>
          <w:tcPr>
            <w:tcW w:w="1276" w:type="dxa"/>
            <w:vMerge/>
            <w:shd w:val="clear" w:color="auto" w:fill="DDD9C3" w:themeFill="background2" w:themeFillShade="E6"/>
          </w:tcPr>
          <w:p w:rsidR="00901377" w:rsidRPr="003E2FBF" w:rsidRDefault="00901377" w:rsidP="00F11D46">
            <w:pPr>
              <w:jc w:val="center"/>
            </w:pPr>
          </w:p>
        </w:tc>
      </w:tr>
      <w:tr w:rsidR="00901377" w:rsidTr="00F11D46">
        <w:tc>
          <w:tcPr>
            <w:tcW w:w="3227" w:type="dxa"/>
            <w:vMerge/>
          </w:tcPr>
          <w:p w:rsidR="00901377" w:rsidRPr="00703DAA" w:rsidRDefault="00901377" w:rsidP="00F11D46">
            <w:pPr>
              <w:pStyle w:val="Default"/>
              <w:rPr>
                <w:lang w:bidi="he-IL"/>
              </w:rPr>
            </w:pPr>
          </w:p>
        </w:tc>
        <w:tc>
          <w:tcPr>
            <w:tcW w:w="567" w:type="dxa"/>
          </w:tcPr>
          <w:p w:rsidR="00901377" w:rsidRPr="00F36A45" w:rsidRDefault="00901377" w:rsidP="00F11D46">
            <w:pPr>
              <w:tabs>
                <w:tab w:val="left" w:pos="35"/>
              </w:tabs>
              <w:jc w:val="both"/>
            </w:pPr>
            <w:r>
              <w:t>1.</w:t>
            </w:r>
          </w:p>
        </w:tc>
        <w:tc>
          <w:tcPr>
            <w:tcW w:w="8930" w:type="dxa"/>
          </w:tcPr>
          <w:p w:rsidR="00901377" w:rsidRPr="00F36A45" w:rsidRDefault="00901377" w:rsidP="00F11D46">
            <w:r w:rsidRPr="00A62E8D">
              <w:t>Структура и периодичность работ по плановому</w:t>
            </w:r>
            <w:r>
              <w:t xml:space="preserve"> техническому обслуживанию</w:t>
            </w:r>
            <w:r w:rsidRPr="00A62E8D">
              <w:t xml:space="preserve"> и ремонту</w:t>
            </w:r>
          </w:p>
        </w:tc>
        <w:tc>
          <w:tcPr>
            <w:tcW w:w="1134" w:type="dxa"/>
            <w:vMerge/>
          </w:tcPr>
          <w:p w:rsidR="00901377" w:rsidRPr="00874508" w:rsidRDefault="00901377" w:rsidP="00F11D46">
            <w:pPr>
              <w:jc w:val="center"/>
            </w:pPr>
          </w:p>
        </w:tc>
        <w:tc>
          <w:tcPr>
            <w:tcW w:w="1276" w:type="dxa"/>
            <w:vMerge/>
            <w:shd w:val="clear" w:color="auto" w:fill="DDD9C3" w:themeFill="background2" w:themeFillShade="E6"/>
          </w:tcPr>
          <w:p w:rsidR="00901377" w:rsidRPr="003E2FBF" w:rsidRDefault="00901377" w:rsidP="00F11D46">
            <w:pPr>
              <w:jc w:val="center"/>
            </w:pPr>
          </w:p>
        </w:tc>
      </w:tr>
      <w:tr w:rsidR="00901377" w:rsidTr="00F11D46">
        <w:trPr>
          <w:trHeight w:val="331"/>
        </w:trPr>
        <w:tc>
          <w:tcPr>
            <w:tcW w:w="3227" w:type="dxa"/>
            <w:vMerge/>
          </w:tcPr>
          <w:p w:rsidR="00901377" w:rsidRPr="00F36A45" w:rsidRDefault="00901377" w:rsidP="00F11D46"/>
        </w:tc>
        <w:tc>
          <w:tcPr>
            <w:tcW w:w="567" w:type="dxa"/>
          </w:tcPr>
          <w:p w:rsidR="00901377" w:rsidRPr="00F36A45" w:rsidRDefault="00901377" w:rsidP="00F11D46">
            <w:r>
              <w:t>2.</w:t>
            </w:r>
          </w:p>
        </w:tc>
        <w:tc>
          <w:tcPr>
            <w:tcW w:w="8930" w:type="dxa"/>
          </w:tcPr>
          <w:p w:rsidR="00901377" w:rsidRPr="00F36A45" w:rsidRDefault="00901377" w:rsidP="00F11D46">
            <w:r w:rsidRPr="00F36A45">
              <w:t>Износ дет</w:t>
            </w:r>
            <w:r>
              <w:t>алей промышленного оборудования</w:t>
            </w:r>
          </w:p>
        </w:tc>
        <w:tc>
          <w:tcPr>
            <w:tcW w:w="1134" w:type="dxa"/>
            <w:vMerge/>
          </w:tcPr>
          <w:p w:rsidR="00901377" w:rsidRPr="00874508" w:rsidRDefault="00901377" w:rsidP="00F11D46">
            <w:pPr>
              <w:jc w:val="center"/>
            </w:pPr>
          </w:p>
        </w:tc>
        <w:tc>
          <w:tcPr>
            <w:tcW w:w="1276" w:type="dxa"/>
            <w:vMerge/>
            <w:shd w:val="clear" w:color="auto" w:fill="DDD9C3" w:themeFill="background2" w:themeFillShade="E6"/>
          </w:tcPr>
          <w:p w:rsidR="00901377" w:rsidRPr="003E2FBF" w:rsidRDefault="00901377" w:rsidP="00F11D46">
            <w:pPr>
              <w:jc w:val="center"/>
            </w:pPr>
          </w:p>
        </w:tc>
      </w:tr>
      <w:tr w:rsidR="00901377" w:rsidTr="00F11D46">
        <w:trPr>
          <w:trHeight w:val="325"/>
        </w:trPr>
        <w:tc>
          <w:tcPr>
            <w:tcW w:w="3227" w:type="dxa"/>
            <w:vMerge/>
          </w:tcPr>
          <w:p w:rsidR="00901377" w:rsidRPr="00F36A45" w:rsidRDefault="00901377" w:rsidP="00F11D46"/>
        </w:tc>
        <w:tc>
          <w:tcPr>
            <w:tcW w:w="567" w:type="dxa"/>
          </w:tcPr>
          <w:p w:rsidR="00901377" w:rsidRPr="00F36A45" w:rsidRDefault="00901377" w:rsidP="00F11D46">
            <w:pPr>
              <w:jc w:val="both"/>
            </w:pPr>
            <w:r>
              <w:t>3.</w:t>
            </w:r>
          </w:p>
        </w:tc>
        <w:tc>
          <w:tcPr>
            <w:tcW w:w="8930" w:type="dxa"/>
          </w:tcPr>
          <w:p w:rsidR="00901377" w:rsidRPr="00F36A45" w:rsidRDefault="00901377" w:rsidP="00F11D46">
            <w:r>
              <w:t>К</w:t>
            </w:r>
            <w:r w:rsidRPr="00F36A45">
              <w:t>инематическ</w:t>
            </w:r>
            <w:r>
              <w:t>ие схемы коробки скоростей</w:t>
            </w:r>
          </w:p>
        </w:tc>
        <w:tc>
          <w:tcPr>
            <w:tcW w:w="1134" w:type="dxa"/>
            <w:vMerge/>
          </w:tcPr>
          <w:p w:rsidR="00901377" w:rsidRPr="00874508" w:rsidRDefault="00901377" w:rsidP="00F11D46">
            <w:pPr>
              <w:jc w:val="center"/>
            </w:pPr>
          </w:p>
        </w:tc>
        <w:tc>
          <w:tcPr>
            <w:tcW w:w="1276" w:type="dxa"/>
            <w:vMerge/>
            <w:shd w:val="clear" w:color="auto" w:fill="DDD9C3" w:themeFill="background2" w:themeFillShade="E6"/>
          </w:tcPr>
          <w:p w:rsidR="00901377" w:rsidRPr="003E2FBF" w:rsidRDefault="00901377" w:rsidP="00F11D46">
            <w:pPr>
              <w:jc w:val="center"/>
            </w:pPr>
          </w:p>
        </w:tc>
      </w:tr>
      <w:tr w:rsidR="00901377" w:rsidTr="00F11D46">
        <w:trPr>
          <w:trHeight w:val="131"/>
        </w:trPr>
        <w:tc>
          <w:tcPr>
            <w:tcW w:w="3227" w:type="dxa"/>
            <w:vMerge/>
          </w:tcPr>
          <w:p w:rsidR="00901377" w:rsidRPr="00F36A45" w:rsidRDefault="00901377" w:rsidP="00F11D46"/>
        </w:tc>
        <w:tc>
          <w:tcPr>
            <w:tcW w:w="567" w:type="dxa"/>
          </w:tcPr>
          <w:p w:rsidR="00901377" w:rsidRPr="00F36A45" w:rsidRDefault="00901377" w:rsidP="00F11D46">
            <w:pPr>
              <w:jc w:val="both"/>
            </w:pPr>
            <w:r>
              <w:t>4.</w:t>
            </w:r>
          </w:p>
        </w:tc>
        <w:tc>
          <w:tcPr>
            <w:tcW w:w="8930" w:type="dxa"/>
          </w:tcPr>
          <w:p w:rsidR="00901377" w:rsidRPr="00F36A45" w:rsidRDefault="00901377" w:rsidP="00F11D46">
            <w:pPr>
              <w:tabs>
                <w:tab w:val="left" w:pos="35"/>
              </w:tabs>
              <w:jc w:val="both"/>
              <w:rPr>
                <w:b/>
              </w:rPr>
            </w:pPr>
            <w:r>
              <w:t>Способы  и средства смазывания станков и механизмов</w:t>
            </w:r>
          </w:p>
        </w:tc>
        <w:tc>
          <w:tcPr>
            <w:tcW w:w="1134" w:type="dxa"/>
            <w:vMerge/>
          </w:tcPr>
          <w:p w:rsidR="00901377" w:rsidRPr="00874508" w:rsidRDefault="00901377" w:rsidP="00F11D46">
            <w:pPr>
              <w:jc w:val="center"/>
            </w:pPr>
          </w:p>
        </w:tc>
        <w:tc>
          <w:tcPr>
            <w:tcW w:w="1276" w:type="dxa"/>
            <w:vMerge/>
            <w:shd w:val="clear" w:color="auto" w:fill="DDD9C3" w:themeFill="background2" w:themeFillShade="E6"/>
          </w:tcPr>
          <w:p w:rsidR="00901377" w:rsidRPr="003E2FBF" w:rsidRDefault="00901377" w:rsidP="00F11D46">
            <w:pPr>
              <w:jc w:val="center"/>
            </w:pPr>
          </w:p>
        </w:tc>
      </w:tr>
      <w:tr w:rsidR="00901377" w:rsidTr="00F11D46">
        <w:trPr>
          <w:trHeight w:val="77"/>
        </w:trPr>
        <w:tc>
          <w:tcPr>
            <w:tcW w:w="3227" w:type="dxa"/>
            <w:vMerge/>
          </w:tcPr>
          <w:p w:rsidR="00901377" w:rsidRPr="00F36A45" w:rsidRDefault="00901377" w:rsidP="00F11D46"/>
        </w:tc>
        <w:tc>
          <w:tcPr>
            <w:tcW w:w="567" w:type="dxa"/>
          </w:tcPr>
          <w:p w:rsidR="00901377" w:rsidRPr="00F36A45" w:rsidRDefault="00901377" w:rsidP="00F11D46">
            <w:r>
              <w:t>5.</w:t>
            </w:r>
          </w:p>
        </w:tc>
        <w:tc>
          <w:tcPr>
            <w:tcW w:w="8930" w:type="dxa"/>
          </w:tcPr>
          <w:p w:rsidR="00901377" w:rsidRDefault="00901377" w:rsidP="00F11D46">
            <w:r>
              <w:t>Восстановление деталей механической обработкой. Восстановление деталей сваркой и наплавкой</w:t>
            </w:r>
          </w:p>
        </w:tc>
        <w:tc>
          <w:tcPr>
            <w:tcW w:w="1134" w:type="dxa"/>
            <w:vMerge/>
          </w:tcPr>
          <w:p w:rsidR="00901377" w:rsidRPr="00874508" w:rsidRDefault="00901377" w:rsidP="00F11D46">
            <w:pPr>
              <w:jc w:val="center"/>
            </w:pPr>
          </w:p>
        </w:tc>
        <w:tc>
          <w:tcPr>
            <w:tcW w:w="1276" w:type="dxa"/>
            <w:vMerge/>
            <w:shd w:val="clear" w:color="auto" w:fill="DDD9C3" w:themeFill="background2" w:themeFillShade="E6"/>
          </w:tcPr>
          <w:p w:rsidR="00901377" w:rsidRPr="003E2FBF" w:rsidRDefault="00901377" w:rsidP="00F11D46">
            <w:pPr>
              <w:jc w:val="center"/>
            </w:pPr>
          </w:p>
        </w:tc>
      </w:tr>
      <w:tr w:rsidR="00901377" w:rsidTr="00F11D46">
        <w:trPr>
          <w:trHeight w:val="275"/>
        </w:trPr>
        <w:tc>
          <w:tcPr>
            <w:tcW w:w="3227" w:type="dxa"/>
            <w:vMerge/>
          </w:tcPr>
          <w:p w:rsidR="00901377" w:rsidRPr="00F36A45" w:rsidRDefault="00901377" w:rsidP="00F11D46"/>
        </w:tc>
        <w:tc>
          <w:tcPr>
            <w:tcW w:w="567" w:type="dxa"/>
          </w:tcPr>
          <w:p w:rsidR="00901377" w:rsidRPr="00F36A45" w:rsidRDefault="00901377" w:rsidP="00F11D46">
            <w:pPr>
              <w:jc w:val="both"/>
            </w:pPr>
            <w:r>
              <w:t>6.</w:t>
            </w:r>
          </w:p>
        </w:tc>
        <w:tc>
          <w:tcPr>
            <w:tcW w:w="8930" w:type="dxa"/>
          </w:tcPr>
          <w:p w:rsidR="00901377" w:rsidRDefault="00901377" w:rsidP="00F11D46">
            <w:r>
              <w:t xml:space="preserve">Восстановление деталей металлизацией. Восстановление и упрочнение деталей электролитическим способом </w:t>
            </w:r>
          </w:p>
        </w:tc>
        <w:tc>
          <w:tcPr>
            <w:tcW w:w="1134" w:type="dxa"/>
            <w:vMerge/>
          </w:tcPr>
          <w:p w:rsidR="00901377" w:rsidRPr="00874508" w:rsidRDefault="00901377" w:rsidP="00F11D46">
            <w:pPr>
              <w:jc w:val="center"/>
            </w:pPr>
          </w:p>
        </w:tc>
        <w:tc>
          <w:tcPr>
            <w:tcW w:w="1276" w:type="dxa"/>
            <w:vMerge/>
            <w:shd w:val="clear" w:color="auto" w:fill="DDD9C3" w:themeFill="background2" w:themeFillShade="E6"/>
          </w:tcPr>
          <w:p w:rsidR="00901377" w:rsidRPr="003E2FBF" w:rsidRDefault="00901377" w:rsidP="00F11D46">
            <w:pPr>
              <w:jc w:val="center"/>
            </w:pPr>
          </w:p>
        </w:tc>
      </w:tr>
      <w:tr w:rsidR="00901377" w:rsidTr="00F11D46">
        <w:trPr>
          <w:trHeight w:val="279"/>
        </w:trPr>
        <w:tc>
          <w:tcPr>
            <w:tcW w:w="3227" w:type="dxa"/>
            <w:vMerge/>
          </w:tcPr>
          <w:p w:rsidR="00901377" w:rsidRPr="00F36A45" w:rsidRDefault="00901377" w:rsidP="00F11D46"/>
        </w:tc>
        <w:tc>
          <w:tcPr>
            <w:tcW w:w="567" w:type="dxa"/>
          </w:tcPr>
          <w:p w:rsidR="00901377" w:rsidRPr="00F36A45" w:rsidRDefault="00901377" w:rsidP="00F11D46">
            <w:pPr>
              <w:jc w:val="both"/>
            </w:pPr>
            <w:r>
              <w:t>7.</w:t>
            </w:r>
          </w:p>
        </w:tc>
        <w:tc>
          <w:tcPr>
            <w:tcW w:w="8930" w:type="dxa"/>
          </w:tcPr>
          <w:p w:rsidR="00901377" w:rsidRDefault="00901377" w:rsidP="00F11D46">
            <w:r>
              <w:t>Электромеханическое восстановление и упрочнение деталей. Ремонт и упрочнение деталей пластическим  деформированием</w:t>
            </w:r>
          </w:p>
        </w:tc>
        <w:tc>
          <w:tcPr>
            <w:tcW w:w="1134" w:type="dxa"/>
            <w:vMerge/>
          </w:tcPr>
          <w:p w:rsidR="00901377" w:rsidRPr="00874508" w:rsidRDefault="00901377" w:rsidP="00F11D46">
            <w:pPr>
              <w:jc w:val="center"/>
            </w:pPr>
          </w:p>
        </w:tc>
        <w:tc>
          <w:tcPr>
            <w:tcW w:w="1276" w:type="dxa"/>
            <w:vMerge/>
            <w:shd w:val="clear" w:color="auto" w:fill="DDD9C3" w:themeFill="background2" w:themeFillShade="E6"/>
          </w:tcPr>
          <w:p w:rsidR="00901377" w:rsidRPr="003E2FBF" w:rsidRDefault="00901377" w:rsidP="00F11D46">
            <w:pPr>
              <w:jc w:val="center"/>
            </w:pPr>
          </w:p>
        </w:tc>
      </w:tr>
      <w:tr w:rsidR="00901377" w:rsidTr="00F11D46">
        <w:trPr>
          <w:trHeight w:val="119"/>
        </w:trPr>
        <w:tc>
          <w:tcPr>
            <w:tcW w:w="3227" w:type="dxa"/>
            <w:vMerge/>
          </w:tcPr>
          <w:p w:rsidR="00901377" w:rsidRPr="00F36A45" w:rsidRDefault="00901377" w:rsidP="00F11D46"/>
        </w:tc>
        <w:tc>
          <w:tcPr>
            <w:tcW w:w="567" w:type="dxa"/>
          </w:tcPr>
          <w:p w:rsidR="00901377" w:rsidRPr="00F36A45" w:rsidRDefault="00901377" w:rsidP="00F11D46">
            <w:r>
              <w:t>8.</w:t>
            </w:r>
          </w:p>
        </w:tc>
        <w:tc>
          <w:tcPr>
            <w:tcW w:w="8930" w:type="dxa"/>
          </w:tcPr>
          <w:p w:rsidR="00901377" w:rsidRDefault="00901377" w:rsidP="00F11D46">
            <w:r>
              <w:t>Восстановление деталей пластмассовыми композициями. Восстановление деталей и ремонт оборудования клеевым методом</w:t>
            </w:r>
          </w:p>
        </w:tc>
        <w:tc>
          <w:tcPr>
            <w:tcW w:w="1134" w:type="dxa"/>
            <w:vMerge/>
          </w:tcPr>
          <w:p w:rsidR="00901377" w:rsidRPr="00874508" w:rsidRDefault="00901377" w:rsidP="00F11D46">
            <w:pPr>
              <w:jc w:val="center"/>
            </w:pPr>
          </w:p>
        </w:tc>
        <w:tc>
          <w:tcPr>
            <w:tcW w:w="1276" w:type="dxa"/>
            <w:vMerge/>
            <w:shd w:val="clear" w:color="auto" w:fill="DDD9C3" w:themeFill="background2" w:themeFillShade="E6"/>
          </w:tcPr>
          <w:p w:rsidR="00901377" w:rsidRPr="003E2FBF" w:rsidRDefault="00901377" w:rsidP="00F11D46">
            <w:pPr>
              <w:jc w:val="center"/>
            </w:pPr>
          </w:p>
        </w:tc>
      </w:tr>
      <w:tr w:rsidR="00901377" w:rsidTr="00F11D46">
        <w:trPr>
          <w:trHeight w:val="295"/>
        </w:trPr>
        <w:tc>
          <w:tcPr>
            <w:tcW w:w="3227" w:type="dxa"/>
            <w:vMerge/>
          </w:tcPr>
          <w:p w:rsidR="00901377" w:rsidRPr="00F36A45" w:rsidRDefault="00901377" w:rsidP="00F11D46"/>
        </w:tc>
        <w:tc>
          <w:tcPr>
            <w:tcW w:w="567" w:type="dxa"/>
          </w:tcPr>
          <w:p w:rsidR="00901377" w:rsidRPr="00F36A45" w:rsidRDefault="00901377" w:rsidP="00F11D46">
            <w:r>
              <w:t>9.</w:t>
            </w:r>
          </w:p>
        </w:tc>
        <w:tc>
          <w:tcPr>
            <w:tcW w:w="8930" w:type="dxa"/>
          </w:tcPr>
          <w:p w:rsidR="00901377" w:rsidRPr="00F36A45" w:rsidRDefault="00901377" w:rsidP="00F11D46">
            <w:r>
              <w:t>Трудовой процесс и классификация рабочего времени</w:t>
            </w:r>
          </w:p>
        </w:tc>
        <w:tc>
          <w:tcPr>
            <w:tcW w:w="1134" w:type="dxa"/>
            <w:vMerge/>
          </w:tcPr>
          <w:p w:rsidR="00901377" w:rsidRPr="00874508" w:rsidRDefault="00901377" w:rsidP="00F11D46">
            <w:pPr>
              <w:jc w:val="center"/>
            </w:pPr>
          </w:p>
        </w:tc>
        <w:tc>
          <w:tcPr>
            <w:tcW w:w="1276" w:type="dxa"/>
            <w:vMerge/>
            <w:shd w:val="clear" w:color="auto" w:fill="DDD9C3" w:themeFill="background2" w:themeFillShade="E6"/>
          </w:tcPr>
          <w:p w:rsidR="00901377" w:rsidRPr="003E2FBF" w:rsidRDefault="00901377" w:rsidP="00F11D46">
            <w:pPr>
              <w:jc w:val="center"/>
            </w:pPr>
          </w:p>
        </w:tc>
      </w:tr>
      <w:tr w:rsidR="00901377" w:rsidTr="00F11D46">
        <w:trPr>
          <w:trHeight w:val="295"/>
        </w:trPr>
        <w:tc>
          <w:tcPr>
            <w:tcW w:w="3227" w:type="dxa"/>
            <w:vMerge/>
          </w:tcPr>
          <w:p w:rsidR="00901377" w:rsidRPr="00F36A45" w:rsidRDefault="00901377" w:rsidP="00F11D46"/>
        </w:tc>
        <w:tc>
          <w:tcPr>
            <w:tcW w:w="567" w:type="dxa"/>
          </w:tcPr>
          <w:p w:rsidR="00901377" w:rsidRDefault="00901377" w:rsidP="00F11D46">
            <w:r>
              <w:t>10.</w:t>
            </w:r>
          </w:p>
        </w:tc>
        <w:tc>
          <w:tcPr>
            <w:tcW w:w="8930" w:type="dxa"/>
          </w:tcPr>
          <w:p w:rsidR="00901377" w:rsidRPr="00F36A45" w:rsidRDefault="00901377" w:rsidP="00F11D46">
            <w:r>
              <w:t>Техническая норма времени и её структура</w:t>
            </w:r>
          </w:p>
        </w:tc>
        <w:tc>
          <w:tcPr>
            <w:tcW w:w="1134" w:type="dxa"/>
            <w:vMerge/>
          </w:tcPr>
          <w:p w:rsidR="00901377" w:rsidRPr="00874508" w:rsidRDefault="00901377" w:rsidP="00F11D46">
            <w:pPr>
              <w:jc w:val="center"/>
            </w:pPr>
          </w:p>
        </w:tc>
        <w:tc>
          <w:tcPr>
            <w:tcW w:w="1276" w:type="dxa"/>
            <w:vMerge/>
            <w:shd w:val="clear" w:color="auto" w:fill="DDD9C3" w:themeFill="background2" w:themeFillShade="E6"/>
          </w:tcPr>
          <w:p w:rsidR="00901377" w:rsidRPr="003E2FBF" w:rsidRDefault="00901377" w:rsidP="00F11D46">
            <w:pPr>
              <w:jc w:val="center"/>
            </w:pPr>
          </w:p>
        </w:tc>
      </w:tr>
      <w:tr w:rsidR="00901377" w:rsidTr="00F11D46">
        <w:trPr>
          <w:trHeight w:val="295"/>
        </w:trPr>
        <w:tc>
          <w:tcPr>
            <w:tcW w:w="3227" w:type="dxa"/>
            <w:vMerge/>
          </w:tcPr>
          <w:p w:rsidR="00901377" w:rsidRPr="00F36A45" w:rsidRDefault="00901377" w:rsidP="00F11D46"/>
        </w:tc>
        <w:tc>
          <w:tcPr>
            <w:tcW w:w="567" w:type="dxa"/>
          </w:tcPr>
          <w:p w:rsidR="00901377" w:rsidRDefault="00901377" w:rsidP="00F11D46">
            <w:r>
              <w:t>11.</w:t>
            </w:r>
          </w:p>
        </w:tc>
        <w:tc>
          <w:tcPr>
            <w:tcW w:w="8930" w:type="dxa"/>
          </w:tcPr>
          <w:p w:rsidR="00901377" w:rsidRPr="00F36A45" w:rsidRDefault="00901377" w:rsidP="00F11D46">
            <w:pPr>
              <w:tabs>
                <w:tab w:val="left" w:pos="35"/>
              </w:tabs>
              <w:jc w:val="both"/>
            </w:pPr>
            <w:r>
              <w:t>Методы изучения затрат рабочего времени</w:t>
            </w:r>
          </w:p>
        </w:tc>
        <w:tc>
          <w:tcPr>
            <w:tcW w:w="1134" w:type="dxa"/>
            <w:vMerge/>
          </w:tcPr>
          <w:p w:rsidR="00901377" w:rsidRPr="00874508" w:rsidRDefault="00901377" w:rsidP="00F11D46">
            <w:pPr>
              <w:jc w:val="center"/>
            </w:pPr>
          </w:p>
        </w:tc>
        <w:tc>
          <w:tcPr>
            <w:tcW w:w="1276" w:type="dxa"/>
            <w:vMerge/>
            <w:shd w:val="clear" w:color="auto" w:fill="DDD9C3" w:themeFill="background2" w:themeFillShade="E6"/>
          </w:tcPr>
          <w:p w:rsidR="00901377" w:rsidRPr="003E2FBF" w:rsidRDefault="00901377" w:rsidP="00F11D46">
            <w:pPr>
              <w:jc w:val="center"/>
            </w:pPr>
          </w:p>
        </w:tc>
      </w:tr>
      <w:tr w:rsidR="00901377" w:rsidTr="00F11D46">
        <w:trPr>
          <w:trHeight w:val="295"/>
        </w:trPr>
        <w:tc>
          <w:tcPr>
            <w:tcW w:w="3227" w:type="dxa"/>
            <w:vMerge/>
          </w:tcPr>
          <w:p w:rsidR="00901377" w:rsidRPr="00F36A45" w:rsidRDefault="00901377" w:rsidP="00F11D46"/>
        </w:tc>
        <w:tc>
          <w:tcPr>
            <w:tcW w:w="567" w:type="dxa"/>
          </w:tcPr>
          <w:p w:rsidR="00901377" w:rsidRDefault="00901377" w:rsidP="00F11D46">
            <w:r>
              <w:t>12.</w:t>
            </w:r>
          </w:p>
        </w:tc>
        <w:tc>
          <w:tcPr>
            <w:tcW w:w="8930" w:type="dxa"/>
          </w:tcPr>
          <w:p w:rsidR="00901377" w:rsidRDefault="00901377" w:rsidP="00F11D46">
            <w:pPr>
              <w:tabs>
                <w:tab w:val="left" w:pos="35"/>
              </w:tabs>
              <w:jc w:val="both"/>
              <w:rPr>
                <w:b/>
                <w:sz w:val="22"/>
                <w:szCs w:val="22"/>
              </w:rPr>
            </w:pPr>
            <w:r>
              <w:rPr>
                <w:szCs w:val="28"/>
              </w:rPr>
              <w:t>Фотографирование рабочего времени производственного участка и заполнение карты</w:t>
            </w:r>
          </w:p>
        </w:tc>
        <w:tc>
          <w:tcPr>
            <w:tcW w:w="1134" w:type="dxa"/>
            <w:vMerge/>
          </w:tcPr>
          <w:p w:rsidR="00901377" w:rsidRPr="00874508" w:rsidRDefault="00901377" w:rsidP="00F11D46">
            <w:pPr>
              <w:jc w:val="center"/>
            </w:pPr>
          </w:p>
        </w:tc>
        <w:tc>
          <w:tcPr>
            <w:tcW w:w="1276" w:type="dxa"/>
            <w:vMerge/>
            <w:shd w:val="clear" w:color="auto" w:fill="DDD9C3" w:themeFill="background2" w:themeFillShade="E6"/>
          </w:tcPr>
          <w:p w:rsidR="00901377" w:rsidRPr="003E2FBF" w:rsidRDefault="00901377" w:rsidP="00F11D46">
            <w:pPr>
              <w:jc w:val="center"/>
            </w:pPr>
          </w:p>
        </w:tc>
      </w:tr>
      <w:tr w:rsidR="00901377" w:rsidTr="00F11D46">
        <w:trPr>
          <w:trHeight w:val="295"/>
        </w:trPr>
        <w:tc>
          <w:tcPr>
            <w:tcW w:w="3227" w:type="dxa"/>
            <w:vMerge/>
          </w:tcPr>
          <w:p w:rsidR="00901377" w:rsidRPr="00F36A45" w:rsidRDefault="00901377" w:rsidP="00F11D46"/>
        </w:tc>
        <w:tc>
          <w:tcPr>
            <w:tcW w:w="567" w:type="dxa"/>
          </w:tcPr>
          <w:p w:rsidR="00901377" w:rsidRDefault="00901377" w:rsidP="00F11D46">
            <w:r>
              <w:t>13.</w:t>
            </w:r>
          </w:p>
        </w:tc>
        <w:tc>
          <w:tcPr>
            <w:tcW w:w="8930" w:type="dxa"/>
          </w:tcPr>
          <w:p w:rsidR="00901377" w:rsidRDefault="00901377" w:rsidP="00F11D46">
            <w:pPr>
              <w:rPr>
                <w:color w:val="000000"/>
                <w:sz w:val="22"/>
                <w:szCs w:val="20"/>
              </w:rPr>
            </w:pPr>
            <w:r>
              <w:rPr>
                <w:szCs w:val="28"/>
              </w:rPr>
              <w:t>Фотографирование рабочего времени производственного участка и заполнение карты</w:t>
            </w:r>
          </w:p>
        </w:tc>
        <w:tc>
          <w:tcPr>
            <w:tcW w:w="1134" w:type="dxa"/>
            <w:vMerge/>
          </w:tcPr>
          <w:p w:rsidR="00901377" w:rsidRPr="00874508" w:rsidRDefault="00901377" w:rsidP="00F11D46">
            <w:pPr>
              <w:jc w:val="center"/>
            </w:pPr>
          </w:p>
        </w:tc>
        <w:tc>
          <w:tcPr>
            <w:tcW w:w="1276" w:type="dxa"/>
            <w:vMerge/>
            <w:shd w:val="clear" w:color="auto" w:fill="DDD9C3" w:themeFill="background2" w:themeFillShade="E6"/>
          </w:tcPr>
          <w:p w:rsidR="00901377" w:rsidRPr="003E2FBF" w:rsidRDefault="00901377" w:rsidP="00F11D46">
            <w:pPr>
              <w:jc w:val="center"/>
            </w:pPr>
          </w:p>
        </w:tc>
      </w:tr>
      <w:tr w:rsidR="00901377" w:rsidTr="00F11D46">
        <w:trPr>
          <w:trHeight w:val="295"/>
        </w:trPr>
        <w:tc>
          <w:tcPr>
            <w:tcW w:w="3227" w:type="dxa"/>
            <w:vMerge/>
          </w:tcPr>
          <w:p w:rsidR="00901377" w:rsidRPr="00F36A45" w:rsidRDefault="00901377" w:rsidP="00F11D46"/>
        </w:tc>
        <w:tc>
          <w:tcPr>
            <w:tcW w:w="567" w:type="dxa"/>
          </w:tcPr>
          <w:p w:rsidR="00901377" w:rsidRDefault="00901377" w:rsidP="00F11D46">
            <w:r>
              <w:t>14.</w:t>
            </w:r>
          </w:p>
        </w:tc>
        <w:tc>
          <w:tcPr>
            <w:tcW w:w="8930" w:type="dxa"/>
          </w:tcPr>
          <w:p w:rsidR="00901377" w:rsidRDefault="00901377" w:rsidP="00F11D46">
            <w:pPr>
              <w:tabs>
                <w:tab w:val="left" w:pos="35"/>
              </w:tabs>
              <w:jc w:val="both"/>
              <w:rPr>
                <w:b/>
                <w:sz w:val="22"/>
                <w:szCs w:val="22"/>
              </w:rPr>
            </w:pPr>
            <w:r>
              <w:rPr>
                <w:szCs w:val="28"/>
              </w:rPr>
              <w:t>Хронометраж технологической операции</w:t>
            </w:r>
          </w:p>
        </w:tc>
        <w:tc>
          <w:tcPr>
            <w:tcW w:w="1134" w:type="dxa"/>
            <w:vMerge/>
          </w:tcPr>
          <w:p w:rsidR="00901377" w:rsidRPr="00874508" w:rsidRDefault="00901377" w:rsidP="00F11D46">
            <w:pPr>
              <w:jc w:val="center"/>
            </w:pPr>
          </w:p>
        </w:tc>
        <w:tc>
          <w:tcPr>
            <w:tcW w:w="1276" w:type="dxa"/>
            <w:vMerge/>
            <w:shd w:val="clear" w:color="auto" w:fill="DDD9C3" w:themeFill="background2" w:themeFillShade="E6"/>
          </w:tcPr>
          <w:p w:rsidR="00901377" w:rsidRPr="003E2FBF" w:rsidRDefault="00901377" w:rsidP="00F11D46">
            <w:pPr>
              <w:jc w:val="center"/>
            </w:pPr>
          </w:p>
        </w:tc>
      </w:tr>
      <w:tr w:rsidR="00901377" w:rsidTr="00F11D46">
        <w:trPr>
          <w:trHeight w:val="295"/>
        </w:trPr>
        <w:tc>
          <w:tcPr>
            <w:tcW w:w="3227" w:type="dxa"/>
            <w:vMerge/>
          </w:tcPr>
          <w:p w:rsidR="00901377" w:rsidRPr="00F36A45" w:rsidRDefault="00901377" w:rsidP="00F11D46"/>
        </w:tc>
        <w:tc>
          <w:tcPr>
            <w:tcW w:w="567" w:type="dxa"/>
          </w:tcPr>
          <w:p w:rsidR="00901377" w:rsidRDefault="00901377" w:rsidP="00F11D46">
            <w:r>
              <w:t>15.</w:t>
            </w:r>
          </w:p>
        </w:tc>
        <w:tc>
          <w:tcPr>
            <w:tcW w:w="8930" w:type="dxa"/>
          </w:tcPr>
          <w:p w:rsidR="00901377" w:rsidRDefault="00901377" w:rsidP="00F11D46">
            <w:pPr>
              <w:rPr>
                <w:sz w:val="22"/>
                <w:szCs w:val="22"/>
              </w:rPr>
            </w:pPr>
            <w:r>
              <w:rPr>
                <w:szCs w:val="28"/>
              </w:rPr>
              <w:t>Хронометраж технологической операции</w:t>
            </w:r>
          </w:p>
        </w:tc>
        <w:tc>
          <w:tcPr>
            <w:tcW w:w="1134" w:type="dxa"/>
            <w:vMerge/>
          </w:tcPr>
          <w:p w:rsidR="00901377" w:rsidRPr="00874508" w:rsidRDefault="00901377" w:rsidP="00F11D46">
            <w:pPr>
              <w:jc w:val="center"/>
            </w:pPr>
          </w:p>
        </w:tc>
        <w:tc>
          <w:tcPr>
            <w:tcW w:w="1276" w:type="dxa"/>
            <w:vMerge/>
            <w:shd w:val="clear" w:color="auto" w:fill="DDD9C3" w:themeFill="background2" w:themeFillShade="E6"/>
          </w:tcPr>
          <w:p w:rsidR="00901377" w:rsidRPr="003E2FBF" w:rsidRDefault="00901377" w:rsidP="00F11D46">
            <w:pPr>
              <w:jc w:val="center"/>
            </w:pPr>
          </w:p>
        </w:tc>
      </w:tr>
      <w:tr w:rsidR="00901377" w:rsidTr="00F11D46">
        <w:trPr>
          <w:trHeight w:val="295"/>
        </w:trPr>
        <w:tc>
          <w:tcPr>
            <w:tcW w:w="3227" w:type="dxa"/>
            <w:vMerge/>
          </w:tcPr>
          <w:p w:rsidR="00901377" w:rsidRPr="00F36A45" w:rsidRDefault="00901377" w:rsidP="00F11D46"/>
        </w:tc>
        <w:tc>
          <w:tcPr>
            <w:tcW w:w="567" w:type="dxa"/>
          </w:tcPr>
          <w:p w:rsidR="00901377" w:rsidRDefault="00901377" w:rsidP="00F11D46">
            <w:r>
              <w:t>16.</w:t>
            </w:r>
          </w:p>
        </w:tc>
        <w:tc>
          <w:tcPr>
            <w:tcW w:w="8930" w:type="dxa"/>
          </w:tcPr>
          <w:p w:rsidR="00901377" w:rsidRDefault="00901377" w:rsidP="00F11D46">
            <w:pPr>
              <w:rPr>
                <w:sz w:val="22"/>
                <w:szCs w:val="22"/>
              </w:rPr>
            </w:pPr>
            <w:r>
              <w:rPr>
                <w:szCs w:val="28"/>
              </w:rPr>
              <w:t>Расчёт норм времени на токарную операцию</w:t>
            </w:r>
          </w:p>
        </w:tc>
        <w:tc>
          <w:tcPr>
            <w:tcW w:w="1134" w:type="dxa"/>
            <w:vMerge/>
          </w:tcPr>
          <w:p w:rsidR="00901377" w:rsidRPr="00874508" w:rsidRDefault="00901377" w:rsidP="00F11D46">
            <w:pPr>
              <w:jc w:val="center"/>
            </w:pPr>
          </w:p>
        </w:tc>
        <w:tc>
          <w:tcPr>
            <w:tcW w:w="1276" w:type="dxa"/>
            <w:vMerge/>
            <w:shd w:val="clear" w:color="auto" w:fill="DDD9C3" w:themeFill="background2" w:themeFillShade="E6"/>
          </w:tcPr>
          <w:p w:rsidR="00901377" w:rsidRPr="003E2FBF" w:rsidRDefault="00901377" w:rsidP="00F11D46">
            <w:pPr>
              <w:jc w:val="center"/>
            </w:pPr>
          </w:p>
        </w:tc>
      </w:tr>
      <w:tr w:rsidR="00901377" w:rsidTr="00F11D46">
        <w:trPr>
          <w:trHeight w:val="295"/>
        </w:trPr>
        <w:tc>
          <w:tcPr>
            <w:tcW w:w="3227" w:type="dxa"/>
            <w:vMerge/>
          </w:tcPr>
          <w:p w:rsidR="00901377" w:rsidRPr="00F36A45" w:rsidRDefault="00901377" w:rsidP="00F11D46"/>
        </w:tc>
        <w:tc>
          <w:tcPr>
            <w:tcW w:w="567" w:type="dxa"/>
          </w:tcPr>
          <w:p w:rsidR="00901377" w:rsidRDefault="00901377" w:rsidP="00F11D46">
            <w:r>
              <w:t>17.</w:t>
            </w:r>
          </w:p>
        </w:tc>
        <w:tc>
          <w:tcPr>
            <w:tcW w:w="8930" w:type="dxa"/>
          </w:tcPr>
          <w:p w:rsidR="00901377" w:rsidRDefault="00901377" w:rsidP="00F11D46">
            <w:pPr>
              <w:spacing w:before="100" w:beforeAutospacing="1" w:after="100" w:afterAutospacing="1" w:line="20" w:lineRule="atLeast"/>
              <w:rPr>
                <w:sz w:val="22"/>
                <w:szCs w:val="28"/>
              </w:rPr>
            </w:pPr>
            <w:r>
              <w:rPr>
                <w:szCs w:val="28"/>
              </w:rPr>
              <w:t>Расчёт норм времени на строгальные и долбёжные операции</w:t>
            </w:r>
          </w:p>
        </w:tc>
        <w:tc>
          <w:tcPr>
            <w:tcW w:w="1134" w:type="dxa"/>
            <w:vMerge/>
          </w:tcPr>
          <w:p w:rsidR="00901377" w:rsidRPr="00874508" w:rsidRDefault="00901377" w:rsidP="00F11D46">
            <w:pPr>
              <w:jc w:val="center"/>
            </w:pPr>
          </w:p>
        </w:tc>
        <w:tc>
          <w:tcPr>
            <w:tcW w:w="1276" w:type="dxa"/>
            <w:vMerge/>
            <w:shd w:val="clear" w:color="auto" w:fill="DDD9C3" w:themeFill="background2" w:themeFillShade="E6"/>
          </w:tcPr>
          <w:p w:rsidR="00901377" w:rsidRPr="003E2FBF" w:rsidRDefault="00901377" w:rsidP="00F11D46">
            <w:pPr>
              <w:jc w:val="center"/>
            </w:pPr>
          </w:p>
        </w:tc>
      </w:tr>
      <w:tr w:rsidR="00901377" w:rsidTr="00F11D46">
        <w:trPr>
          <w:trHeight w:val="295"/>
        </w:trPr>
        <w:tc>
          <w:tcPr>
            <w:tcW w:w="3227" w:type="dxa"/>
            <w:vMerge/>
          </w:tcPr>
          <w:p w:rsidR="00901377" w:rsidRPr="00F36A45" w:rsidRDefault="00901377" w:rsidP="00F11D46"/>
        </w:tc>
        <w:tc>
          <w:tcPr>
            <w:tcW w:w="567" w:type="dxa"/>
          </w:tcPr>
          <w:p w:rsidR="00901377" w:rsidRDefault="00901377" w:rsidP="00F11D46">
            <w:r>
              <w:t>18.</w:t>
            </w:r>
          </w:p>
        </w:tc>
        <w:tc>
          <w:tcPr>
            <w:tcW w:w="8930" w:type="dxa"/>
          </w:tcPr>
          <w:p w:rsidR="00901377" w:rsidRDefault="00901377" w:rsidP="00F11D46">
            <w:pPr>
              <w:rPr>
                <w:sz w:val="22"/>
                <w:szCs w:val="22"/>
              </w:rPr>
            </w:pPr>
            <w:r>
              <w:rPr>
                <w:szCs w:val="28"/>
              </w:rPr>
              <w:t>Расчёт норм времени на сверлильные операции</w:t>
            </w:r>
          </w:p>
        </w:tc>
        <w:tc>
          <w:tcPr>
            <w:tcW w:w="1134" w:type="dxa"/>
            <w:vMerge/>
          </w:tcPr>
          <w:p w:rsidR="00901377" w:rsidRPr="00874508" w:rsidRDefault="00901377" w:rsidP="00F11D46">
            <w:pPr>
              <w:jc w:val="center"/>
            </w:pPr>
          </w:p>
        </w:tc>
        <w:tc>
          <w:tcPr>
            <w:tcW w:w="1276" w:type="dxa"/>
            <w:vMerge/>
            <w:shd w:val="clear" w:color="auto" w:fill="DDD9C3" w:themeFill="background2" w:themeFillShade="E6"/>
          </w:tcPr>
          <w:p w:rsidR="00901377" w:rsidRPr="003E2FBF" w:rsidRDefault="00901377" w:rsidP="00F11D46">
            <w:pPr>
              <w:jc w:val="center"/>
            </w:pPr>
          </w:p>
        </w:tc>
      </w:tr>
      <w:tr w:rsidR="00901377" w:rsidTr="00F11D46">
        <w:trPr>
          <w:trHeight w:val="295"/>
        </w:trPr>
        <w:tc>
          <w:tcPr>
            <w:tcW w:w="3227" w:type="dxa"/>
            <w:vMerge/>
          </w:tcPr>
          <w:p w:rsidR="00901377" w:rsidRPr="00F36A45" w:rsidRDefault="00901377" w:rsidP="00F11D46"/>
        </w:tc>
        <w:tc>
          <w:tcPr>
            <w:tcW w:w="567" w:type="dxa"/>
          </w:tcPr>
          <w:p w:rsidR="00901377" w:rsidRDefault="00901377" w:rsidP="00F11D46">
            <w:r>
              <w:t>19.</w:t>
            </w:r>
          </w:p>
        </w:tc>
        <w:tc>
          <w:tcPr>
            <w:tcW w:w="8930" w:type="dxa"/>
          </w:tcPr>
          <w:p w:rsidR="00901377" w:rsidRDefault="00901377" w:rsidP="00F11D46">
            <w:pPr>
              <w:tabs>
                <w:tab w:val="left" w:pos="35"/>
              </w:tabs>
              <w:jc w:val="both"/>
              <w:rPr>
                <w:b/>
                <w:sz w:val="22"/>
                <w:szCs w:val="22"/>
              </w:rPr>
            </w:pPr>
            <w:r>
              <w:rPr>
                <w:szCs w:val="28"/>
              </w:rPr>
              <w:t>Расчёт норм времени на фрезерную операцию</w:t>
            </w:r>
          </w:p>
        </w:tc>
        <w:tc>
          <w:tcPr>
            <w:tcW w:w="1134" w:type="dxa"/>
            <w:vMerge/>
          </w:tcPr>
          <w:p w:rsidR="00901377" w:rsidRPr="00874508" w:rsidRDefault="00901377" w:rsidP="00F11D46">
            <w:pPr>
              <w:jc w:val="center"/>
            </w:pPr>
          </w:p>
        </w:tc>
        <w:tc>
          <w:tcPr>
            <w:tcW w:w="1276" w:type="dxa"/>
            <w:vMerge/>
            <w:shd w:val="clear" w:color="auto" w:fill="DDD9C3" w:themeFill="background2" w:themeFillShade="E6"/>
          </w:tcPr>
          <w:p w:rsidR="00901377" w:rsidRPr="003E2FBF" w:rsidRDefault="00901377" w:rsidP="00F11D46">
            <w:pPr>
              <w:jc w:val="center"/>
            </w:pPr>
          </w:p>
        </w:tc>
      </w:tr>
      <w:tr w:rsidR="00901377" w:rsidTr="00F11D46">
        <w:trPr>
          <w:trHeight w:val="295"/>
        </w:trPr>
        <w:tc>
          <w:tcPr>
            <w:tcW w:w="3227" w:type="dxa"/>
            <w:vMerge/>
          </w:tcPr>
          <w:p w:rsidR="00901377" w:rsidRPr="00F36A45" w:rsidRDefault="00901377" w:rsidP="00F11D46"/>
        </w:tc>
        <w:tc>
          <w:tcPr>
            <w:tcW w:w="567" w:type="dxa"/>
          </w:tcPr>
          <w:p w:rsidR="00901377" w:rsidRDefault="00901377" w:rsidP="00F11D46">
            <w:r>
              <w:t>20.</w:t>
            </w:r>
          </w:p>
        </w:tc>
        <w:tc>
          <w:tcPr>
            <w:tcW w:w="8930" w:type="dxa"/>
          </w:tcPr>
          <w:p w:rsidR="00901377" w:rsidRDefault="00901377" w:rsidP="00F11D46">
            <w:pPr>
              <w:rPr>
                <w:sz w:val="22"/>
                <w:szCs w:val="22"/>
                <w:highlight w:val="yellow"/>
              </w:rPr>
            </w:pPr>
            <w:r>
              <w:rPr>
                <w:szCs w:val="28"/>
              </w:rPr>
              <w:t>Расчёт норм времени на зуборезные  операции</w:t>
            </w:r>
          </w:p>
        </w:tc>
        <w:tc>
          <w:tcPr>
            <w:tcW w:w="1134" w:type="dxa"/>
            <w:vMerge/>
          </w:tcPr>
          <w:p w:rsidR="00901377" w:rsidRPr="00874508" w:rsidRDefault="00901377" w:rsidP="00F11D46">
            <w:pPr>
              <w:jc w:val="center"/>
            </w:pPr>
          </w:p>
        </w:tc>
        <w:tc>
          <w:tcPr>
            <w:tcW w:w="1276" w:type="dxa"/>
            <w:vMerge/>
            <w:shd w:val="clear" w:color="auto" w:fill="DDD9C3" w:themeFill="background2" w:themeFillShade="E6"/>
          </w:tcPr>
          <w:p w:rsidR="00901377" w:rsidRPr="003E2FBF" w:rsidRDefault="00901377" w:rsidP="00F11D46">
            <w:pPr>
              <w:jc w:val="center"/>
            </w:pPr>
          </w:p>
        </w:tc>
      </w:tr>
      <w:tr w:rsidR="00901377" w:rsidTr="00F11D46">
        <w:trPr>
          <w:trHeight w:val="295"/>
        </w:trPr>
        <w:tc>
          <w:tcPr>
            <w:tcW w:w="3227" w:type="dxa"/>
            <w:vMerge/>
          </w:tcPr>
          <w:p w:rsidR="00901377" w:rsidRPr="00F36A45" w:rsidRDefault="00901377" w:rsidP="00F11D46"/>
        </w:tc>
        <w:tc>
          <w:tcPr>
            <w:tcW w:w="567" w:type="dxa"/>
          </w:tcPr>
          <w:p w:rsidR="00901377" w:rsidRDefault="00901377" w:rsidP="00F11D46">
            <w:r>
              <w:t>21.</w:t>
            </w:r>
          </w:p>
        </w:tc>
        <w:tc>
          <w:tcPr>
            <w:tcW w:w="8930" w:type="dxa"/>
          </w:tcPr>
          <w:p w:rsidR="00901377" w:rsidRDefault="00901377" w:rsidP="00F11D46">
            <w:pPr>
              <w:jc w:val="both"/>
              <w:rPr>
                <w:sz w:val="22"/>
                <w:szCs w:val="22"/>
                <w:highlight w:val="yellow"/>
              </w:rPr>
            </w:pPr>
            <w:r>
              <w:rPr>
                <w:szCs w:val="28"/>
              </w:rPr>
              <w:t>Расчёт норм времени на шлифовальную операцию</w:t>
            </w:r>
          </w:p>
        </w:tc>
        <w:tc>
          <w:tcPr>
            <w:tcW w:w="1134" w:type="dxa"/>
            <w:vMerge/>
          </w:tcPr>
          <w:p w:rsidR="00901377" w:rsidRPr="00874508" w:rsidRDefault="00901377" w:rsidP="00F11D46">
            <w:pPr>
              <w:jc w:val="center"/>
            </w:pPr>
          </w:p>
        </w:tc>
        <w:tc>
          <w:tcPr>
            <w:tcW w:w="1276" w:type="dxa"/>
            <w:vMerge/>
            <w:shd w:val="clear" w:color="auto" w:fill="DDD9C3" w:themeFill="background2" w:themeFillShade="E6"/>
          </w:tcPr>
          <w:p w:rsidR="00901377" w:rsidRPr="003E2FBF" w:rsidRDefault="00901377" w:rsidP="00F11D46">
            <w:pPr>
              <w:jc w:val="center"/>
            </w:pPr>
          </w:p>
        </w:tc>
      </w:tr>
      <w:tr w:rsidR="00901377" w:rsidTr="00F11D46">
        <w:trPr>
          <w:trHeight w:val="477"/>
        </w:trPr>
        <w:tc>
          <w:tcPr>
            <w:tcW w:w="3227" w:type="dxa"/>
            <w:vMerge/>
          </w:tcPr>
          <w:p w:rsidR="00901377" w:rsidRPr="00F36A45" w:rsidRDefault="00901377" w:rsidP="00F11D46"/>
        </w:tc>
        <w:tc>
          <w:tcPr>
            <w:tcW w:w="567" w:type="dxa"/>
          </w:tcPr>
          <w:p w:rsidR="00901377" w:rsidRDefault="00901377" w:rsidP="00F11D46">
            <w:r>
              <w:t>22.</w:t>
            </w:r>
          </w:p>
        </w:tc>
        <w:tc>
          <w:tcPr>
            <w:tcW w:w="8930" w:type="dxa"/>
          </w:tcPr>
          <w:p w:rsidR="00901377" w:rsidRDefault="00901377" w:rsidP="00F11D46">
            <w:pPr>
              <w:jc w:val="both"/>
              <w:rPr>
                <w:sz w:val="22"/>
                <w:szCs w:val="22"/>
                <w:highlight w:val="yellow"/>
              </w:rPr>
            </w:pPr>
            <w:r>
              <w:rPr>
                <w:szCs w:val="28"/>
              </w:rPr>
              <w:t>Расчёт норм времени на слесарную операцию</w:t>
            </w:r>
          </w:p>
        </w:tc>
        <w:tc>
          <w:tcPr>
            <w:tcW w:w="1134" w:type="dxa"/>
            <w:vMerge/>
          </w:tcPr>
          <w:p w:rsidR="00901377" w:rsidRPr="00874508" w:rsidRDefault="00901377" w:rsidP="00F11D46">
            <w:pPr>
              <w:jc w:val="center"/>
            </w:pPr>
          </w:p>
        </w:tc>
        <w:tc>
          <w:tcPr>
            <w:tcW w:w="1276" w:type="dxa"/>
            <w:vMerge/>
            <w:shd w:val="clear" w:color="auto" w:fill="DDD9C3" w:themeFill="background2" w:themeFillShade="E6"/>
          </w:tcPr>
          <w:p w:rsidR="00901377" w:rsidRPr="003E2FBF" w:rsidRDefault="00901377" w:rsidP="00F11D46">
            <w:pPr>
              <w:jc w:val="center"/>
            </w:pPr>
          </w:p>
        </w:tc>
      </w:tr>
      <w:tr w:rsidR="00901377" w:rsidTr="00F11D46">
        <w:trPr>
          <w:trHeight w:val="477"/>
        </w:trPr>
        <w:tc>
          <w:tcPr>
            <w:tcW w:w="12724" w:type="dxa"/>
            <w:gridSpan w:val="3"/>
          </w:tcPr>
          <w:p w:rsidR="00901377" w:rsidRPr="004912AF" w:rsidRDefault="00901377" w:rsidP="00F11D46">
            <w:pPr>
              <w:rPr>
                <w:b/>
              </w:rPr>
            </w:pPr>
            <w:r>
              <w:rPr>
                <w:b/>
              </w:rPr>
              <w:t xml:space="preserve">Самостоятельная работа </w:t>
            </w:r>
          </w:p>
        </w:tc>
        <w:tc>
          <w:tcPr>
            <w:tcW w:w="1134" w:type="dxa"/>
            <w:vMerge w:val="restart"/>
          </w:tcPr>
          <w:p w:rsidR="00901377" w:rsidRPr="004912AF" w:rsidRDefault="00901377" w:rsidP="00F11D46">
            <w:pPr>
              <w:jc w:val="center"/>
              <w:rPr>
                <w:b/>
              </w:rPr>
            </w:pPr>
            <w:r>
              <w:rPr>
                <w:b/>
              </w:rPr>
              <w:t>60</w:t>
            </w:r>
          </w:p>
          <w:p w:rsidR="00901377" w:rsidRPr="004912AF" w:rsidRDefault="00901377" w:rsidP="00F11D46">
            <w:pPr>
              <w:jc w:val="center"/>
              <w:rPr>
                <w:b/>
              </w:rPr>
            </w:pPr>
          </w:p>
        </w:tc>
        <w:tc>
          <w:tcPr>
            <w:tcW w:w="1276" w:type="dxa"/>
            <w:vMerge/>
            <w:shd w:val="clear" w:color="auto" w:fill="DDD9C3" w:themeFill="background2" w:themeFillShade="E6"/>
          </w:tcPr>
          <w:p w:rsidR="00901377" w:rsidRPr="003E2FBF" w:rsidRDefault="00901377" w:rsidP="00F11D46">
            <w:pPr>
              <w:jc w:val="center"/>
            </w:pPr>
          </w:p>
        </w:tc>
      </w:tr>
      <w:tr w:rsidR="00901377" w:rsidTr="00F11D46">
        <w:trPr>
          <w:trHeight w:val="10326"/>
        </w:trPr>
        <w:tc>
          <w:tcPr>
            <w:tcW w:w="12724" w:type="dxa"/>
            <w:gridSpan w:val="3"/>
          </w:tcPr>
          <w:p w:rsidR="00901377" w:rsidRDefault="00901377" w:rsidP="00F11D46">
            <w:pPr>
              <w:rPr>
                <w:b/>
              </w:rPr>
            </w:pPr>
            <w:r>
              <w:rPr>
                <w:b/>
              </w:rPr>
              <w:lastRenderedPageBreak/>
              <w:t>Примерная тематика самостоятельной внеаудиторной работы:</w:t>
            </w:r>
          </w:p>
          <w:p w:rsidR="00901377" w:rsidRPr="00743307" w:rsidRDefault="00901377" w:rsidP="00F11D46">
            <w:pPr>
              <w:tabs>
                <w:tab w:val="num" w:pos="1211"/>
              </w:tabs>
              <w:jc w:val="both"/>
            </w:pPr>
            <w:r>
              <w:t>Инженерно-техническая подготовка производства электромонтажных работ</w:t>
            </w:r>
          </w:p>
          <w:p w:rsidR="00901377" w:rsidRPr="00743307" w:rsidRDefault="00901377" w:rsidP="00F11D46">
            <w:r>
              <w:t>Набор слесаря-монтажника</w:t>
            </w:r>
          </w:p>
          <w:p w:rsidR="00901377" w:rsidRDefault="00901377" w:rsidP="00F11D46">
            <w:r>
              <w:t>Способы разработки принципиально-монтажных схем</w:t>
            </w:r>
          </w:p>
          <w:p w:rsidR="00901377" w:rsidRDefault="00901377" w:rsidP="00F11D46">
            <w:r>
              <w:t>Монтаж линий связи</w:t>
            </w:r>
          </w:p>
          <w:p w:rsidR="00901377" w:rsidRDefault="00901377" w:rsidP="00F11D46">
            <w:r>
              <w:t>Требования к щитовым помещениям</w:t>
            </w:r>
          </w:p>
          <w:p w:rsidR="00901377" w:rsidRDefault="00901377" w:rsidP="00F11D46">
            <w:r>
              <w:t>Провода и кабели</w:t>
            </w:r>
          </w:p>
          <w:p w:rsidR="00901377" w:rsidRDefault="00901377" w:rsidP="00F11D46">
            <w:r>
              <w:t xml:space="preserve">Трубы и трубные </w:t>
            </w:r>
            <w:proofErr w:type="spellStart"/>
            <w:r>
              <w:t>пневмокабели</w:t>
            </w:r>
            <w:proofErr w:type="spellEnd"/>
          </w:p>
          <w:p w:rsidR="00901377" w:rsidRDefault="00901377" w:rsidP="00F11D46">
            <w:r>
              <w:t>Способы монтажа сужающих устройств</w:t>
            </w:r>
          </w:p>
          <w:p w:rsidR="00901377" w:rsidRDefault="00901377" w:rsidP="00F11D46">
            <w:r>
              <w:t>Монтаж регулирующих органов</w:t>
            </w:r>
          </w:p>
          <w:p w:rsidR="00901377" w:rsidRPr="00F36A45" w:rsidRDefault="00901377" w:rsidP="00F11D46">
            <w:r w:rsidRPr="00F36A45">
              <w:t>Требования к помещениям для станков с ПУ.</w:t>
            </w:r>
          </w:p>
          <w:p w:rsidR="00901377" w:rsidRPr="00F36A45" w:rsidRDefault="00901377" w:rsidP="00F11D46">
            <w:r w:rsidRPr="00F36A45">
              <w:t>Понятия о рациональной системе технического обслуживания.</w:t>
            </w:r>
          </w:p>
          <w:p w:rsidR="00901377" w:rsidRPr="00F36A45" w:rsidRDefault="00901377" w:rsidP="00F11D46">
            <w:r w:rsidRPr="00F36A45">
              <w:t xml:space="preserve">Основные </w:t>
            </w:r>
            <w:proofErr w:type="gramStart"/>
            <w:r w:rsidRPr="00F36A45">
              <w:t>факторы</w:t>
            </w:r>
            <w:proofErr w:type="gramEnd"/>
            <w:r w:rsidRPr="00F36A45">
              <w:t xml:space="preserve"> увеличивающие продолжительность работы оборудования.</w:t>
            </w:r>
          </w:p>
          <w:p w:rsidR="00901377" w:rsidRPr="00F36A45" w:rsidRDefault="00901377" w:rsidP="00F11D46">
            <w:r w:rsidRPr="00F36A45">
              <w:t>Проверка геометрической точности станка 16К20Ф3.</w:t>
            </w:r>
          </w:p>
          <w:p w:rsidR="00901377" w:rsidRPr="00F36A45" w:rsidRDefault="00901377" w:rsidP="00F11D46">
            <w:r w:rsidRPr="00F36A45">
              <w:t>Точность станков с ПУ.</w:t>
            </w:r>
          </w:p>
          <w:p w:rsidR="00901377" w:rsidRPr="00F36A45" w:rsidRDefault="00901377" w:rsidP="00F11D46">
            <w:r w:rsidRPr="00F36A45">
              <w:t>Обработка деталей на станке 16К20Ф</w:t>
            </w:r>
          </w:p>
          <w:p w:rsidR="00901377" w:rsidRPr="00F36A45" w:rsidRDefault="00901377" w:rsidP="00F11D46">
            <w:r>
              <w:t>Разработка</w:t>
            </w:r>
            <w:r w:rsidRPr="00F36A45">
              <w:t xml:space="preserve"> программы в системе 2Р22.</w:t>
            </w:r>
          </w:p>
          <w:p w:rsidR="00901377" w:rsidRPr="00F36A45" w:rsidRDefault="00901377" w:rsidP="00F11D46">
            <w:r w:rsidRPr="00F36A45">
              <w:t>Обработка детали на станке 24К40СФ4</w:t>
            </w:r>
          </w:p>
          <w:p w:rsidR="00901377" w:rsidRPr="00F36A45" w:rsidRDefault="00901377" w:rsidP="00F11D46">
            <w:r w:rsidRPr="00F36A45">
              <w:t>Программирование обработки 2С42.</w:t>
            </w:r>
          </w:p>
          <w:p w:rsidR="00901377" w:rsidRPr="00743307" w:rsidRDefault="00901377" w:rsidP="00F11D46">
            <w:pPr>
              <w:tabs>
                <w:tab w:val="num" w:pos="1211"/>
              </w:tabs>
              <w:jc w:val="both"/>
            </w:pPr>
            <w:r>
              <w:t>Инженерно-техническая подготовка производства электромонтажных работ</w:t>
            </w:r>
          </w:p>
          <w:p w:rsidR="00901377" w:rsidRPr="00743307" w:rsidRDefault="00901377" w:rsidP="00F11D46">
            <w:r>
              <w:t>Набор слесаря-монтажника</w:t>
            </w:r>
          </w:p>
          <w:p w:rsidR="00901377" w:rsidRDefault="00901377" w:rsidP="00F11D46">
            <w:r>
              <w:t>Способы разработки принципиально-монтажных схем</w:t>
            </w:r>
          </w:p>
          <w:p w:rsidR="00901377" w:rsidRDefault="00901377" w:rsidP="00F11D46">
            <w:r>
              <w:t>Монтаж линий связи</w:t>
            </w:r>
          </w:p>
          <w:p w:rsidR="00901377" w:rsidRDefault="00901377" w:rsidP="00F11D46">
            <w:r>
              <w:t>Требования к щитовым помещениям</w:t>
            </w:r>
          </w:p>
          <w:p w:rsidR="00901377" w:rsidRDefault="00901377" w:rsidP="00F11D46">
            <w:r>
              <w:t>Провода и кабели</w:t>
            </w:r>
          </w:p>
          <w:p w:rsidR="00901377" w:rsidRDefault="00901377" w:rsidP="00F11D46">
            <w:r>
              <w:t xml:space="preserve">Трубы и трубные </w:t>
            </w:r>
            <w:proofErr w:type="spellStart"/>
            <w:r>
              <w:t>пневмокабели</w:t>
            </w:r>
            <w:proofErr w:type="spellEnd"/>
          </w:p>
          <w:p w:rsidR="00901377" w:rsidRDefault="00901377" w:rsidP="00F11D46">
            <w:r>
              <w:t>Способы монтажа сужающих устройств</w:t>
            </w:r>
          </w:p>
          <w:p w:rsidR="00901377" w:rsidRDefault="00901377" w:rsidP="00F11D46">
            <w:r>
              <w:t>Монтаж регулирующих органов</w:t>
            </w:r>
          </w:p>
          <w:p w:rsidR="00901377" w:rsidRPr="00F36A45" w:rsidRDefault="00901377" w:rsidP="00F11D46">
            <w:r w:rsidRPr="00F36A45">
              <w:t>Структура нормы времени на механическую обработку</w:t>
            </w:r>
          </w:p>
          <w:p w:rsidR="00901377" w:rsidRPr="00F36A45" w:rsidRDefault="00901377" w:rsidP="00F11D46">
            <w:r>
              <w:t>Сведения о</w:t>
            </w:r>
            <w:r w:rsidRPr="00F36A45">
              <w:t xml:space="preserve"> техническо</w:t>
            </w:r>
            <w:r>
              <w:t>м</w:t>
            </w:r>
            <w:r w:rsidRPr="00F36A45">
              <w:t xml:space="preserve"> нормировани</w:t>
            </w:r>
            <w:r>
              <w:t>и</w:t>
            </w:r>
          </w:p>
          <w:p w:rsidR="00901377" w:rsidRPr="00F36A45" w:rsidRDefault="00901377" w:rsidP="00F11D46">
            <w:r>
              <w:t>Сведения о н</w:t>
            </w:r>
            <w:r w:rsidRPr="00F36A45">
              <w:t>орм</w:t>
            </w:r>
            <w:r>
              <w:t>е</w:t>
            </w:r>
            <w:r w:rsidRPr="00F36A45">
              <w:t xml:space="preserve"> обслуживания</w:t>
            </w:r>
          </w:p>
          <w:p w:rsidR="00901377" w:rsidRPr="00F36A45" w:rsidRDefault="00901377" w:rsidP="00F11D46">
            <w:r>
              <w:t>Нормирование токарных работ</w:t>
            </w:r>
          </w:p>
          <w:p w:rsidR="00901377" w:rsidRPr="00F36A45" w:rsidRDefault="00901377" w:rsidP="00F11D46">
            <w:r>
              <w:t>Сведения о н</w:t>
            </w:r>
            <w:r w:rsidRPr="00F36A45">
              <w:t>ормирование подготовительно-заключительного времени</w:t>
            </w:r>
          </w:p>
          <w:p w:rsidR="00901377" w:rsidRDefault="00901377" w:rsidP="00F11D46">
            <w:r>
              <w:t>Способы планирования наладочных работ</w:t>
            </w:r>
          </w:p>
          <w:p w:rsidR="00901377" w:rsidRDefault="00901377" w:rsidP="00F11D46">
            <w:pPr>
              <w:rPr>
                <w:b/>
              </w:rPr>
            </w:pPr>
            <w:r>
              <w:t>Проверка и наладка систем контроля</w:t>
            </w:r>
          </w:p>
        </w:tc>
        <w:tc>
          <w:tcPr>
            <w:tcW w:w="1134" w:type="dxa"/>
            <w:vMerge/>
          </w:tcPr>
          <w:p w:rsidR="00901377" w:rsidRDefault="00901377" w:rsidP="00F11D46">
            <w:pPr>
              <w:jc w:val="center"/>
            </w:pPr>
          </w:p>
        </w:tc>
        <w:tc>
          <w:tcPr>
            <w:tcW w:w="1276" w:type="dxa"/>
            <w:vMerge/>
            <w:shd w:val="clear" w:color="auto" w:fill="DDD9C3" w:themeFill="background2" w:themeFillShade="E6"/>
          </w:tcPr>
          <w:p w:rsidR="00901377" w:rsidRPr="003E2FBF" w:rsidRDefault="00901377" w:rsidP="00F11D46">
            <w:pPr>
              <w:jc w:val="center"/>
            </w:pPr>
          </w:p>
        </w:tc>
      </w:tr>
      <w:tr w:rsidR="00901377" w:rsidRPr="004912AF" w:rsidTr="00F11D46">
        <w:trPr>
          <w:trHeight w:val="321"/>
        </w:trPr>
        <w:tc>
          <w:tcPr>
            <w:tcW w:w="12724" w:type="dxa"/>
            <w:gridSpan w:val="3"/>
          </w:tcPr>
          <w:p w:rsidR="00901377" w:rsidRPr="00F36A45" w:rsidRDefault="00901377" w:rsidP="00F11D46">
            <w:r w:rsidRPr="004912AF">
              <w:rPr>
                <w:rFonts w:eastAsia="Calibri"/>
                <w:b/>
                <w:bCs/>
              </w:rPr>
              <w:lastRenderedPageBreak/>
              <w:t>Обязательная аудиторная учебная нагрузка по курсовому проекту</w:t>
            </w:r>
          </w:p>
        </w:tc>
        <w:tc>
          <w:tcPr>
            <w:tcW w:w="1134" w:type="dxa"/>
          </w:tcPr>
          <w:p w:rsidR="00901377" w:rsidRPr="004912AF" w:rsidRDefault="00901377" w:rsidP="00F11D46">
            <w:pPr>
              <w:jc w:val="center"/>
              <w:rPr>
                <w:b/>
              </w:rPr>
            </w:pPr>
            <w:r>
              <w:rPr>
                <w:b/>
              </w:rPr>
              <w:t>40</w:t>
            </w:r>
          </w:p>
        </w:tc>
        <w:tc>
          <w:tcPr>
            <w:tcW w:w="1276" w:type="dxa"/>
            <w:vMerge/>
            <w:shd w:val="clear" w:color="auto" w:fill="DDD9C3" w:themeFill="background2" w:themeFillShade="E6"/>
          </w:tcPr>
          <w:p w:rsidR="00901377" w:rsidRPr="004912AF" w:rsidRDefault="00901377" w:rsidP="00F11D46">
            <w:pPr>
              <w:jc w:val="center"/>
            </w:pPr>
          </w:p>
        </w:tc>
      </w:tr>
      <w:tr w:rsidR="00901377" w:rsidRPr="004912AF" w:rsidTr="00F11D46">
        <w:trPr>
          <w:trHeight w:val="321"/>
        </w:trPr>
        <w:tc>
          <w:tcPr>
            <w:tcW w:w="12724" w:type="dxa"/>
            <w:gridSpan w:val="3"/>
          </w:tcPr>
          <w:p w:rsidR="00901377" w:rsidRPr="004912AF" w:rsidRDefault="00901377" w:rsidP="00F11D46">
            <w:pPr>
              <w:rPr>
                <w:rFonts w:eastAsia="Calibri"/>
                <w:b/>
                <w:bCs/>
              </w:rPr>
            </w:pPr>
            <w:r>
              <w:rPr>
                <w:b/>
              </w:rPr>
              <w:t>Самостоятельная работа при выполнении курсового проекта</w:t>
            </w:r>
          </w:p>
        </w:tc>
        <w:tc>
          <w:tcPr>
            <w:tcW w:w="1134" w:type="dxa"/>
          </w:tcPr>
          <w:p w:rsidR="00901377" w:rsidRDefault="00901377" w:rsidP="00F11D46">
            <w:pPr>
              <w:jc w:val="center"/>
              <w:rPr>
                <w:b/>
              </w:rPr>
            </w:pPr>
            <w:r>
              <w:rPr>
                <w:b/>
              </w:rPr>
              <w:t>35</w:t>
            </w:r>
          </w:p>
        </w:tc>
        <w:tc>
          <w:tcPr>
            <w:tcW w:w="1276" w:type="dxa"/>
            <w:vMerge/>
            <w:shd w:val="clear" w:color="auto" w:fill="DDD9C3" w:themeFill="background2" w:themeFillShade="E6"/>
          </w:tcPr>
          <w:p w:rsidR="00901377" w:rsidRPr="004912AF" w:rsidRDefault="00901377" w:rsidP="00F11D46">
            <w:pPr>
              <w:jc w:val="center"/>
            </w:pPr>
          </w:p>
        </w:tc>
      </w:tr>
      <w:tr w:rsidR="00901377" w:rsidRPr="004912AF" w:rsidTr="00F11D46">
        <w:trPr>
          <w:trHeight w:val="321"/>
        </w:trPr>
        <w:tc>
          <w:tcPr>
            <w:tcW w:w="12724" w:type="dxa"/>
            <w:gridSpan w:val="3"/>
          </w:tcPr>
          <w:p w:rsidR="00901377" w:rsidRPr="00F36A45" w:rsidRDefault="00901377" w:rsidP="00F11D46">
            <w:r w:rsidRPr="00281BF3">
              <w:rPr>
                <w:rFonts w:eastAsia="Calibri"/>
                <w:b/>
                <w:bCs/>
              </w:rPr>
              <w:t>Примерная тематика курсовых работ (проектов)</w:t>
            </w:r>
          </w:p>
          <w:p w:rsidR="00901377" w:rsidRPr="00F36A45" w:rsidRDefault="00901377" w:rsidP="00F11D46">
            <w:pPr>
              <w:tabs>
                <w:tab w:val="left" w:pos="35"/>
              </w:tabs>
              <w:jc w:val="both"/>
            </w:pPr>
            <w:r>
              <w:t>Эксплуатация автоматической системы регулирования давления пара в котельной</w:t>
            </w:r>
          </w:p>
          <w:p w:rsidR="00901377" w:rsidRPr="00F36A45" w:rsidRDefault="00901377" w:rsidP="00F11D46">
            <w:r>
              <w:t>Эксплуатация  автоматизированной системы управления центрального теплового пункта</w:t>
            </w:r>
          </w:p>
          <w:p w:rsidR="00901377" w:rsidRPr="00F36A45" w:rsidRDefault="00901377" w:rsidP="00F11D46">
            <w:pPr>
              <w:jc w:val="both"/>
            </w:pPr>
            <w:r>
              <w:t xml:space="preserve">Эксплуатация АСУ ТП </w:t>
            </w:r>
            <w:proofErr w:type="spellStart"/>
            <w:r>
              <w:t>колпаковой</w:t>
            </w:r>
            <w:proofErr w:type="spellEnd"/>
            <w:r>
              <w:t xml:space="preserve"> печи</w:t>
            </w:r>
          </w:p>
          <w:p w:rsidR="00901377" w:rsidRPr="00F36A45" w:rsidRDefault="00901377" w:rsidP="00F11D46">
            <w:pPr>
              <w:jc w:val="both"/>
            </w:pPr>
            <w:r>
              <w:t>Эксплуатация АСУ ТП очистки питьевой воды</w:t>
            </w:r>
          </w:p>
          <w:p w:rsidR="00901377" w:rsidRPr="00F36A45" w:rsidRDefault="00901377" w:rsidP="00F11D46">
            <w:r>
              <w:t>Эксплуатация АСУ ТП стекловаренной печи</w:t>
            </w:r>
          </w:p>
          <w:p w:rsidR="00901377" w:rsidRPr="00F36A45" w:rsidRDefault="00901377" w:rsidP="00F11D46">
            <w:pPr>
              <w:jc w:val="both"/>
            </w:pPr>
            <w:r>
              <w:t>Эксплуатация АСУ ТП кузнечнопрессового участка</w:t>
            </w:r>
          </w:p>
          <w:p w:rsidR="00901377" w:rsidRPr="00F36A45" w:rsidRDefault="00901377" w:rsidP="00F11D46">
            <w:pPr>
              <w:jc w:val="both"/>
            </w:pPr>
            <w:r>
              <w:t>Эксплуатация системы автоматизации многоцелевой муфельной печи МИМП-10П</w:t>
            </w:r>
          </w:p>
          <w:p w:rsidR="00901377" w:rsidRPr="00170738" w:rsidRDefault="00901377" w:rsidP="00F11D46">
            <w:r>
              <w:t>Эксплуатация автоматики холодильной компрессорной станции</w:t>
            </w:r>
          </w:p>
        </w:tc>
        <w:tc>
          <w:tcPr>
            <w:tcW w:w="1134" w:type="dxa"/>
          </w:tcPr>
          <w:p w:rsidR="00901377" w:rsidRPr="004912AF" w:rsidRDefault="00901377" w:rsidP="00F11D46">
            <w:pPr>
              <w:jc w:val="center"/>
              <w:rPr>
                <w:b/>
              </w:rPr>
            </w:pPr>
          </w:p>
        </w:tc>
        <w:tc>
          <w:tcPr>
            <w:tcW w:w="1276" w:type="dxa"/>
            <w:vMerge/>
            <w:shd w:val="clear" w:color="auto" w:fill="DDD9C3" w:themeFill="background2" w:themeFillShade="E6"/>
          </w:tcPr>
          <w:p w:rsidR="00901377" w:rsidRPr="004912AF" w:rsidRDefault="00901377" w:rsidP="00F11D46">
            <w:pPr>
              <w:jc w:val="center"/>
            </w:pPr>
          </w:p>
        </w:tc>
      </w:tr>
      <w:tr w:rsidR="00901377" w:rsidTr="00F11D46">
        <w:trPr>
          <w:trHeight w:val="321"/>
        </w:trPr>
        <w:tc>
          <w:tcPr>
            <w:tcW w:w="12724" w:type="dxa"/>
            <w:gridSpan w:val="3"/>
          </w:tcPr>
          <w:p w:rsidR="00901377" w:rsidRPr="00E70B26" w:rsidRDefault="00901377" w:rsidP="00F11D46">
            <w:pPr>
              <w:rPr>
                <w:b/>
              </w:rPr>
            </w:pPr>
            <w:r w:rsidRPr="00E70B26">
              <w:rPr>
                <w:b/>
              </w:rPr>
              <w:t xml:space="preserve">Производственная практика </w:t>
            </w:r>
          </w:p>
          <w:p w:rsidR="00901377" w:rsidRPr="00E70B26" w:rsidRDefault="00901377" w:rsidP="00F11D46">
            <w:pPr>
              <w:rPr>
                <w:b/>
              </w:rPr>
            </w:pPr>
            <w:r w:rsidRPr="00E70B26">
              <w:rPr>
                <w:b/>
              </w:rPr>
              <w:t>Виды работ:</w:t>
            </w:r>
          </w:p>
          <w:p w:rsidR="00901377" w:rsidRPr="00E70B26" w:rsidRDefault="00901377" w:rsidP="00F11D4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709"/>
              <w:jc w:val="both"/>
            </w:pPr>
            <w:r w:rsidRPr="00E70B26">
              <w:t>-осуществлени</w:t>
            </w:r>
            <w:r>
              <w:t xml:space="preserve">е </w:t>
            </w:r>
            <w:r w:rsidRPr="00E70B26">
              <w:t>эксплуатации и обслуживания средств измерений и автоматизации;</w:t>
            </w:r>
          </w:p>
          <w:p w:rsidR="00901377" w:rsidRPr="00E70B26" w:rsidRDefault="00901377" w:rsidP="00F11D4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709"/>
              <w:jc w:val="both"/>
            </w:pPr>
            <w:r w:rsidRPr="00E70B26">
              <w:t>- обслуживани</w:t>
            </w:r>
            <w:r>
              <w:t>е</w:t>
            </w:r>
            <w:r w:rsidRPr="00E70B26">
              <w:t xml:space="preserve"> регуляторов и исполнительных механизмов, аппаратно-программной настройки и</w:t>
            </w:r>
          </w:p>
          <w:p w:rsidR="00901377" w:rsidRPr="00E70B26" w:rsidRDefault="00901377" w:rsidP="00F11D4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709"/>
              <w:jc w:val="both"/>
            </w:pPr>
            <w:r w:rsidRPr="00E70B26">
              <w:t xml:space="preserve">-обслуживания микропроцессорной техники систем автоматического управления, информационных и управляющих систем, </w:t>
            </w:r>
            <w:proofErr w:type="spellStart"/>
            <w:r w:rsidRPr="00E70B26">
              <w:t>мехатронных</w:t>
            </w:r>
            <w:proofErr w:type="spellEnd"/>
            <w:r w:rsidRPr="00E70B26">
              <w:t xml:space="preserve"> устройств и систем;</w:t>
            </w:r>
          </w:p>
          <w:p w:rsidR="00901377" w:rsidRPr="00E70B26" w:rsidRDefault="00901377" w:rsidP="00F11D4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709"/>
              <w:jc w:val="both"/>
            </w:pPr>
            <w:r w:rsidRPr="00E70B26">
              <w:t>-о</w:t>
            </w:r>
            <w:r>
              <w:t>существление</w:t>
            </w:r>
            <w:r w:rsidRPr="00E70B26">
              <w:t xml:space="preserve"> эксплуатаци</w:t>
            </w:r>
            <w:r>
              <w:t>и</w:t>
            </w:r>
            <w:r w:rsidRPr="00E70B26">
              <w:t xml:space="preserve"> автоматических и </w:t>
            </w:r>
            <w:proofErr w:type="spellStart"/>
            <w:r w:rsidRPr="00E70B26">
              <w:t>мехатронных</w:t>
            </w:r>
            <w:proofErr w:type="spellEnd"/>
            <w:r w:rsidRPr="00E70B26">
              <w:t xml:space="preserve"> систем управления;</w:t>
            </w:r>
          </w:p>
          <w:p w:rsidR="00901377" w:rsidRPr="00E70B26" w:rsidRDefault="00901377" w:rsidP="00F11D4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709"/>
              <w:jc w:val="both"/>
            </w:pPr>
            <w:r w:rsidRPr="00E70B26">
              <w:t xml:space="preserve">- </w:t>
            </w:r>
            <w:r>
              <w:t>проведение</w:t>
            </w:r>
            <w:r w:rsidRPr="00E70B26">
              <w:t xml:space="preserve"> сопровождени</w:t>
            </w:r>
            <w:r>
              <w:t>я</w:t>
            </w:r>
            <w:r w:rsidRPr="00E70B26">
              <w:t xml:space="preserve"> и эксплуатацию аппаратно-программного обеспечения систем автоматического управления и </w:t>
            </w:r>
            <w:proofErr w:type="spellStart"/>
            <w:r w:rsidRPr="00E70B26">
              <w:t>мехатронных</w:t>
            </w:r>
            <w:proofErr w:type="spellEnd"/>
            <w:r w:rsidRPr="00E70B26">
              <w:t xml:space="preserve"> устройств и систем;</w:t>
            </w:r>
          </w:p>
          <w:p w:rsidR="00901377" w:rsidRPr="00E70B26" w:rsidRDefault="00901377" w:rsidP="00F11D4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709"/>
              <w:jc w:val="both"/>
            </w:pPr>
            <w:r w:rsidRPr="00E70B26">
              <w:t>-</w:t>
            </w:r>
            <w:r>
              <w:t>работа с</w:t>
            </w:r>
            <w:r w:rsidRPr="00E70B26">
              <w:t xml:space="preserve"> авто</w:t>
            </w:r>
            <w:r>
              <w:t>матизированными</w:t>
            </w:r>
            <w:r w:rsidRPr="00E70B26">
              <w:t xml:space="preserve"> систем</w:t>
            </w:r>
            <w:r>
              <w:t>ами</w:t>
            </w:r>
            <w:r w:rsidRPr="00E70B26">
              <w:t xml:space="preserve"> CAD/CAM;</w:t>
            </w:r>
          </w:p>
          <w:p w:rsidR="00901377" w:rsidRPr="00E70B26" w:rsidRDefault="00901377" w:rsidP="00F11D46">
            <w:pPr>
              <w:rPr>
                <w:b/>
              </w:rPr>
            </w:pPr>
          </w:p>
        </w:tc>
        <w:tc>
          <w:tcPr>
            <w:tcW w:w="1134" w:type="dxa"/>
          </w:tcPr>
          <w:p w:rsidR="00901377" w:rsidRPr="00CE0DD6" w:rsidRDefault="00901377" w:rsidP="00F11D46">
            <w:pPr>
              <w:jc w:val="center"/>
              <w:rPr>
                <w:b/>
              </w:rPr>
            </w:pPr>
            <w:r w:rsidRPr="00CE0DD6">
              <w:rPr>
                <w:b/>
              </w:rPr>
              <w:t>72</w:t>
            </w:r>
          </w:p>
        </w:tc>
        <w:tc>
          <w:tcPr>
            <w:tcW w:w="1276" w:type="dxa"/>
            <w:vMerge/>
            <w:shd w:val="clear" w:color="auto" w:fill="DDD9C3" w:themeFill="background2" w:themeFillShade="E6"/>
          </w:tcPr>
          <w:p w:rsidR="00901377" w:rsidRDefault="00901377" w:rsidP="00F11D46">
            <w:pPr>
              <w:jc w:val="center"/>
            </w:pPr>
          </w:p>
        </w:tc>
      </w:tr>
      <w:tr w:rsidR="00901377" w:rsidTr="00F11D46">
        <w:trPr>
          <w:trHeight w:val="321"/>
        </w:trPr>
        <w:tc>
          <w:tcPr>
            <w:tcW w:w="12724" w:type="dxa"/>
            <w:gridSpan w:val="3"/>
          </w:tcPr>
          <w:p w:rsidR="00901377" w:rsidRPr="00CE0DD6" w:rsidRDefault="00901377" w:rsidP="00F11D46">
            <w:pPr>
              <w:jc w:val="right"/>
              <w:rPr>
                <w:b/>
              </w:rPr>
            </w:pPr>
            <w:r>
              <w:rPr>
                <w:b/>
              </w:rPr>
              <w:t>Всего</w:t>
            </w:r>
          </w:p>
        </w:tc>
        <w:tc>
          <w:tcPr>
            <w:tcW w:w="1134" w:type="dxa"/>
          </w:tcPr>
          <w:p w:rsidR="00901377" w:rsidRPr="00CE0DD6" w:rsidRDefault="00901377" w:rsidP="00F11D46">
            <w:pPr>
              <w:jc w:val="center"/>
              <w:rPr>
                <w:b/>
              </w:rPr>
            </w:pPr>
            <w:r>
              <w:rPr>
                <w:b/>
              </w:rPr>
              <w:t>357</w:t>
            </w:r>
          </w:p>
        </w:tc>
        <w:tc>
          <w:tcPr>
            <w:tcW w:w="1276" w:type="dxa"/>
            <w:vMerge/>
            <w:shd w:val="clear" w:color="auto" w:fill="DDD9C3" w:themeFill="background2" w:themeFillShade="E6"/>
          </w:tcPr>
          <w:p w:rsidR="00901377" w:rsidRDefault="00901377" w:rsidP="00F11D46">
            <w:pPr>
              <w:jc w:val="center"/>
            </w:pPr>
          </w:p>
        </w:tc>
      </w:tr>
    </w:tbl>
    <w:p w:rsidR="00901377" w:rsidRDefault="00901377" w:rsidP="00901377"/>
    <w:p w:rsidR="00901377" w:rsidRDefault="00901377" w:rsidP="00901377">
      <w:pPr>
        <w:shd w:val="clear" w:color="auto" w:fill="FFFFFF" w:themeFill="background1"/>
        <w:sectPr w:rsidR="00901377" w:rsidSect="00F11D46">
          <w:pgSz w:w="16838" w:h="11906" w:orient="landscape"/>
          <w:pgMar w:top="851" w:right="1134" w:bottom="709" w:left="1134" w:header="709" w:footer="709" w:gutter="0"/>
          <w:cols w:space="708"/>
          <w:docGrid w:linePitch="360"/>
        </w:sectPr>
      </w:pPr>
    </w:p>
    <w:p w:rsidR="00901377" w:rsidRPr="004415ED" w:rsidRDefault="00901377" w:rsidP="0090137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r w:rsidRPr="004415ED">
        <w:rPr>
          <w:b/>
          <w:caps/>
          <w:sz w:val="28"/>
          <w:szCs w:val="28"/>
        </w:rPr>
        <w:lastRenderedPageBreak/>
        <w:t xml:space="preserve">4. условия реализации </w:t>
      </w:r>
      <w:r>
        <w:rPr>
          <w:b/>
          <w:caps/>
          <w:sz w:val="28"/>
          <w:szCs w:val="28"/>
        </w:rPr>
        <w:t xml:space="preserve">РАБОЧЕЙ </w:t>
      </w:r>
      <w:r w:rsidRPr="004415ED">
        <w:rPr>
          <w:b/>
          <w:caps/>
          <w:sz w:val="28"/>
          <w:szCs w:val="28"/>
        </w:rPr>
        <w:t>программы ПРОФЕССИОНАЛЬНОГО МОДУЛЯ</w:t>
      </w:r>
    </w:p>
    <w:p w:rsidR="00901377" w:rsidRPr="004415ED" w:rsidRDefault="00901377" w:rsidP="0090137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  <w:r w:rsidRPr="004415ED">
        <w:rPr>
          <w:b/>
          <w:sz w:val="28"/>
          <w:szCs w:val="28"/>
        </w:rPr>
        <w:t xml:space="preserve">4.1. </w:t>
      </w:r>
      <w:r w:rsidRPr="004415ED">
        <w:rPr>
          <w:b/>
          <w:bCs/>
          <w:sz w:val="28"/>
          <w:szCs w:val="28"/>
        </w:rPr>
        <w:t>Требования к минимальному материально-техническому обеспечению</w:t>
      </w:r>
    </w:p>
    <w:p w:rsidR="00901377" w:rsidRDefault="00901377" w:rsidP="009013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20"/>
        <w:jc w:val="both"/>
        <w:rPr>
          <w:sz w:val="28"/>
          <w:szCs w:val="28"/>
        </w:rPr>
      </w:pPr>
      <w:r w:rsidRPr="004415ED">
        <w:rPr>
          <w:sz w:val="28"/>
          <w:szCs w:val="28"/>
        </w:rPr>
        <w:t xml:space="preserve">Реализация программы модуля </w:t>
      </w:r>
      <w:r>
        <w:rPr>
          <w:sz w:val="28"/>
          <w:szCs w:val="28"/>
        </w:rPr>
        <w:t>обеспечивается</w:t>
      </w:r>
      <w:r w:rsidRPr="004415ED">
        <w:rPr>
          <w:sz w:val="28"/>
          <w:szCs w:val="28"/>
        </w:rPr>
        <w:t xml:space="preserve"> наличи</w:t>
      </w:r>
      <w:r>
        <w:rPr>
          <w:sz w:val="28"/>
          <w:szCs w:val="28"/>
        </w:rPr>
        <w:t>ем учебного  кабинета «Типовые узлы и средства автоматизации», лабораторией «Автоматического управления»</w:t>
      </w:r>
    </w:p>
    <w:p w:rsidR="00901377" w:rsidRPr="00DB20F3" w:rsidRDefault="00901377" w:rsidP="00901377">
      <w:pPr>
        <w:widowControl w:val="0"/>
        <w:tabs>
          <w:tab w:val="left" w:pos="540"/>
        </w:tabs>
        <w:jc w:val="both"/>
        <w:rPr>
          <w:bCs/>
          <w:iCs/>
          <w:sz w:val="28"/>
          <w:szCs w:val="28"/>
        </w:rPr>
      </w:pPr>
      <w:r w:rsidRPr="009013AD">
        <w:rPr>
          <w:bCs/>
          <w:iCs/>
          <w:sz w:val="28"/>
          <w:szCs w:val="28"/>
        </w:rPr>
        <w:t>Оборудование учебного кабинета и рабочих мест кабинета</w:t>
      </w:r>
      <w:r>
        <w:rPr>
          <w:bCs/>
          <w:iCs/>
          <w:sz w:val="28"/>
          <w:szCs w:val="28"/>
        </w:rPr>
        <w:t xml:space="preserve">: </w:t>
      </w:r>
      <w:r w:rsidRPr="009013AD">
        <w:rPr>
          <w:sz w:val="28"/>
        </w:rPr>
        <w:t>комплект учебной мебели по количеству обучающихся;</w:t>
      </w:r>
      <w:r>
        <w:rPr>
          <w:sz w:val="28"/>
        </w:rPr>
        <w:t xml:space="preserve"> </w:t>
      </w:r>
      <w:r w:rsidRPr="009013AD">
        <w:rPr>
          <w:sz w:val="28"/>
        </w:rPr>
        <w:t>комплект мебели для преподавателя;</w:t>
      </w:r>
      <w:r>
        <w:rPr>
          <w:sz w:val="28"/>
        </w:rPr>
        <w:t xml:space="preserve"> </w:t>
      </w:r>
      <w:r w:rsidRPr="00C6722F">
        <w:rPr>
          <w:sz w:val="28"/>
        </w:rPr>
        <w:t>комплект детале</w:t>
      </w:r>
      <w:r>
        <w:rPr>
          <w:sz w:val="28"/>
        </w:rPr>
        <w:t xml:space="preserve">й, приспособлений, инструментов и вспомогательных инструментов для всех видов работ; </w:t>
      </w:r>
      <w:r w:rsidRPr="00C6722F">
        <w:rPr>
          <w:sz w:val="28"/>
        </w:rPr>
        <w:t>комплект бланко</w:t>
      </w:r>
      <w:r>
        <w:rPr>
          <w:sz w:val="28"/>
        </w:rPr>
        <w:t xml:space="preserve">в технологической документации; </w:t>
      </w:r>
      <w:r w:rsidRPr="00C6722F">
        <w:rPr>
          <w:sz w:val="28"/>
        </w:rPr>
        <w:t>комплект у</w:t>
      </w:r>
      <w:r>
        <w:rPr>
          <w:sz w:val="28"/>
        </w:rPr>
        <w:t>чебно-методической документации; наглядные пособия (планшеты, плакаты).</w:t>
      </w:r>
    </w:p>
    <w:p w:rsidR="00901377" w:rsidRPr="00121EBB" w:rsidRDefault="00901377" w:rsidP="009013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16"/>
          <w:szCs w:val="16"/>
        </w:rPr>
      </w:pPr>
      <w:r>
        <w:rPr>
          <w:bCs/>
          <w:sz w:val="28"/>
          <w:szCs w:val="28"/>
        </w:rPr>
        <w:t xml:space="preserve">   </w:t>
      </w:r>
    </w:p>
    <w:p w:rsidR="00901377" w:rsidRDefault="00901377" w:rsidP="009013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</w:rPr>
      </w:pPr>
      <w:r>
        <w:rPr>
          <w:bCs/>
          <w:sz w:val="28"/>
          <w:szCs w:val="28"/>
        </w:rPr>
        <w:t>Технические средства обучения п</w:t>
      </w:r>
      <w:r w:rsidRPr="00E70B26">
        <w:rPr>
          <w:sz w:val="28"/>
        </w:rPr>
        <w:t>ерсональный компьютер</w:t>
      </w:r>
      <w:r>
        <w:rPr>
          <w:sz w:val="28"/>
        </w:rPr>
        <w:t>; м</w:t>
      </w:r>
      <w:r w:rsidRPr="00E70B26">
        <w:rPr>
          <w:sz w:val="28"/>
        </w:rPr>
        <w:t>ультимедийная система</w:t>
      </w:r>
      <w:r>
        <w:rPr>
          <w:sz w:val="28"/>
        </w:rPr>
        <w:t>; э</w:t>
      </w:r>
      <w:r w:rsidRPr="00E70B26">
        <w:rPr>
          <w:sz w:val="28"/>
        </w:rPr>
        <w:t>кран</w:t>
      </w:r>
      <w:r>
        <w:rPr>
          <w:sz w:val="28"/>
        </w:rPr>
        <w:t>;</w:t>
      </w:r>
      <w:r w:rsidRPr="00DB20F3">
        <w:rPr>
          <w:sz w:val="28"/>
        </w:rPr>
        <w:t xml:space="preserve"> </w:t>
      </w:r>
      <w:r>
        <w:rPr>
          <w:sz w:val="28"/>
        </w:rPr>
        <w:t>э</w:t>
      </w:r>
      <w:r w:rsidRPr="00E70B26">
        <w:rPr>
          <w:sz w:val="28"/>
        </w:rPr>
        <w:t>лектронные носители информации</w:t>
      </w:r>
      <w:r>
        <w:rPr>
          <w:sz w:val="28"/>
        </w:rPr>
        <w:t xml:space="preserve">; </w:t>
      </w:r>
      <w:r w:rsidRPr="005C3B21">
        <w:rPr>
          <w:rFonts w:eastAsia="Calibri"/>
          <w:bCs/>
          <w:sz w:val="28"/>
          <w:szCs w:val="28"/>
        </w:rPr>
        <w:t>демонстрационными материалами;</w:t>
      </w:r>
      <w:r>
        <w:rPr>
          <w:rFonts w:eastAsia="Calibri"/>
          <w:bCs/>
          <w:sz w:val="28"/>
          <w:szCs w:val="28"/>
        </w:rPr>
        <w:t xml:space="preserve"> </w:t>
      </w:r>
      <w:r w:rsidRPr="005C3B21">
        <w:rPr>
          <w:rFonts w:eastAsia="Calibri"/>
          <w:sz w:val="28"/>
          <w:szCs w:val="28"/>
        </w:rPr>
        <w:t>электронные образовательные ресурсы</w:t>
      </w:r>
      <w:r>
        <w:rPr>
          <w:rFonts w:eastAsia="Calibri"/>
          <w:bCs/>
          <w:sz w:val="28"/>
          <w:szCs w:val="28"/>
        </w:rPr>
        <w:t>.</w:t>
      </w:r>
      <w:r w:rsidRPr="00E70B26">
        <w:rPr>
          <w:sz w:val="28"/>
        </w:rPr>
        <w:t xml:space="preserve">                                                                                                                                             </w:t>
      </w:r>
      <w:r>
        <w:rPr>
          <w:sz w:val="28"/>
        </w:rPr>
        <w:t xml:space="preserve">               </w:t>
      </w:r>
    </w:p>
    <w:p w:rsidR="00901377" w:rsidRPr="00DB20F3" w:rsidRDefault="00901377" w:rsidP="009013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901377" w:rsidRPr="004415ED" w:rsidRDefault="00901377" w:rsidP="009013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4415ED">
        <w:rPr>
          <w:bCs/>
          <w:sz w:val="28"/>
          <w:szCs w:val="28"/>
        </w:rPr>
        <w:t xml:space="preserve">Оборудование </w:t>
      </w:r>
      <w:r w:rsidRPr="004415ED">
        <w:rPr>
          <w:sz w:val="28"/>
          <w:szCs w:val="28"/>
        </w:rPr>
        <w:t xml:space="preserve">лаборатории </w:t>
      </w:r>
      <w:r w:rsidRPr="004415ED">
        <w:rPr>
          <w:bCs/>
          <w:sz w:val="28"/>
          <w:szCs w:val="28"/>
        </w:rPr>
        <w:t>и рабочих мест лаборатории</w:t>
      </w:r>
      <w:r>
        <w:rPr>
          <w:sz w:val="28"/>
          <w:szCs w:val="28"/>
        </w:rPr>
        <w:t>:</w:t>
      </w:r>
      <w:r>
        <w:rPr>
          <w:bCs/>
          <w:sz w:val="28"/>
          <w:szCs w:val="28"/>
        </w:rPr>
        <w:t xml:space="preserve"> компьютер; мультимедийный проектор (интерактивная доска); мультимедийный проектор интерактивная доска; экран.</w:t>
      </w:r>
    </w:p>
    <w:p w:rsidR="00901377" w:rsidRPr="00121EBB" w:rsidRDefault="00901377" w:rsidP="009013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16"/>
          <w:szCs w:val="16"/>
        </w:rPr>
      </w:pPr>
    </w:p>
    <w:p w:rsidR="00901377" w:rsidRPr="004415ED" w:rsidRDefault="00901377" w:rsidP="0090137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  <w:r w:rsidRPr="004415ED">
        <w:rPr>
          <w:b/>
          <w:sz w:val="28"/>
          <w:szCs w:val="28"/>
        </w:rPr>
        <w:t>4.2. Информационное обеспечение обучения</w:t>
      </w:r>
    </w:p>
    <w:p w:rsidR="00901377" w:rsidRPr="004415ED" w:rsidRDefault="00901377" w:rsidP="009013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4415ED">
        <w:rPr>
          <w:b/>
          <w:bCs/>
          <w:sz w:val="28"/>
          <w:szCs w:val="28"/>
        </w:rPr>
        <w:t>Перечень рекомендуемых учебных изданий, Интернет-ресурсов, дополнительной литературы</w:t>
      </w:r>
    </w:p>
    <w:p w:rsidR="00901377" w:rsidRDefault="00901377" w:rsidP="009013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bCs/>
          <w:sz w:val="28"/>
          <w:szCs w:val="28"/>
        </w:rPr>
      </w:pPr>
      <w:r w:rsidRPr="00A52C49">
        <w:rPr>
          <w:b/>
          <w:bCs/>
          <w:sz w:val="28"/>
          <w:szCs w:val="28"/>
        </w:rPr>
        <w:t>Основные источники:</w:t>
      </w:r>
    </w:p>
    <w:p w:rsidR="00901377" w:rsidRPr="00A53324" w:rsidRDefault="00901377" w:rsidP="007C170E">
      <w:pPr>
        <w:pStyle w:val="a6"/>
        <w:numPr>
          <w:ilvl w:val="0"/>
          <w:numId w:val="14"/>
        </w:numPr>
        <w:tabs>
          <w:tab w:val="left" w:pos="993"/>
        </w:tabs>
        <w:ind w:left="0" w:firstLine="709"/>
        <w:jc w:val="both"/>
        <w:rPr>
          <w:bCs/>
          <w:sz w:val="28"/>
          <w:szCs w:val="28"/>
        </w:rPr>
      </w:pPr>
      <w:proofErr w:type="spellStart"/>
      <w:r w:rsidRPr="00A53324">
        <w:rPr>
          <w:bCs/>
          <w:sz w:val="28"/>
          <w:szCs w:val="28"/>
        </w:rPr>
        <w:t>Фельдштейн</w:t>
      </w:r>
      <w:proofErr w:type="spellEnd"/>
      <w:r w:rsidRPr="00A53324">
        <w:rPr>
          <w:bCs/>
          <w:sz w:val="28"/>
          <w:szCs w:val="28"/>
        </w:rPr>
        <w:t xml:space="preserve">, Е.Э. Автоматизация производственных процессов в машиностроении [Электронный ресурс]: учебное пособие / Е.Э. </w:t>
      </w:r>
      <w:proofErr w:type="spellStart"/>
      <w:r w:rsidRPr="00A53324">
        <w:rPr>
          <w:bCs/>
          <w:sz w:val="28"/>
          <w:szCs w:val="28"/>
        </w:rPr>
        <w:t>Фельдштейн</w:t>
      </w:r>
      <w:proofErr w:type="spellEnd"/>
      <w:r w:rsidRPr="00A53324">
        <w:rPr>
          <w:bCs/>
          <w:sz w:val="28"/>
          <w:szCs w:val="28"/>
        </w:rPr>
        <w:t xml:space="preserve">, М.А. </w:t>
      </w:r>
      <w:proofErr w:type="spellStart"/>
      <w:r w:rsidRPr="00A53324">
        <w:rPr>
          <w:bCs/>
          <w:sz w:val="28"/>
          <w:szCs w:val="28"/>
        </w:rPr>
        <w:t>Корниевич</w:t>
      </w:r>
      <w:proofErr w:type="spellEnd"/>
      <w:r w:rsidRPr="00A53324">
        <w:rPr>
          <w:bCs/>
          <w:sz w:val="28"/>
          <w:szCs w:val="28"/>
        </w:rPr>
        <w:t>. - М.: НИЦ ИНФРА-М; Мн.: Нов</w:t>
      </w:r>
      <w:proofErr w:type="gramStart"/>
      <w:r w:rsidRPr="00A53324">
        <w:rPr>
          <w:bCs/>
          <w:sz w:val="28"/>
          <w:szCs w:val="28"/>
        </w:rPr>
        <w:t>.</w:t>
      </w:r>
      <w:proofErr w:type="gramEnd"/>
      <w:r w:rsidRPr="00A53324">
        <w:rPr>
          <w:bCs/>
          <w:sz w:val="28"/>
          <w:szCs w:val="28"/>
        </w:rPr>
        <w:t xml:space="preserve"> </w:t>
      </w:r>
      <w:proofErr w:type="gramStart"/>
      <w:r w:rsidRPr="00A53324">
        <w:rPr>
          <w:bCs/>
          <w:sz w:val="28"/>
          <w:szCs w:val="28"/>
        </w:rPr>
        <w:t>з</w:t>
      </w:r>
      <w:proofErr w:type="gramEnd"/>
      <w:r w:rsidRPr="00A53324">
        <w:rPr>
          <w:bCs/>
          <w:sz w:val="28"/>
          <w:szCs w:val="28"/>
        </w:rPr>
        <w:t>нание, 2018. - 264 с.: ил. - (Сред</w:t>
      </w:r>
      <w:proofErr w:type="gramStart"/>
      <w:r w:rsidRPr="00A53324">
        <w:rPr>
          <w:bCs/>
          <w:sz w:val="28"/>
          <w:szCs w:val="28"/>
        </w:rPr>
        <w:t>.</w:t>
      </w:r>
      <w:proofErr w:type="gramEnd"/>
      <w:r w:rsidRPr="00A53324">
        <w:rPr>
          <w:bCs/>
          <w:sz w:val="28"/>
          <w:szCs w:val="28"/>
        </w:rPr>
        <w:t xml:space="preserve"> </w:t>
      </w:r>
      <w:proofErr w:type="gramStart"/>
      <w:r w:rsidRPr="00A53324">
        <w:rPr>
          <w:bCs/>
          <w:sz w:val="28"/>
          <w:szCs w:val="28"/>
        </w:rPr>
        <w:t>п</w:t>
      </w:r>
      <w:proofErr w:type="gramEnd"/>
      <w:r w:rsidRPr="00A53324">
        <w:rPr>
          <w:bCs/>
          <w:sz w:val="28"/>
          <w:szCs w:val="28"/>
        </w:rPr>
        <w:t>роф. образование). -  Режим доступа:  http://znanium.com/catalog/product/ 937347 .  ЭБС «</w:t>
      </w:r>
      <w:proofErr w:type="spellStart"/>
      <w:r w:rsidRPr="00A53324">
        <w:rPr>
          <w:bCs/>
          <w:sz w:val="28"/>
          <w:szCs w:val="28"/>
        </w:rPr>
        <w:t>Знаниум</w:t>
      </w:r>
      <w:proofErr w:type="spellEnd"/>
      <w:r w:rsidRPr="00A53324">
        <w:rPr>
          <w:bCs/>
          <w:sz w:val="28"/>
          <w:szCs w:val="28"/>
        </w:rPr>
        <w:t>».</w:t>
      </w:r>
    </w:p>
    <w:p w:rsidR="00901377" w:rsidRPr="00A53324" w:rsidRDefault="00901377" w:rsidP="007C170E">
      <w:pPr>
        <w:pStyle w:val="a6"/>
        <w:numPr>
          <w:ilvl w:val="0"/>
          <w:numId w:val="14"/>
        </w:numPr>
        <w:tabs>
          <w:tab w:val="left" w:pos="993"/>
        </w:tabs>
        <w:ind w:left="0" w:firstLine="709"/>
        <w:jc w:val="both"/>
        <w:rPr>
          <w:bCs/>
          <w:sz w:val="28"/>
          <w:szCs w:val="28"/>
        </w:rPr>
      </w:pPr>
      <w:proofErr w:type="spellStart"/>
      <w:r w:rsidRPr="00A53324">
        <w:rPr>
          <w:bCs/>
          <w:sz w:val="28"/>
          <w:szCs w:val="28"/>
        </w:rPr>
        <w:t>Фельдштейн</w:t>
      </w:r>
      <w:proofErr w:type="spellEnd"/>
      <w:r w:rsidRPr="00A53324">
        <w:rPr>
          <w:bCs/>
          <w:sz w:val="28"/>
          <w:szCs w:val="28"/>
        </w:rPr>
        <w:t xml:space="preserve">, Е.Э. Автоматизация производственных процессов в машиностроении [Текст]: учебное пособие для СПО / Е.Э. </w:t>
      </w:r>
      <w:proofErr w:type="spellStart"/>
      <w:r w:rsidRPr="00A53324">
        <w:rPr>
          <w:bCs/>
          <w:sz w:val="28"/>
          <w:szCs w:val="28"/>
        </w:rPr>
        <w:t>Фельдштейн</w:t>
      </w:r>
      <w:proofErr w:type="spellEnd"/>
      <w:r w:rsidRPr="00A53324">
        <w:rPr>
          <w:bCs/>
          <w:sz w:val="28"/>
          <w:szCs w:val="28"/>
        </w:rPr>
        <w:t xml:space="preserve">, М.А. </w:t>
      </w:r>
      <w:proofErr w:type="spellStart"/>
      <w:r w:rsidRPr="00A53324">
        <w:rPr>
          <w:bCs/>
          <w:sz w:val="28"/>
          <w:szCs w:val="28"/>
        </w:rPr>
        <w:t>Корниевич</w:t>
      </w:r>
      <w:proofErr w:type="spellEnd"/>
      <w:proofErr w:type="gramStart"/>
      <w:r w:rsidRPr="00A53324">
        <w:rPr>
          <w:bCs/>
          <w:sz w:val="28"/>
          <w:szCs w:val="28"/>
        </w:rPr>
        <w:t xml:space="preserve"> .</w:t>
      </w:r>
      <w:proofErr w:type="gramEnd"/>
      <w:r w:rsidRPr="00A53324">
        <w:rPr>
          <w:bCs/>
          <w:sz w:val="28"/>
          <w:szCs w:val="28"/>
        </w:rPr>
        <w:t xml:space="preserve"> - М.: Инфра-М, 2013.- 264 с</w:t>
      </w:r>
    </w:p>
    <w:p w:rsidR="00901377" w:rsidRPr="00A53324" w:rsidRDefault="00901377" w:rsidP="007C170E">
      <w:pPr>
        <w:pStyle w:val="a6"/>
        <w:numPr>
          <w:ilvl w:val="0"/>
          <w:numId w:val="14"/>
        </w:numPr>
        <w:tabs>
          <w:tab w:val="left" w:pos="993"/>
        </w:tabs>
        <w:ind w:left="0" w:firstLine="709"/>
        <w:jc w:val="both"/>
        <w:rPr>
          <w:bCs/>
          <w:sz w:val="28"/>
          <w:szCs w:val="28"/>
        </w:rPr>
      </w:pPr>
      <w:r w:rsidRPr="00A53324">
        <w:rPr>
          <w:bCs/>
          <w:sz w:val="28"/>
          <w:szCs w:val="28"/>
        </w:rPr>
        <w:t>Федорова, Г.Н. Разработка, внедрение и адаптация программного обеспечения отраслевой направленности [Электронный ресурс]: учебное пособие. / Г.Н. Федорова</w:t>
      </w:r>
      <w:proofErr w:type="gramStart"/>
      <w:r w:rsidRPr="00A53324">
        <w:rPr>
          <w:bCs/>
          <w:sz w:val="28"/>
          <w:szCs w:val="28"/>
        </w:rPr>
        <w:t xml:space="preserve"> .</w:t>
      </w:r>
      <w:proofErr w:type="gramEnd"/>
      <w:r w:rsidRPr="00A53324">
        <w:rPr>
          <w:bCs/>
          <w:sz w:val="28"/>
          <w:szCs w:val="28"/>
        </w:rPr>
        <w:t xml:space="preserve"> - М.:КУРС, НИЦ ИНФРА-М, 2019. - 336 с. - (Среднее профессиональное образование). - Режим доступа: http://znanium.com/catalog/product/ 989682. ЭБС «</w:t>
      </w:r>
      <w:proofErr w:type="spellStart"/>
      <w:r w:rsidRPr="00A53324">
        <w:rPr>
          <w:bCs/>
          <w:sz w:val="28"/>
          <w:szCs w:val="28"/>
        </w:rPr>
        <w:t>Знаниум</w:t>
      </w:r>
      <w:proofErr w:type="spellEnd"/>
      <w:r w:rsidRPr="00A53324">
        <w:rPr>
          <w:bCs/>
          <w:sz w:val="28"/>
          <w:szCs w:val="28"/>
        </w:rPr>
        <w:t>».</w:t>
      </w:r>
      <w:r w:rsidRPr="00A53324">
        <w:rPr>
          <w:bCs/>
          <w:sz w:val="28"/>
          <w:szCs w:val="28"/>
        </w:rPr>
        <w:cr/>
      </w:r>
    </w:p>
    <w:p w:rsidR="00901377" w:rsidRPr="00A53324" w:rsidRDefault="00901377" w:rsidP="00901377">
      <w:pPr>
        <w:pStyle w:val="a6"/>
        <w:tabs>
          <w:tab w:val="left" w:pos="993"/>
        </w:tabs>
        <w:ind w:left="0" w:firstLine="709"/>
        <w:jc w:val="both"/>
        <w:rPr>
          <w:b/>
          <w:bCs/>
          <w:sz w:val="28"/>
          <w:szCs w:val="28"/>
        </w:rPr>
      </w:pPr>
      <w:r w:rsidRPr="00A53324">
        <w:rPr>
          <w:b/>
          <w:bCs/>
          <w:sz w:val="28"/>
          <w:szCs w:val="28"/>
        </w:rPr>
        <w:t>Дополнительные источники:</w:t>
      </w:r>
    </w:p>
    <w:p w:rsidR="00901377" w:rsidRDefault="00901377" w:rsidP="007C170E">
      <w:pPr>
        <w:pStyle w:val="a6"/>
        <w:numPr>
          <w:ilvl w:val="0"/>
          <w:numId w:val="15"/>
        </w:numPr>
        <w:tabs>
          <w:tab w:val="left" w:pos="993"/>
        </w:tabs>
        <w:ind w:left="0" w:firstLine="709"/>
        <w:jc w:val="both"/>
        <w:rPr>
          <w:bCs/>
          <w:sz w:val="28"/>
          <w:szCs w:val="28"/>
        </w:rPr>
      </w:pPr>
      <w:r w:rsidRPr="00A53324">
        <w:rPr>
          <w:bCs/>
          <w:sz w:val="28"/>
          <w:szCs w:val="28"/>
        </w:rPr>
        <w:t xml:space="preserve">Бородин, И.Ф. Автоматизация технологических процессов и системы автоматического управления [Текст]: учебник для </w:t>
      </w:r>
      <w:proofErr w:type="gramStart"/>
      <w:r w:rsidRPr="00A53324">
        <w:rPr>
          <w:bCs/>
          <w:sz w:val="28"/>
          <w:szCs w:val="28"/>
        </w:rPr>
        <w:t>СПО / И.</w:t>
      </w:r>
      <w:proofErr w:type="gramEnd"/>
      <w:r w:rsidRPr="00A53324">
        <w:rPr>
          <w:bCs/>
          <w:sz w:val="28"/>
          <w:szCs w:val="28"/>
        </w:rPr>
        <w:t xml:space="preserve">Ф. Бородин, С.А. Андреев . - 2-е изд., </w:t>
      </w:r>
      <w:proofErr w:type="spellStart"/>
      <w:r w:rsidRPr="00A53324">
        <w:rPr>
          <w:bCs/>
          <w:sz w:val="28"/>
          <w:szCs w:val="28"/>
        </w:rPr>
        <w:t>испр</w:t>
      </w:r>
      <w:proofErr w:type="spellEnd"/>
      <w:r w:rsidRPr="00A53324">
        <w:rPr>
          <w:bCs/>
          <w:sz w:val="28"/>
          <w:szCs w:val="28"/>
        </w:rPr>
        <w:t>. и доп.- М.: ЮРАЙТ, 2018.- 356с.- ISBN  978-5-534-04656-4</w:t>
      </w:r>
    </w:p>
    <w:p w:rsidR="00901377" w:rsidRPr="00A53324" w:rsidRDefault="00901377" w:rsidP="007C170E">
      <w:pPr>
        <w:pStyle w:val="a6"/>
        <w:numPr>
          <w:ilvl w:val="0"/>
          <w:numId w:val="15"/>
        </w:numPr>
        <w:tabs>
          <w:tab w:val="left" w:pos="993"/>
        </w:tabs>
        <w:ind w:left="0" w:firstLine="709"/>
        <w:jc w:val="both"/>
        <w:rPr>
          <w:bCs/>
          <w:sz w:val="28"/>
          <w:szCs w:val="28"/>
        </w:rPr>
      </w:pPr>
      <w:r w:rsidRPr="00A53324">
        <w:rPr>
          <w:bCs/>
          <w:sz w:val="28"/>
          <w:szCs w:val="28"/>
        </w:rPr>
        <w:lastRenderedPageBreak/>
        <w:t xml:space="preserve">Шагин, А.В. Основы автоматизации технологических процессов [Текст]: учебное пособие для СПО / А.В. </w:t>
      </w:r>
      <w:proofErr w:type="spellStart"/>
      <w:r w:rsidRPr="00A53324">
        <w:rPr>
          <w:bCs/>
          <w:sz w:val="28"/>
          <w:szCs w:val="28"/>
        </w:rPr>
        <w:t>Щагин</w:t>
      </w:r>
      <w:proofErr w:type="spellEnd"/>
      <w:proofErr w:type="gramStart"/>
      <w:r w:rsidRPr="00A53324">
        <w:rPr>
          <w:bCs/>
          <w:sz w:val="28"/>
          <w:szCs w:val="28"/>
        </w:rPr>
        <w:t xml:space="preserve"> ,</w:t>
      </w:r>
      <w:proofErr w:type="gramEnd"/>
      <w:r w:rsidRPr="00A53324">
        <w:rPr>
          <w:bCs/>
          <w:sz w:val="28"/>
          <w:szCs w:val="28"/>
        </w:rPr>
        <w:t xml:space="preserve"> В.И. Демкин , В.Ю.  Кононов , А.Б. Кабанова.- М.: ЮРАЙТ, 2018.- 163 с. - ISBN 978-5-534-03848-4</w:t>
      </w:r>
    </w:p>
    <w:p w:rsidR="00901377" w:rsidRDefault="00901377" w:rsidP="007C170E">
      <w:pPr>
        <w:pStyle w:val="a6"/>
        <w:numPr>
          <w:ilvl w:val="0"/>
          <w:numId w:val="15"/>
        </w:numPr>
        <w:tabs>
          <w:tab w:val="left" w:pos="993"/>
        </w:tabs>
        <w:ind w:left="0" w:firstLine="709"/>
        <w:jc w:val="both"/>
        <w:rPr>
          <w:bCs/>
          <w:sz w:val="28"/>
          <w:szCs w:val="28"/>
        </w:rPr>
      </w:pPr>
      <w:r w:rsidRPr="00A53324">
        <w:rPr>
          <w:bCs/>
          <w:sz w:val="28"/>
          <w:szCs w:val="28"/>
        </w:rPr>
        <w:t>Молоканова, Н.П. Курсовое и дипломное проектирование [Электронный ресурс] : учеб</w:t>
      </w:r>
      <w:proofErr w:type="gramStart"/>
      <w:r w:rsidRPr="00A53324">
        <w:rPr>
          <w:bCs/>
          <w:sz w:val="28"/>
          <w:szCs w:val="28"/>
        </w:rPr>
        <w:t>.</w:t>
      </w:r>
      <w:proofErr w:type="gramEnd"/>
      <w:r w:rsidRPr="00A53324">
        <w:rPr>
          <w:bCs/>
          <w:sz w:val="28"/>
          <w:szCs w:val="28"/>
        </w:rPr>
        <w:t xml:space="preserve"> </w:t>
      </w:r>
      <w:proofErr w:type="gramStart"/>
      <w:r w:rsidRPr="00A53324">
        <w:rPr>
          <w:bCs/>
          <w:sz w:val="28"/>
          <w:szCs w:val="28"/>
        </w:rPr>
        <w:t>п</w:t>
      </w:r>
      <w:proofErr w:type="gramEnd"/>
      <w:r w:rsidRPr="00A53324">
        <w:rPr>
          <w:bCs/>
          <w:sz w:val="28"/>
          <w:szCs w:val="28"/>
        </w:rPr>
        <w:t>особие / Н.П. Молоканова. — М.</w:t>
      </w:r>
      <w:proofErr w:type="gramStart"/>
      <w:r w:rsidRPr="00A53324">
        <w:rPr>
          <w:bCs/>
          <w:sz w:val="28"/>
          <w:szCs w:val="28"/>
        </w:rPr>
        <w:t xml:space="preserve"> :</w:t>
      </w:r>
      <w:proofErr w:type="gramEnd"/>
      <w:r w:rsidRPr="00A53324">
        <w:rPr>
          <w:bCs/>
          <w:sz w:val="28"/>
          <w:szCs w:val="28"/>
        </w:rPr>
        <w:t xml:space="preserve"> ФОРУМ : ИНФРА-М, 2019. — 88 с. — (</w:t>
      </w:r>
      <w:proofErr w:type="spellStart"/>
      <w:proofErr w:type="gramStart"/>
      <w:r w:rsidRPr="00A53324">
        <w:rPr>
          <w:bCs/>
          <w:sz w:val="28"/>
          <w:szCs w:val="28"/>
        </w:rPr>
        <w:t>C</w:t>
      </w:r>
      <w:proofErr w:type="gramEnd"/>
      <w:r w:rsidRPr="00A53324">
        <w:rPr>
          <w:bCs/>
          <w:sz w:val="28"/>
          <w:szCs w:val="28"/>
        </w:rPr>
        <w:t>реднее</w:t>
      </w:r>
      <w:proofErr w:type="spellEnd"/>
      <w:r w:rsidRPr="00A53324">
        <w:rPr>
          <w:bCs/>
          <w:sz w:val="28"/>
          <w:szCs w:val="28"/>
        </w:rPr>
        <w:t xml:space="preserve"> профессиональное образование). - Режим доступа: http://znanium.com/catalog/product/ 1012518. ЭБС «</w:t>
      </w:r>
      <w:proofErr w:type="spellStart"/>
      <w:r w:rsidRPr="00A53324">
        <w:rPr>
          <w:bCs/>
          <w:sz w:val="28"/>
          <w:szCs w:val="28"/>
        </w:rPr>
        <w:t>Знаниум</w:t>
      </w:r>
      <w:proofErr w:type="spellEnd"/>
      <w:r w:rsidRPr="00A53324">
        <w:rPr>
          <w:bCs/>
          <w:sz w:val="28"/>
          <w:szCs w:val="28"/>
        </w:rPr>
        <w:t>».</w:t>
      </w:r>
    </w:p>
    <w:p w:rsidR="00901377" w:rsidRDefault="00901377" w:rsidP="00901377">
      <w:pPr>
        <w:pStyle w:val="a6"/>
        <w:tabs>
          <w:tab w:val="left" w:pos="993"/>
        </w:tabs>
        <w:ind w:left="0" w:firstLine="709"/>
        <w:jc w:val="both"/>
        <w:rPr>
          <w:bCs/>
          <w:sz w:val="28"/>
          <w:szCs w:val="28"/>
        </w:rPr>
      </w:pPr>
    </w:p>
    <w:p w:rsidR="00901377" w:rsidRPr="00F538A3" w:rsidRDefault="00901377" w:rsidP="00901377">
      <w:pPr>
        <w:pStyle w:val="a6"/>
        <w:tabs>
          <w:tab w:val="left" w:pos="993"/>
        </w:tabs>
        <w:ind w:left="0" w:firstLine="709"/>
        <w:jc w:val="both"/>
        <w:rPr>
          <w:b/>
          <w:sz w:val="28"/>
        </w:rPr>
      </w:pPr>
      <w:r w:rsidRPr="00F538A3">
        <w:rPr>
          <w:b/>
          <w:sz w:val="28"/>
        </w:rPr>
        <w:t>Интернет – ресурсы:</w:t>
      </w:r>
    </w:p>
    <w:p w:rsidR="00901377" w:rsidRPr="00F538A3" w:rsidRDefault="00901377" w:rsidP="007C170E">
      <w:pPr>
        <w:pStyle w:val="a6"/>
        <w:numPr>
          <w:ilvl w:val="0"/>
          <w:numId w:val="13"/>
        </w:numPr>
        <w:tabs>
          <w:tab w:val="left" w:pos="916"/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709"/>
        <w:jc w:val="both"/>
        <w:rPr>
          <w:bCs/>
          <w:sz w:val="28"/>
          <w:szCs w:val="28"/>
        </w:rPr>
      </w:pPr>
      <w:r w:rsidRPr="00F538A3">
        <w:rPr>
          <w:bCs/>
          <w:sz w:val="28"/>
          <w:szCs w:val="28"/>
        </w:rPr>
        <w:t>Электронный ресурс «</w:t>
      </w:r>
      <w:proofErr w:type="spellStart"/>
      <w:r w:rsidRPr="00F538A3">
        <w:rPr>
          <w:bCs/>
          <w:sz w:val="28"/>
          <w:szCs w:val="28"/>
        </w:rPr>
        <w:t>Технополис</w:t>
      </w:r>
      <w:proofErr w:type="spellEnd"/>
      <w:r w:rsidRPr="00F538A3">
        <w:rPr>
          <w:bCs/>
          <w:sz w:val="28"/>
          <w:szCs w:val="28"/>
        </w:rPr>
        <w:t xml:space="preserve">». Режим доступа: </w:t>
      </w:r>
      <w:hyperlink r:id="rId18" w:history="1">
        <w:r w:rsidRPr="00F538A3">
          <w:rPr>
            <w:bCs/>
            <w:sz w:val="28"/>
            <w:szCs w:val="28"/>
            <w:u w:val="single"/>
          </w:rPr>
          <w:t>http://www.technopolice.ru</w:t>
        </w:r>
      </w:hyperlink>
    </w:p>
    <w:p w:rsidR="00901377" w:rsidRPr="00A53324" w:rsidRDefault="00901377" w:rsidP="007C170E">
      <w:pPr>
        <w:pStyle w:val="a6"/>
        <w:numPr>
          <w:ilvl w:val="0"/>
          <w:numId w:val="13"/>
        </w:numPr>
        <w:tabs>
          <w:tab w:val="left" w:pos="916"/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709"/>
        <w:jc w:val="both"/>
        <w:rPr>
          <w:sz w:val="28"/>
          <w:szCs w:val="28"/>
        </w:rPr>
      </w:pPr>
      <w:r w:rsidRPr="00F538A3">
        <w:rPr>
          <w:bCs/>
          <w:sz w:val="28"/>
          <w:szCs w:val="28"/>
        </w:rPr>
        <w:t>Электронный ресурс «</w:t>
      </w:r>
      <w:proofErr w:type="spellStart"/>
      <w:r w:rsidRPr="00F538A3">
        <w:rPr>
          <w:bCs/>
          <w:sz w:val="28"/>
          <w:szCs w:val="28"/>
        </w:rPr>
        <w:t>Techno-line</w:t>
      </w:r>
      <w:proofErr w:type="spellEnd"/>
      <w:r w:rsidRPr="00F538A3">
        <w:rPr>
          <w:bCs/>
          <w:sz w:val="28"/>
          <w:szCs w:val="28"/>
        </w:rPr>
        <w:t xml:space="preserve">». Режим доступа: </w:t>
      </w:r>
      <w:r w:rsidRPr="00F538A3">
        <w:rPr>
          <w:bCs/>
          <w:sz w:val="28"/>
          <w:szCs w:val="28"/>
          <w:u w:val="single"/>
        </w:rPr>
        <w:t>http://</w:t>
      </w:r>
      <w:hyperlink r:id="rId19" w:history="1">
        <w:r w:rsidRPr="00F538A3">
          <w:rPr>
            <w:bCs/>
            <w:u w:val="single"/>
          </w:rPr>
          <w:t>www.TECHNO-LINE.ru</w:t>
        </w:r>
      </w:hyperlink>
    </w:p>
    <w:p w:rsidR="00901377" w:rsidRPr="00F538A3" w:rsidRDefault="00901377" w:rsidP="00901377">
      <w:pPr>
        <w:pStyle w:val="a6"/>
        <w:tabs>
          <w:tab w:val="left" w:pos="916"/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09"/>
        <w:jc w:val="both"/>
        <w:rPr>
          <w:sz w:val="28"/>
          <w:szCs w:val="28"/>
        </w:rPr>
      </w:pPr>
    </w:p>
    <w:p w:rsidR="00901377" w:rsidRPr="00121EBB" w:rsidRDefault="00901377" w:rsidP="00901377">
      <w:pPr>
        <w:pStyle w:val="1"/>
        <w:tabs>
          <w:tab w:val="num" w:pos="0"/>
        </w:tabs>
        <w:ind w:firstLine="0"/>
        <w:jc w:val="both"/>
        <w:rPr>
          <w:b/>
          <w:caps/>
          <w:sz w:val="16"/>
          <w:szCs w:val="16"/>
        </w:rPr>
      </w:pPr>
    </w:p>
    <w:p w:rsidR="00901377" w:rsidRDefault="00901377" w:rsidP="0090137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  <w:r>
        <w:rPr>
          <w:b/>
          <w:sz w:val="28"/>
          <w:szCs w:val="28"/>
        </w:rPr>
        <w:t>4.3. Общие требования к организации образовательного процесса</w:t>
      </w:r>
    </w:p>
    <w:p w:rsidR="00901377" w:rsidRPr="00383781" w:rsidRDefault="00901377" w:rsidP="00901377">
      <w:pPr>
        <w:tabs>
          <w:tab w:val="left" w:pos="567"/>
        </w:tabs>
        <w:ind w:left="284"/>
        <w:jc w:val="both"/>
        <w:rPr>
          <w:sz w:val="28"/>
          <w:szCs w:val="28"/>
        </w:rPr>
      </w:pPr>
      <w:r w:rsidRPr="00383781">
        <w:rPr>
          <w:sz w:val="28"/>
          <w:szCs w:val="28"/>
        </w:rPr>
        <w:t>Освоение данного модуля базируется на изучении следующих дисциплин:</w:t>
      </w:r>
    </w:p>
    <w:p w:rsidR="00901377" w:rsidRDefault="00901377" w:rsidP="00901377">
      <w:pPr>
        <w:tabs>
          <w:tab w:val="left" w:pos="567"/>
        </w:tabs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>-ОГСЭ.01. Основы  филос</w:t>
      </w:r>
      <w:r w:rsidRPr="00D21653">
        <w:rPr>
          <w:sz w:val="28"/>
          <w:szCs w:val="28"/>
        </w:rPr>
        <w:t>офии</w:t>
      </w:r>
    </w:p>
    <w:p w:rsidR="00901377" w:rsidRDefault="00901377" w:rsidP="00901377">
      <w:pPr>
        <w:tabs>
          <w:tab w:val="left" w:pos="567"/>
        </w:tabs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D21653">
        <w:rPr>
          <w:sz w:val="28"/>
          <w:szCs w:val="28"/>
        </w:rPr>
        <w:t>ОГСЭ.02. История</w:t>
      </w:r>
    </w:p>
    <w:p w:rsidR="00901377" w:rsidRDefault="00901377" w:rsidP="00901377">
      <w:pPr>
        <w:tabs>
          <w:tab w:val="left" w:pos="567"/>
        </w:tabs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D21653">
        <w:rPr>
          <w:sz w:val="28"/>
          <w:szCs w:val="28"/>
        </w:rPr>
        <w:t>ОГСЭ.03. Иностранный язык</w:t>
      </w:r>
    </w:p>
    <w:p w:rsidR="00901377" w:rsidRDefault="00901377" w:rsidP="00901377">
      <w:pPr>
        <w:tabs>
          <w:tab w:val="left" w:pos="567"/>
        </w:tabs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-ОГСЭ.04. Физическая </w:t>
      </w:r>
      <w:r w:rsidRPr="00D21653">
        <w:rPr>
          <w:sz w:val="28"/>
          <w:szCs w:val="28"/>
        </w:rPr>
        <w:t>культура</w:t>
      </w:r>
    </w:p>
    <w:p w:rsidR="00901377" w:rsidRDefault="00901377" w:rsidP="00901377">
      <w:pPr>
        <w:tabs>
          <w:tab w:val="left" w:pos="567"/>
        </w:tabs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D21653">
        <w:rPr>
          <w:sz w:val="28"/>
          <w:szCs w:val="28"/>
        </w:rPr>
        <w:t>ЕН.01. Математика</w:t>
      </w:r>
    </w:p>
    <w:p w:rsidR="00901377" w:rsidRDefault="00901377" w:rsidP="00901377">
      <w:pPr>
        <w:tabs>
          <w:tab w:val="left" w:pos="567"/>
        </w:tabs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-ЕН.02. Компьютерное </w:t>
      </w:r>
      <w:r w:rsidRPr="00D21653">
        <w:rPr>
          <w:sz w:val="28"/>
          <w:szCs w:val="28"/>
        </w:rPr>
        <w:t>моделирование</w:t>
      </w:r>
    </w:p>
    <w:p w:rsidR="00901377" w:rsidRDefault="00901377" w:rsidP="00901377">
      <w:pPr>
        <w:tabs>
          <w:tab w:val="left" w:pos="567"/>
        </w:tabs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>-ЕН.03. Информационное обеспечение профессиональной деятель</w:t>
      </w:r>
      <w:r w:rsidRPr="00D21653">
        <w:rPr>
          <w:sz w:val="28"/>
          <w:szCs w:val="28"/>
        </w:rPr>
        <w:t>ности</w:t>
      </w:r>
    </w:p>
    <w:p w:rsidR="00901377" w:rsidRDefault="00901377" w:rsidP="00901377">
      <w:pPr>
        <w:tabs>
          <w:tab w:val="left" w:pos="567"/>
        </w:tabs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D21653">
        <w:rPr>
          <w:sz w:val="28"/>
          <w:szCs w:val="28"/>
        </w:rPr>
        <w:t>ОП.01. Инженерная графика</w:t>
      </w:r>
    </w:p>
    <w:p w:rsidR="00901377" w:rsidRPr="00383781" w:rsidRDefault="00901377" w:rsidP="00901377">
      <w:pPr>
        <w:tabs>
          <w:tab w:val="left" w:pos="567"/>
        </w:tabs>
        <w:ind w:left="284"/>
        <w:jc w:val="both"/>
        <w:rPr>
          <w:sz w:val="28"/>
          <w:szCs w:val="28"/>
        </w:rPr>
      </w:pPr>
      <w:r w:rsidRPr="00383781">
        <w:rPr>
          <w:sz w:val="28"/>
          <w:szCs w:val="28"/>
        </w:rPr>
        <w:t>-ОП.02.Электротехника</w:t>
      </w:r>
    </w:p>
    <w:p w:rsidR="00901377" w:rsidRPr="00383781" w:rsidRDefault="00901377" w:rsidP="00901377">
      <w:pPr>
        <w:tabs>
          <w:tab w:val="left" w:pos="567"/>
        </w:tabs>
        <w:ind w:left="284"/>
        <w:jc w:val="both"/>
        <w:rPr>
          <w:sz w:val="28"/>
          <w:szCs w:val="28"/>
        </w:rPr>
      </w:pPr>
      <w:r w:rsidRPr="00383781">
        <w:rPr>
          <w:sz w:val="28"/>
          <w:szCs w:val="28"/>
        </w:rPr>
        <w:t>-ОП.03.Техническая механика</w:t>
      </w:r>
    </w:p>
    <w:p w:rsidR="00901377" w:rsidRPr="00383781" w:rsidRDefault="00901377" w:rsidP="00901377">
      <w:pPr>
        <w:tabs>
          <w:tab w:val="left" w:pos="567"/>
        </w:tabs>
        <w:ind w:left="284"/>
        <w:jc w:val="both"/>
        <w:rPr>
          <w:sz w:val="28"/>
          <w:szCs w:val="28"/>
        </w:rPr>
      </w:pPr>
      <w:r w:rsidRPr="00383781">
        <w:rPr>
          <w:sz w:val="28"/>
          <w:szCs w:val="28"/>
        </w:rPr>
        <w:t>-ОП.04.Охрана труда</w:t>
      </w:r>
    </w:p>
    <w:p w:rsidR="00901377" w:rsidRPr="00383781" w:rsidRDefault="00901377" w:rsidP="00901377">
      <w:pPr>
        <w:tabs>
          <w:tab w:val="left" w:pos="567"/>
        </w:tabs>
        <w:ind w:left="284"/>
        <w:jc w:val="both"/>
        <w:rPr>
          <w:sz w:val="28"/>
          <w:szCs w:val="28"/>
        </w:rPr>
      </w:pPr>
      <w:r w:rsidRPr="00383781">
        <w:rPr>
          <w:sz w:val="28"/>
          <w:szCs w:val="28"/>
        </w:rPr>
        <w:t>-ОП.05.Материаловедение</w:t>
      </w:r>
    </w:p>
    <w:p w:rsidR="00901377" w:rsidRPr="00383781" w:rsidRDefault="00901377" w:rsidP="00901377">
      <w:pPr>
        <w:tabs>
          <w:tab w:val="left" w:pos="567"/>
        </w:tabs>
        <w:ind w:left="284"/>
        <w:jc w:val="both"/>
        <w:rPr>
          <w:sz w:val="28"/>
          <w:szCs w:val="28"/>
        </w:rPr>
      </w:pPr>
      <w:r w:rsidRPr="00383781">
        <w:rPr>
          <w:sz w:val="28"/>
          <w:szCs w:val="28"/>
        </w:rPr>
        <w:t>-ОП.06.Экономика организации</w:t>
      </w:r>
    </w:p>
    <w:p w:rsidR="00901377" w:rsidRPr="00383781" w:rsidRDefault="00901377" w:rsidP="00901377">
      <w:pPr>
        <w:tabs>
          <w:tab w:val="left" w:pos="567"/>
        </w:tabs>
        <w:ind w:left="284"/>
        <w:jc w:val="both"/>
        <w:rPr>
          <w:sz w:val="28"/>
          <w:szCs w:val="28"/>
        </w:rPr>
      </w:pPr>
      <w:r w:rsidRPr="00383781">
        <w:rPr>
          <w:sz w:val="28"/>
          <w:szCs w:val="28"/>
        </w:rPr>
        <w:t>-ОП.07.Электронная техника</w:t>
      </w:r>
    </w:p>
    <w:p w:rsidR="00901377" w:rsidRPr="00383781" w:rsidRDefault="00901377" w:rsidP="00901377">
      <w:pPr>
        <w:tabs>
          <w:tab w:val="left" w:pos="567"/>
        </w:tabs>
        <w:ind w:left="284"/>
        <w:jc w:val="both"/>
        <w:rPr>
          <w:sz w:val="28"/>
          <w:szCs w:val="28"/>
        </w:rPr>
      </w:pPr>
      <w:r w:rsidRPr="00383781">
        <w:rPr>
          <w:sz w:val="28"/>
          <w:szCs w:val="28"/>
        </w:rPr>
        <w:t>-ОП.08.Электровычислительные измерения</w:t>
      </w:r>
    </w:p>
    <w:p w:rsidR="00901377" w:rsidRPr="00383781" w:rsidRDefault="00901377" w:rsidP="00901377">
      <w:pPr>
        <w:tabs>
          <w:tab w:val="left" w:pos="567"/>
        </w:tabs>
        <w:ind w:left="284"/>
        <w:jc w:val="both"/>
        <w:rPr>
          <w:sz w:val="28"/>
          <w:szCs w:val="28"/>
        </w:rPr>
      </w:pPr>
      <w:r w:rsidRPr="00383781">
        <w:rPr>
          <w:sz w:val="28"/>
          <w:szCs w:val="28"/>
        </w:rPr>
        <w:t>-ОП.09.Вычислительная техника</w:t>
      </w:r>
    </w:p>
    <w:p w:rsidR="00901377" w:rsidRDefault="00901377" w:rsidP="00901377">
      <w:pPr>
        <w:tabs>
          <w:tab w:val="left" w:pos="567"/>
        </w:tabs>
        <w:ind w:left="284"/>
        <w:jc w:val="both"/>
        <w:rPr>
          <w:sz w:val="28"/>
          <w:szCs w:val="28"/>
        </w:rPr>
      </w:pPr>
      <w:r w:rsidRPr="00383781">
        <w:rPr>
          <w:sz w:val="28"/>
          <w:szCs w:val="28"/>
        </w:rPr>
        <w:t>-ОП.10.Электрические машины</w:t>
      </w:r>
    </w:p>
    <w:p w:rsidR="00901377" w:rsidRPr="00383781" w:rsidRDefault="00901377" w:rsidP="00901377">
      <w:pPr>
        <w:tabs>
          <w:tab w:val="left" w:pos="567"/>
        </w:tabs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>-ОП.11.Менеджмент</w:t>
      </w:r>
    </w:p>
    <w:p w:rsidR="00901377" w:rsidRDefault="00901377" w:rsidP="00901377">
      <w:pPr>
        <w:tabs>
          <w:tab w:val="left" w:pos="567"/>
        </w:tabs>
        <w:ind w:left="284"/>
        <w:jc w:val="both"/>
        <w:rPr>
          <w:sz w:val="28"/>
          <w:szCs w:val="28"/>
        </w:rPr>
      </w:pPr>
      <w:r w:rsidRPr="00383781">
        <w:rPr>
          <w:sz w:val="28"/>
          <w:szCs w:val="28"/>
        </w:rPr>
        <w:t>-ОП.12.Безопасность жизнедеятельности</w:t>
      </w:r>
    </w:p>
    <w:p w:rsidR="00901377" w:rsidRPr="004415ED" w:rsidRDefault="00901377" w:rsidP="0090137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b/>
          <w:sz w:val="28"/>
          <w:szCs w:val="28"/>
        </w:rPr>
      </w:pPr>
      <w:r w:rsidRPr="004415ED">
        <w:rPr>
          <w:b/>
          <w:sz w:val="28"/>
          <w:szCs w:val="28"/>
        </w:rPr>
        <w:t>4.4. Кадровое обеспечение образовательного процесса</w:t>
      </w:r>
    </w:p>
    <w:p w:rsidR="00901377" w:rsidRPr="005C3B21" w:rsidRDefault="00901377" w:rsidP="009013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eastAsia="Calibri"/>
          <w:sz w:val="28"/>
          <w:szCs w:val="28"/>
        </w:rPr>
      </w:pPr>
      <w:proofErr w:type="gramStart"/>
      <w:r w:rsidRPr="00117437">
        <w:rPr>
          <w:rFonts w:eastAsia="Calibri"/>
          <w:b/>
          <w:sz w:val="28"/>
          <w:szCs w:val="28"/>
        </w:rPr>
        <w:t xml:space="preserve">Требования к квалификации педагогических (инженерно-педагогических) кадров, обеспечивающих обучение по междисциплинарному курсам: </w:t>
      </w:r>
      <w:r w:rsidRPr="005C3B21">
        <w:rPr>
          <w:rFonts w:eastAsia="Calibri"/>
          <w:sz w:val="28"/>
          <w:szCs w:val="28"/>
        </w:rPr>
        <w:tab/>
        <w:t>наличие высшего профессионального образования, соответствующего профилю модуля</w:t>
      </w:r>
      <w:r>
        <w:rPr>
          <w:rFonts w:eastAsia="Calibri"/>
          <w:sz w:val="28"/>
          <w:szCs w:val="28"/>
        </w:rPr>
        <w:t xml:space="preserve">, </w:t>
      </w:r>
      <w:r w:rsidRPr="005C3B21">
        <w:rPr>
          <w:rFonts w:eastAsia="Calibri"/>
          <w:sz w:val="28"/>
          <w:szCs w:val="28"/>
        </w:rPr>
        <w:t>опыт деятельности в организациях соответствующей профессиональной сферы</w:t>
      </w:r>
      <w:r>
        <w:rPr>
          <w:rFonts w:eastAsia="Calibri"/>
          <w:sz w:val="28"/>
          <w:szCs w:val="28"/>
        </w:rPr>
        <w:t>,</w:t>
      </w:r>
      <w:r w:rsidRPr="005C3B21">
        <w:rPr>
          <w:rFonts w:eastAsia="Calibri"/>
          <w:sz w:val="28"/>
          <w:szCs w:val="28"/>
        </w:rPr>
        <w:t xml:space="preserve"> стажировки в профильных организациях не реже 1 раза в 3 года.</w:t>
      </w:r>
      <w:proofErr w:type="gramEnd"/>
    </w:p>
    <w:p w:rsidR="00901377" w:rsidRPr="005C3B21" w:rsidRDefault="00901377" w:rsidP="009013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eastAsia="Calibri"/>
          <w:sz w:val="28"/>
          <w:szCs w:val="28"/>
        </w:rPr>
      </w:pPr>
      <w:r w:rsidRPr="00117437">
        <w:rPr>
          <w:rFonts w:eastAsia="Calibri"/>
          <w:b/>
          <w:sz w:val="28"/>
          <w:szCs w:val="28"/>
        </w:rPr>
        <w:lastRenderedPageBreak/>
        <w:t>Требования к квалификации педагогических кадров, осуще</w:t>
      </w:r>
      <w:r>
        <w:rPr>
          <w:rFonts w:eastAsia="Calibri"/>
          <w:b/>
          <w:sz w:val="28"/>
          <w:szCs w:val="28"/>
        </w:rPr>
        <w:t xml:space="preserve">ствляющих руководство практикой: </w:t>
      </w:r>
      <w:r>
        <w:rPr>
          <w:rFonts w:eastAsia="Calibri"/>
          <w:sz w:val="28"/>
          <w:szCs w:val="28"/>
        </w:rPr>
        <w:t>и</w:t>
      </w:r>
      <w:r w:rsidRPr="005C3B21">
        <w:rPr>
          <w:rFonts w:eastAsia="Calibri"/>
          <w:sz w:val="28"/>
          <w:szCs w:val="28"/>
        </w:rPr>
        <w:t>нженерно-педагогический состав: дипломированные специалисты – преподаватели междисциплинарных курсов, а также общепрофессиональных  дисциплин.</w:t>
      </w:r>
    </w:p>
    <w:p w:rsidR="00901377" w:rsidRPr="005C3B21" w:rsidRDefault="00901377" w:rsidP="009013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eastAsia="Calibri"/>
          <w:sz w:val="28"/>
          <w:szCs w:val="28"/>
        </w:rPr>
      </w:pPr>
      <w:r w:rsidRPr="00117437">
        <w:rPr>
          <w:rFonts w:eastAsia="Calibri"/>
          <w:b/>
          <w:sz w:val="28"/>
          <w:szCs w:val="28"/>
        </w:rPr>
        <w:t>Мастера:</w:t>
      </w:r>
      <w:r w:rsidRPr="005C3B21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н</w:t>
      </w:r>
      <w:r w:rsidRPr="005C3B21">
        <w:rPr>
          <w:rFonts w:eastAsia="Calibri"/>
          <w:sz w:val="28"/>
          <w:szCs w:val="28"/>
        </w:rPr>
        <w:t>аличие  квалификации не менее чем на разряд выше разряда выпускника</w:t>
      </w:r>
      <w:r>
        <w:rPr>
          <w:rFonts w:eastAsia="Calibri"/>
          <w:sz w:val="28"/>
          <w:szCs w:val="28"/>
        </w:rPr>
        <w:t xml:space="preserve">, </w:t>
      </w:r>
      <w:r w:rsidRPr="005C3B21">
        <w:rPr>
          <w:rFonts w:eastAsia="Calibri"/>
          <w:sz w:val="28"/>
          <w:szCs w:val="28"/>
        </w:rPr>
        <w:t>стажировки в профильных организациях не реже 1 раза в 3 года, опыт деятельности в организациях соответствующей профессиональной сферы.</w:t>
      </w:r>
    </w:p>
    <w:p w:rsidR="00901377" w:rsidRDefault="00901377" w:rsidP="0090137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</w:p>
    <w:p w:rsidR="00901377" w:rsidRDefault="00901377" w:rsidP="0090137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</w:p>
    <w:p w:rsidR="00901377" w:rsidRDefault="00901377" w:rsidP="00901377"/>
    <w:p w:rsidR="00901377" w:rsidRDefault="00901377" w:rsidP="00901377"/>
    <w:p w:rsidR="00901377" w:rsidRDefault="00901377" w:rsidP="00901377"/>
    <w:p w:rsidR="00901377" w:rsidRDefault="00901377" w:rsidP="00901377"/>
    <w:p w:rsidR="00901377" w:rsidRDefault="00901377" w:rsidP="00901377"/>
    <w:p w:rsidR="00901377" w:rsidRDefault="00901377" w:rsidP="00901377"/>
    <w:p w:rsidR="00901377" w:rsidRDefault="00901377" w:rsidP="00901377"/>
    <w:p w:rsidR="00901377" w:rsidRDefault="00901377" w:rsidP="00901377"/>
    <w:p w:rsidR="00901377" w:rsidRDefault="00901377" w:rsidP="00901377"/>
    <w:p w:rsidR="00901377" w:rsidRDefault="00901377" w:rsidP="00901377"/>
    <w:p w:rsidR="00901377" w:rsidRDefault="00901377" w:rsidP="00901377"/>
    <w:p w:rsidR="00901377" w:rsidRDefault="00901377" w:rsidP="00901377"/>
    <w:p w:rsidR="00901377" w:rsidRDefault="00901377" w:rsidP="00901377"/>
    <w:p w:rsidR="00901377" w:rsidRDefault="00901377" w:rsidP="00901377"/>
    <w:p w:rsidR="00901377" w:rsidRDefault="00901377" w:rsidP="00901377"/>
    <w:p w:rsidR="00901377" w:rsidRDefault="00901377" w:rsidP="00901377"/>
    <w:p w:rsidR="00901377" w:rsidRDefault="00901377" w:rsidP="00901377"/>
    <w:p w:rsidR="00901377" w:rsidRDefault="00901377" w:rsidP="00901377"/>
    <w:p w:rsidR="00901377" w:rsidRDefault="00901377" w:rsidP="00901377"/>
    <w:p w:rsidR="00901377" w:rsidRDefault="00901377" w:rsidP="00901377"/>
    <w:p w:rsidR="00901377" w:rsidRDefault="00901377" w:rsidP="00901377"/>
    <w:p w:rsidR="00901377" w:rsidRDefault="00901377" w:rsidP="00901377"/>
    <w:p w:rsidR="00901377" w:rsidRDefault="00901377" w:rsidP="00901377"/>
    <w:p w:rsidR="00901377" w:rsidRDefault="00901377" w:rsidP="00901377"/>
    <w:p w:rsidR="00901377" w:rsidRDefault="00901377" w:rsidP="00901377"/>
    <w:p w:rsidR="00901377" w:rsidRDefault="00901377" w:rsidP="00901377"/>
    <w:p w:rsidR="00901377" w:rsidRDefault="00901377" w:rsidP="00901377"/>
    <w:p w:rsidR="00901377" w:rsidRDefault="00901377" w:rsidP="00901377"/>
    <w:p w:rsidR="00901377" w:rsidRDefault="00901377" w:rsidP="00901377"/>
    <w:p w:rsidR="00901377" w:rsidRDefault="00901377" w:rsidP="00901377"/>
    <w:p w:rsidR="00901377" w:rsidRDefault="00901377" w:rsidP="00901377"/>
    <w:p w:rsidR="00901377" w:rsidRDefault="00901377" w:rsidP="00901377"/>
    <w:p w:rsidR="00901377" w:rsidRDefault="00901377" w:rsidP="00901377"/>
    <w:p w:rsidR="00901377" w:rsidRDefault="00901377" w:rsidP="00901377"/>
    <w:p w:rsidR="00901377" w:rsidRDefault="00901377" w:rsidP="00901377"/>
    <w:p w:rsidR="00901377" w:rsidRDefault="00901377" w:rsidP="00901377"/>
    <w:p w:rsidR="00901377" w:rsidRDefault="00901377" w:rsidP="00901377"/>
    <w:p w:rsidR="00901377" w:rsidRDefault="00901377" w:rsidP="00901377"/>
    <w:p w:rsidR="00901377" w:rsidRDefault="00901377" w:rsidP="00901377"/>
    <w:p w:rsidR="00901377" w:rsidRDefault="00901377" w:rsidP="00901377"/>
    <w:p w:rsidR="00901377" w:rsidRPr="00A53324" w:rsidRDefault="00901377" w:rsidP="00901377"/>
    <w:p w:rsidR="00901377" w:rsidRPr="004415ED" w:rsidRDefault="00901377" w:rsidP="0090137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r w:rsidRPr="004415ED">
        <w:rPr>
          <w:b/>
          <w:caps/>
          <w:sz w:val="28"/>
          <w:szCs w:val="28"/>
        </w:rPr>
        <w:lastRenderedPageBreak/>
        <w:t>5. Контроль и оценка результатов освоения профессионального модуля (вида профессиональной деятельности)</w:t>
      </w:r>
    </w:p>
    <w:p w:rsidR="00901377" w:rsidRPr="00121EBB" w:rsidRDefault="00901377" w:rsidP="009013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16"/>
          <w:szCs w:val="16"/>
        </w:rPr>
      </w:pPr>
    </w:p>
    <w:tbl>
      <w:tblPr>
        <w:tblW w:w="10463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35"/>
        <w:gridCol w:w="3828"/>
        <w:gridCol w:w="3800"/>
      </w:tblGrid>
      <w:tr w:rsidR="00901377" w:rsidRPr="00121EBB" w:rsidTr="00901377">
        <w:tc>
          <w:tcPr>
            <w:tcW w:w="28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1377" w:rsidRPr="00121EBB" w:rsidRDefault="00901377" w:rsidP="00F11D46">
            <w:pPr>
              <w:jc w:val="center"/>
              <w:rPr>
                <w:b/>
                <w:bCs/>
              </w:rPr>
            </w:pPr>
            <w:r w:rsidRPr="00121EBB">
              <w:rPr>
                <w:b/>
                <w:bCs/>
              </w:rPr>
              <w:t>Результаты</w:t>
            </w:r>
          </w:p>
          <w:p w:rsidR="00901377" w:rsidRPr="00121EBB" w:rsidRDefault="00901377" w:rsidP="00F11D46">
            <w:pPr>
              <w:jc w:val="center"/>
              <w:rPr>
                <w:b/>
                <w:bCs/>
              </w:rPr>
            </w:pPr>
            <w:r w:rsidRPr="00121EBB">
              <w:rPr>
                <w:b/>
                <w:bCs/>
              </w:rPr>
              <w:t>(освоенные профессиональные компетенции)</w:t>
            </w:r>
          </w:p>
        </w:tc>
        <w:tc>
          <w:tcPr>
            <w:tcW w:w="382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1377" w:rsidRPr="00121EBB" w:rsidRDefault="00901377" w:rsidP="00F11D46">
            <w:pPr>
              <w:jc w:val="center"/>
              <w:rPr>
                <w:bCs/>
              </w:rPr>
            </w:pPr>
            <w:r w:rsidRPr="00121EBB">
              <w:rPr>
                <w:b/>
              </w:rPr>
              <w:t>Основные показатели оценки результата</w:t>
            </w:r>
          </w:p>
        </w:tc>
        <w:tc>
          <w:tcPr>
            <w:tcW w:w="380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01377" w:rsidRPr="00121EBB" w:rsidRDefault="00901377" w:rsidP="00F11D46">
            <w:pPr>
              <w:jc w:val="center"/>
              <w:rPr>
                <w:b/>
                <w:bCs/>
              </w:rPr>
            </w:pPr>
            <w:r w:rsidRPr="00121EBB">
              <w:rPr>
                <w:b/>
              </w:rPr>
              <w:t xml:space="preserve">Формы и методы контроля и оценки </w:t>
            </w:r>
          </w:p>
        </w:tc>
      </w:tr>
      <w:tr w:rsidR="00901377" w:rsidRPr="00121EBB" w:rsidTr="00901377">
        <w:trPr>
          <w:trHeight w:val="1253"/>
        </w:trPr>
        <w:tc>
          <w:tcPr>
            <w:tcW w:w="283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377" w:rsidRPr="00121EBB" w:rsidRDefault="00901377" w:rsidP="00F11D46">
            <w:pPr>
              <w:pStyle w:val="25"/>
              <w:widowControl w:val="0"/>
              <w:ind w:left="0" w:firstLine="0"/>
              <w:rPr>
                <w:bCs/>
                <w:i/>
              </w:rPr>
            </w:pPr>
            <w:r w:rsidRPr="00121EBB">
              <w:t xml:space="preserve">Выполнять работы по эксплуатации систем автоматического управления с учетом специфики технологического процесса. </w:t>
            </w:r>
          </w:p>
        </w:tc>
        <w:tc>
          <w:tcPr>
            <w:tcW w:w="382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377" w:rsidRPr="00121EBB" w:rsidRDefault="00901377" w:rsidP="00F11D46">
            <w:pPr>
              <w:rPr>
                <w:bCs/>
              </w:rPr>
            </w:pPr>
            <w:r w:rsidRPr="00121EBB">
              <w:rPr>
                <w:bCs/>
              </w:rPr>
              <w:t xml:space="preserve">Эксплуатировать автоматические и </w:t>
            </w:r>
            <w:proofErr w:type="spellStart"/>
            <w:r w:rsidRPr="00121EBB">
              <w:rPr>
                <w:bCs/>
              </w:rPr>
              <w:t>мехатронные</w:t>
            </w:r>
            <w:proofErr w:type="spellEnd"/>
            <w:r w:rsidRPr="00121EBB">
              <w:rPr>
                <w:bCs/>
              </w:rPr>
              <w:t xml:space="preserve"> системы управления.</w:t>
            </w:r>
          </w:p>
          <w:p w:rsidR="00901377" w:rsidRPr="00121EBB" w:rsidRDefault="00901377" w:rsidP="00F11D46">
            <w:pPr>
              <w:rPr>
                <w:bCs/>
              </w:rPr>
            </w:pPr>
            <w:r w:rsidRPr="00121EBB">
              <w:rPr>
                <w:bCs/>
              </w:rPr>
              <w:t>Методы настройки, сопровождения и эксплуатации аппаратно-программного обеспечения си</w:t>
            </w:r>
            <w:r>
              <w:rPr>
                <w:bCs/>
              </w:rPr>
              <w:t>стем автоматического управления</w:t>
            </w:r>
            <w:r w:rsidRPr="00121EBB">
              <w:rPr>
                <w:bCs/>
              </w:rPr>
              <w:t>,</w:t>
            </w:r>
            <w:r>
              <w:rPr>
                <w:bCs/>
              </w:rPr>
              <w:t xml:space="preserve"> </w:t>
            </w:r>
            <w:proofErr w:type="spellStart"/>
            <w:r w:rsidRPr="00121EBB">
              <w:rPr>
                <w:bCs/>
              </w:rPr>
              <w:t>мехатронных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системи</w:t>
            </w:r>
            <w:proofErr w:type="spellEnd"/>
            <w:r>
              <w:rPr>
                <w:bCs/>
              </w:rPr>
              <w:t xml:space="preserve"> и устройств</w:t>
            </w:r>
          </w:p>
        </w:tc>
        <w:tc>
          <w:tcPr>
            <w:tcW w:w="380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01377" w:rsidRDefault="00901377" w:rsidP="00F11D46">
            <w:pPr>
              <w:rPr>
                <w:bCs/>
              </w:rPr>
            </w:pPr>
            <w:r>
              <w:rPr>
                <w:bCs/>
              </w:rPr>
              <w:t>Защиты лабораторных работ;</w:t>
            </w:r>
          </w:p>
          <w:p w:rsidR="00901377" w:rsidRDefault="00901377" w:rsidP="00F11D46">
            <w:pPr>
              <w:rPr>
                <w:bCs/>
              </w:rPr>
            </w:pPr>
          </w:p>
          <w:p w:rsidR="00901377" w:rsidRDefault="00901377" w:rsidP="00F11D46">
            <w:pPr>
              <w:rPr>
                <w:bCs/>
              </w:rPr>
            </w:pPr>
            <w:r>
              <w:rPr>
                <w:bCs/>
              </w:rPr>
              <w:t>Контрольные работы по темам МДК</w:t>
            </w:r>
          </w:p>
          <w:p w:rsidR="00901377" w:rsidRDefault="00901377" w:rsidP="00F11D46">
            <w:pPr>
              <w:rPr>
                <w:bCs/>
              </w:rPr>
            </w:pPr>
          </w:p>
          <w:p w:rsidR="00901377" w:rsidRDefault="00901377" w:rsidP="00F11D46">
            <w:pPr>
              <w:rPr>
                <w:bCs/>
              </w:rPr>
            </w:pPr>
            <w:r>
              <w:rPr>
                <w:bCs/>
              </w:rPr>
              <w:t>Дифференциальный зачет</w:t>
            </w:r>
          </w:p>
          <w:p w:rsidR="00901377" w:rsidRPr="00121EBB" w:rsidRDefault="00901377" w:rsidP="00F11D46">
            <w:pPr>
              <w:rPr>
                <w:bCs/>
                <w:iCs/>
              </w:rPr>
            </w:pPr>
          </w:p>
        </w:tc>
      </w:tr>
      <w:tr w:rsidR="00901377" w:rsidRPr="00121EBB" w:rsidTr="00901377">
        <w:trPr>
          <w:trHeight w:val="1221"/>
        </w:trPr>
        <w:tc>
          <w:tcPr>
            <w:tcW w:w="283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377" w:rsidRPr="00121EBB" w:rsidRDefault="00901377" w:rsidP="00F11D46">
            <w:r w:rsidRPr="00121EBB">
              <w:t>Контролировать и анализировать функционирование параметров систем в процессе эксплуатации.</w:t>
            </w:r>
          </w:p>
          <w:p w:rsidR="00901377" w:rsidRPr="00121EBB" w:rsidRDefault="00901377" w:rsidP="00F11D46">
            <w:pPr>
              <w:pStyle w:val="25"/>
              <w:widowControl w:val="0"/>
              <w:ind w:left="0" w:firstLine="0"/>
              <w:rPr>
                <w:bCs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377" w:rsidRPr="00121EBB" w:rsidRDefault="00901377" w:rsidP="00F11D46">
            <w:pPr>
              <w:rPr>
                <w:bCs/>
              </w:rPr>
            </w:pPr>
            <w:r w:rsidRPr="00121EBB">
              <w:rPr>
                <w:bCs/>
              </w:rPr>
              <w:t>Производить сопровождение и эксплуатацию аппаратно-программного обеспечения систем автоматического управления</w:t>
            </w:r>
            <w:proofErr w:type="gramStart"/>
            <w:r w:rsidRPr="00121EBB">
              <w:rPr>
                <w:bCs/>
              </w:rPr>
              <w:t xml:space="preserve"> ,</w:t>
            </w:r>
            <w:proofErr w:type="spellStart"/>
            <w:proofErr w:type="gramEnd"/>
            <w:r w:rsidRPr="00121EBB">
              <w:rPr>
                <w:bCs/>
              </w:rPr>
              <w:t>мехатронных</w:t>
            </w:r>
            <w:proofErr w:type="spellEnd"/>
            <w:r w:rsidRPr="00121EBB">
              <w:rPr>
                <w:bCs/>
              </w:rPr>
              <w:t xml:space="preserve"> устройств и систем.</w:t>
            </w:r>
          </w:p>
          <w:p w:rsidR="00901377" w:rsidRPr="00121EBB" w:rsidRDefault="00901377" w:rsidP="00F11D46">
            <w:pPr>
              <w:rPr>
                <w:bCs/>
              </w:rPr>
            </w:pPr>
            <w:r w:rsidRPr="00121EBB">
              <w:rPr>
                <w:bCs/>
              </w:rPr>
              <w:t>Методы программирования</w:t>
            </w:r>
            <w:proofErr w:type="gramStart"/>
            <w:r w:rsidRPr="00121EBB">
              <w:rPr>
                <w:bCs/>
              </w:rPr>
              <w:t xml:space="preserve"> ,</w:t>
            </w:r>
            <w:proofErr w:type="gramEnd"/>
            <w:r w:rsidRPr="00121EBB">
              <w:rPr>
                <w:bCs/>
              </w:rPr>
              <w:t xml:space="preserve"> обучения и </w:t>
            </w:r>
            <w:proofErr w:type="spellStart"/>
            <w:r w:rsidRPr="00121EBB">
              <w:rPr>
                <w:bCs/>
              </w:rPr>
              <w:t>интеграциив</w:t>
            </w:r>
            <w:proofErr w:type="spellEnd"/>
            <w:r w:rsidRPr="00121EBB">
              <w:rPr>
                <w:bCs/>
              </w:rPr>
              <w:t xml:space="preserve"> автоматизированную систему САД/САМ</w:t>
            </w:r>
          </w:p>
        </w:tc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01377" w:rsidRDefault="00901377" w:rsidP="00F11D46">
            <w:pPr>
              <w:rPr>
                <w:bCs/>
              </w:rPr>
            </w:pPr>
          </w:p>
          <w:p w:rsidR="00901377" w:rsidRDefault="00901377" w:rsidP="00F11D46">
            <w:pPr>
              <w:rPr>
                <w:bCs/>
              </w:rPr>
            </w:pPr>
            <w:r>
              <w:rPr>
                <w:bCs/>
              </w:rPr>
              <w:t>Защиты лабораторных работ;</w:t>
            </w:r>
          </w:p>
          <w:p w:rsidR="00901377" w:rsidRDefault="00901377" w:rsidP="00F11D46">
            <w:pPr>
              <w:rPr>
                <w:bCs/>
              </w:rPr>
            </w:pPr>
          </w:p>
          <w:p w:rsidR="00901377" w:rsidRDefault="00901377" w:rsidP="00F11D46">
            <w:pPr>
              <w:rPr>
                <w:bCs/>
              </w:rPr>
            </w:pPr>
            <w:r>
              <w:rPr>
                <w:bCs/>
              </w:rPr>
              <w:t>Контрольные работы по темам МДК</w:t>
            </w:r>
          </w:p>
          <w:p w:rsidR="00901377" w:rsidRDefault="00901377" w:rsidP="00F11D46">
            <w:pPr>
              <w:rPr>
                <w:bCs/>
              </w:rPr>
            </w:pPr>
          </w:p>
          <w:p w:rsidR="00901377" w:rsidRDefault="00901377" w:rsidP="00F11D46">
            <w:pPr>
              <w:rPr>
                <w:bCs/>
              </w:rPr>
            </w:pPr>
            <w:r>
              <w:rPr>
                <w:bCs/>
              </w:rPr>
              <w:t>Дифференциальный зачет</w:t>
            </w:r>
          </w:p>
          <w:p w:rsidR="00901377" w:rsidRDefault="00901377" w:rsidP="00F11D46">
            <w:pPr>
              <w:rPr>
                <w:bCs/>
              </w:rPr>
            </w:pPr>
          </w:p>
          <w:p w:rsidR="00901377" w:rsidRPr="00121EBB" w:rsidRDefault="00901377" w:rsidP="00F11D46">
            <w:pPr>
              <w:rPr>
                <w:bCs/>
                <w:iCs/>
              </w:rPr>
            </w:pPr>
            <w:r>
              <w:rPr>
                <w:bCs/>
              </w:rPr>
              <w:t>Защита курсового проекта.</w:t>
            </w:r>
          </w:p>
        </w:tc>
      </w:tr>
      <w:tr w:rsidR="00901377" w:rsidRPr="00121EBB" w:rsidTr="00901377">
        <w:trPr>
          <w:trHeight w:val="1221"/>
        </w:trPr>
        <w:tc>
          <w:tcPr>
            <w:tcW w:w="283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377" w:rsidRPr="00121EBB" w:rsidRDefault="00901377" w:rsidP="00F11D46">
            <w:r>
              <w:t>Снимать и анализировать показания приборов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377" w:rsidRPr="00121EBB" w:rsidRDefault="00901377" w:rsidP="00F11D46">
            <w:r>
              <w:t>Проведение э</w:t>
            </w:r>
            <w:r w:rsidRPr="00121EBB">
              <w:t>ксплуатаци</w:t>
            </w:r>
            <w:r>
              <w:t>и</w:t>
            </w:r>
            <w:r w:rsidRPr="00121EBB">
              <w:t xml:space="preserve"> измерительных приборов, </w:t>
            </w:r>
            <w:proofErr w:type="spellStart"/>
            <w:r w:rsidRPr="00121EBB">
              <w:t>мехатронный</w:t>
            </w:r>
            <w:proofErr w:type="spellEnd"/>
            <w:r w:rsidRPr="00121EBB">
              <w:t xml:space="preserve"> устройств и систем,</w:t>
            </w:r>
          </w:p>
          <w:p w:rsidR="00901377" w:rsidRPr="00121EBB" w:rsidRDefault="00901377" w:rsidP="00F11D46">
            <w:r>
              <w:t>Демонстрация умения снимать</w:t>
            </w:r>
            <w:r w:rsidRPr="00121EBB">
              <w:t xml:space="preserve"> показани</w:t>
            </w:r>
            <w:r>
              <w:t>я</w:t>
            </w:r>
            <w:r w:rsidRPr="00121EBB">
              <w:t xml:space="preserve"> устройст</w:t>
            </w:r>
            <w:r>
              <w:t>в</w:t>
            </w:r>
            <w:r w:rsidRPr="00121EBB">
              <w:t xml:space="preserve"> и систем автоматизации;</w:t>
            </w:r>
          </w:p>
          <w:p w:rsidR="00901377" w:rsidRPr="00121EBB" w:rsidRDefault="00901377" w:rsidP="00F11D46">
            <w:r w:rsidRPr="00121EBB">
              <w:t>Демонстрация умения анализировать показания устройств и систем автоматизации.</w:t>
            </w:r>
          </w:p>
        </w:tc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01377" w:rsidRDefault="00901377" w:rsidP="00F11D46">
            <w:pPr>
              <w:rPr>
                <w:bCs/>
              </w:rPr>
            </w:pPr>
          </w:p>
          <w:p w:rsidR="00901377" w:rsidRDefault="00901377" w:rsidP="00F11D46">
            <w:pPr>
              <w:rPr>
                <w:bCs/>
              </w:rPr>
            </w:pPr>
            <w:r>
              <w:rPr>
                <w:bCs/>
              </w:rPr>
              <w:t>Защиты лабораторных работ;</w:t>
            </w:r>
          </w:p>
          <w:p w:rsidR="00901377" w:rsidRDefault="00901377" w:rsidP="00F11D46">
            <w:pPr>
              <w:rPr>
                <w:bCs/>
              </w:rPr>
            </w:pPr>
          </w:p>
          <w:p w:rsidR="00901377" w:rsidRDefault="00901377" w:rsidP="00F11D46">
            <w:pPr>
              <w:rPr>
                <w:bCs/>
              </w:rPr>
            </w:pPr>
            <w:r>
              <w:rPr>
                <w:bCs/>
              </w:rPr>
              <w:t>Контрольные работы по темам МДК</w:t>
            </w:r>
          </w:p>
          <w:p w:rsidR="00901377" w:rsidRDefault="00901377" w:rsidP="00F11D46">
            <w:pPr>
              <w:rPr>
                <w:bCs/>
              </w:rPr>
            </w:pPr>
          </w:p>
          <w:p w:rsidR="00901377" w:rsidRDefault="00901377" w:rsidP="00F11D46">
            <w:pPr>
              <w:rPr>
                <w:bCs/>
              </w:rPr>
            </w:pPr>
            <w:r>
              <w:rPr>
                <w:bCs/>
              </w:rPr>
              <w:t>Дифференциальный зачет</w:t>
            </w:r>
          </w:p>
          <w:p w:rsidR="00901377" w:rsidRDefault="00901377" w:rsidP="00F11D46">
            <w:pPr>
              <w:rPr>
                <w:bCs/>
              </w:rPr>
            </w:pPr>
          </w:p>
          <w:p w:rsidR="00901377" w:rsidRPr="00121EBB" w:rsidRDefault="00901377" w:rsidP="00F11D46">
            <w:pPr>
              <w:rPr>
                <w:bCs/>
                <w:iCs/>
              </w:rPr>
            </w:pPr>
            <w:r>
              <w:rPr>
                <w:bCs/>
              </w:rPr>
              <w:t>Защита курсового проекта.</w:t>
            </w:r>
          </w:p>
        </w:tc>
      </w:tr>
    </w:tbl>
    <w:p w:rsidR="00901377" w:rsidRDefault="00901377" w:rsidP="0090137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901377" w:rsidRDefault="00901377" w:rsidP="0090137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901377" w:rsidRDefault="00901377" w:rsidP="0090137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4D469E">
        <w:rPr>
          <w:sz w:val="28"/>
          <w:szCs w:val="28"/>
        </w:rPr>
        <w:t>Формы и методы контроля и оценки результатов обучения</w:t>
      </w:r>
      <w:r>
        <w:rPr>
          <w:sz w:val="28"/>
          <w:szCs w:val="28"/>
        </w:rPr>
        <w:t>,</w:t>
      </w:r>
      <w:r w:rsidRPr="004D469E">
        <w:rPr>
          <w:sz w:val="28"/>
          <w:szCs w:val="28"/>
        </w:rPr>
        <w:t xml:space="preserve"> </w:t>
      </w:r>
      <w:r>
        <w:rPr>
          <w:sz w:val="28"/>
          <w:szCs w:val="28"/>
        </w:rPr>
        <w:t>которых</w:t>
      </w:r>
      <w:r w:rsidRPr="004D469E">
        <w:rPr>
          <w:sz w:val="28"/>
          <w:szCs w:val="28"/>
        </w:rPr>
        <w:t xml:space="preserve"> позвол</w:t>
      </w:r>
      <w:r>
        <w:rPr>
          <w:sz w:val="28"/>
          <w:szCs w:val="28"/>
        </w:rPr>
        <w:t>яют</w:t>
      </w:r>
      <w:r w:rsidRPr="004D469E">
        <w:rPr>
          <w:sz w:val="28"/>
          <w:szCs w:val="28"/>
        </w:rPr>
        <w:t xml:space="preserve"> проверять у обучающихся не только </w:t>
      </w:r>
      <w:proofErr w:type="spellStart"/>
      <w:r w:rsidRPr="004D469E">
        <w:rPr>
          <w:sz w:val="28"/>
          <w:szCs w:val="28"/>
        </w:rPr>
        <w:t>сформированность</w:t>
      </w:r>
      <w:proofErr w:type="spellEnd"/>
      <w:r w:rsidRPr="004D469E">
        <w:rPr>
          <w:sz w:val="28"/>
          <w:szCs w:val="28"/>
        </w:rPr>
        <w:t xml:space="preserve"> профессиональных компетенций, но и развитие общих компетенций и обеспечивающих их умений.</w:t>
      </w:r>
    </w:p>
    <w:p w:rsidR="00901377" w:rsidRDefault="00901377" w:rsidP="0090137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901377" w:rsidRDefault="00901377" w:rsidP="0090137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901377" w:rsidRDefault="00901377" w:rsidP="0090137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901377" w:rsidRDefault="00901377" w:rsidP="0090137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901377" w:rsidRDefault="00901377" w:rsidP="0090137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901377" w:rsidRDefault="00901377" w:rsidP="0090137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901377" w:rsidRDefault="00901377" w:rsidP="0090137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901377" w:rsidRDefault="00901377" w:rsidP="00901377"/>
    <w:tbl>
      <w:tblPr>
        <w:tblpPr w:leftFromText="180" w:rightFromText="180" w:horzAnchor="margin" w:tblpXSpec="center" w:tblpY="-360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61"/>
        <w:gridCol w:w="3402"/>
        <w:gridCol w:w="3084"/>
      </w:tblGrid>
      <w:tr w:rsidR="00901377" w:rsidRPr="00901377" w:rsidTr="00901377">
        <w:tc>
          <w:tcPr>
            <w:tcW w:w="32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1377" w:rsidRPr="00901377" w:rsidRDefault="00901377" w:rsidP="00901377">
            <w:pPr>
              <w:jc w:val="center"/>
              <w:rPr>
                <w:b/>
                <w:bCs/>
                <w:sz w:val="22"/>
                <w:szCs w:val="22"/>
              </w:rPr>
            </w:pPr>
            <w:r w:rsidRPr="00901377">
              <w:rPr>
                <w:b/>
                <w:bCs/>
                <w:sz w:val="22"/>
                <w:szCs w:val="22"/>
              </w:rPr>
              <w:lastRenderedPageBreak/>
              <w:t xml:space="preserve">Результаты </w:t>
            </w:r>
          </w:p>
          <w:p w:rsidR="00901377" w:rsidRPr="00901377" w:rsidRDefault="00901377" w:rsidP="00901377">
            <w:pPr>
              <w:jc w:val="center"/>
              <w:rPr>
                <w:b/>
                <w:bCs/>
                <w:sz w:val="22"/>
                <w:szCs w:val="22"/>
              </w:rPr>
            </w:pPr>
            <w:r w:rsidRPr="00901377">
              <w:rPr>
                <w:b/>
                <w:bCs/>
                <w:sz w:val="22"/>
                <w:szCs w:val="22"/>
              </w:rPr>
              <w:t>(освоенные общие компетенции)</w:t>
            </w:r>
          </w:p>
        </w:tc>
        <w:tc>
          <w:tcPr>
            <w:tcW w:w="340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1377" w:rsidRPr="00901377" w:rsidRDefault="00901377" w:rsidP="00901377">
            <w:pPr>
              <w:jc w:val="center"/>
              <w:rPr>
                <w:bCs/>
                <w:sz w:val="22"/>
                <w:szCs w:val="22"/>
              </w:rPr>
            </w:pPr>
            <w:r w:rsidRPr="00901377">
              <w:rPr>
                <w:b/>
                <w:sz w:val="22"/>
                <w:szCs w:val="22"/>
              </w:rPr>
              <w:t>Основные показатели оценки результата</w:t>
            </w:r>
          </w:p>
        </w:tc>
        <w:tc>
          <w:tcPr>
            <w:tcW w:w="308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01377" w:rsidRPr="00901377" w:rsidRDefault="00901377" w:rsidP="00901377">
            <w:pPr>
              <w:jc w:val="center"/>
              <w:rPr>
                <w:b/>
                <w:bCs/>
                <w:sz w:val="22"/>
                <w:szCs w:val="22"/>
              </w:rPr>
            </w:pPr>
            <w:r w:rsidRPr="00901377">
              <w:rPr>
                <w:b/>
                <w:sz w:val="22"/>
                <w:szCs w:val="22"/>
              </w:rPr>
              <w:t xml:space="preserve">Формы и методы контроля и оценки </w:t>
            </w:r>
          </w:p>
        </w:tc>
      </w:tr>
      <w:tr w:rsidR="00901377" w:rsidRPr="00901377" w:rsidTr="00901377">
        <w:trPr>
          <w:trHeight w:val="2622"/>
        </w:trPr>
        <w:tc>
          <w:tcPr>
            <w:tcW w:w="32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901377" w:rsidRPr="00901377" w:rsidRDefault="00901377" w:rsidP="00901377">
            <w:pPr>
              <w:widowControl w:val="0"/>
              <w:suppressAutoHyphens/>
              <w:jc w:val="both"/>
              <w:rPr>
                <w:sz w:val="22"/>
                <w:szCs w:val="22"/>
              </w:rPr>
            </w:pPr>
            <w:r w:rsidRPr="00901377">
              <w:rPr>
                <w:sz w:val="22"/>
                <w:szCs w:val="22"/>
              </w:rPr>
              <w:t xml:space="preserve">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</w:tc>
        <w:tc>
          <w:tcPr>
            <w:tcW w:w="340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901377" w:rsidRPr="00901377" w:rsidRDefault="00901377" w:rsidP="00901377">
            <w:pPr>
              <w:rPr>
                <w:bCs/>
                <w:sz w:val="22"/>
                <w:szCs w:val="22"/>
              </w:rPr>
            </w:pPr>
            <w:r w:rsidRPr="00901377">
              <w:rPr>
                <w:bCs/>
                <w:sz w:val="22"/>
                <w:szCs w:val="22"/>
              </w:rPr>
              <w:t xml:space="preserve">- обоснование выбора и применения методов и способов решения профессиональных задач в области систем автоматизации и </w:t>
            </w:r>
            <w:proofErr w:type="spellStart"/>
            <w:r w:rsidRPr="00901377">
              <w:rPr>
                <w:bCs/>
                <w:sz w:val="22"/>
                <w:szCs w:val="22"/>
              </w:rPr>
              <w:t>мехатронных</w:t>
            </w:r>
            <w:proofErr w:type="spellEnd"/>
            <w:r w:rsidRPr="00901377">
              <w:rPr>
                <w:bCs/>
                <w:sz w:val="22"/>
                <w:szCs w:val="22"/>
              </w:rPr>
              <w:t xml:space="preserve"> систем;</w:t>
            </w:r>
          </w:p>
          <w:p w:rsidR="00901377" w:rsidRPr="00901377" w:rsidRDefault="00901377" w:rsidP="00901377">
            <w:pPr>
              <w:rPr>
                <w:bCs/>
                <w:sz w:val="22"/>
                <w:szCs w:val="22"/>
              </w:rPr>
            </w:pPr>
          </w:p>
          <w:p w:rsidR="00901377" w:rsidRPr="00901377" w:rsidRDefault="00901377" w:rsidP="00901377">
            <w:pPr>
              <w:rPr>
                <w:bCs/>
                <w:sz w:val="22"/>
                <w:szCs w:val="22"/>
              </w:rPr>
            </w:pPr>
            <w:r w:rsidRPr="00901377">
              <w:rPr>
                <w:bCs/>
                <w:sz w:val="22"/>
                <w:szCs w:val="22"/>
              </w:rPr>
              <w:t>- демонстрация эффективности и качества выполнения профессиональных задач.</w:t>
            </w:r>
          </w:p>
        </w:tc>
        <w:tc>
          <w:tcPr>
            <w:tcW w:w="308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01377" w:rsidRPr="00901377" w:rsidRDefault="00901377" w:rsidP="00901377">
            <w:pPr>
              <w:widowControl w:val="0"/>
              <w:suppressAutoHyphens/>
              <w:jc w:val="both"/>
              <w:rPr>
                <w:sz w:val="22"/>
                <w:szCs w:val="22"/>
              </w:rPr>
            </w:pPr>
            <w:r w:rsidRPr="00901377">
              <w:rPr>
                <w:sz w:val="22"/>
                <w:szCs w:val="22"/>
              </w:rPr>
              <w:t>Устный экзамен</w:t>
            </w:r>
          </w:p>
          <w:p w:rsidR="00901377" w:rsidRPr="00901377" w:rsidRDefault="00901377" w:rsidP="00901377">
            <w:pPr>
              <w:rPr>
                <w:bCs/>
                <w:sz w:val="22"/>
                <w:szCs w:val="22"/>
                <w:highlight w:val="yellow"/>
              </w:rPr>
            </w:pPr>
            <w:r w:rsidRPr="00901377">
              <w:rPr>
                <w:bCs/>
                <w:sz w:val="22"/>
                <w:szCs w:val="22"/>
              </w:rPr>
              <w:t xml:space="preserve">Экспертное наблюдение и оценка на практических и лабораторных занятиях при выполнении работ по </w:t>
            </w:r>
            <w:proofErr w:type="gramStart"/>
            <w:r w:rsidRPr="00901377">
              <w:rPr>
                <w:bCs/>
                <w:sz w:val="22"/>
                <w:szCs w:val="22"/>
              </w:rPr>
              <w:t>учебной</w:t>
            </w:r>
            <w:proofErr w:type="gramEnd"/>
            <w:r w:rsidRPr="00901377">
              <w:rPr>
                <w:bCs/>
                <w:sz w:val="22"/>
                <w:szCs w:val="22"/>
              </w:rPr>
              <w:t xml:space="preserve"> и производственной практик</w:t>
            </w:r>
          </w:p>
        </w:tc>
      </w:tr>
      <w:tr w:rsidR="00901377" w:rsidRPr="00901377" w:rsidTr="00901377">
        <w:trPr>
          <w:trHeight w:val="637"/>
        </w:trPr>
        <w:tc>
          <w:tcPr>
            <w:tcW w:w="32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901377" w:rsidRPr="00901377" w:rsidRDefault="00901377" w:rsidP="00901377">
            <w:pPr>
              <w:widowControl w:val="0"/>
              <w:suppressAutoHyphens/>
              <w:jc w:val="both"/>
              <w:rPr>
                <w:sz w:val="22"/>
                <w:szCs w:val="22"/>
              </w:rPr>
            </w:pPr>
            <w:r w:rsidRPr="00901377">
              <w:rPr>
                <w:sz w:val="22"/>
                <w:szCs w:val="22"/>
              </w:rPr>
              <w:t xml:space="preserve"> Принимать решения в стандартных и нестандартных ситуациях и нести за них ответственность.</w:t>
            </w:r>
          </w:p>
        </w:tc>
        <w:tc>
          <w:tcPr>
            <w:tcW w:w="340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901377" w:rsidRPr="00901377" w:rsidRDefault="00901377" w:rsidP="00901377">
            <w:pPr>
              <w:rPr>
                <w:bCs/>
                <w:sz w:val="22"/>
                <w:szCs w:val="22"/>
              </w:rPr>
            </w:pPr>
            <w:r w:rsidRPr="00901377">
              <w:rPr>
                <w:bCs/>
                <w:sz w:val="22"/>
                <w:szCs w:val="22"/>
              </w:rPr>
              <w:t xml:space="preserve">- демонстрация способности принимать решения в </w:t>
            </w:r>
            <w:r w:rsidRPr="00901377">
              <w:rPr>
                <w:sz w:val="22"/>
                <w:szCs w:val="22"/>
              </w:rPr>
              <w:t>стандартных и нестандартных ситуациях и нести за них ответственность.</w:t>
            </w:r>
          </w:p>
        </w:tc>
        <w:tc>
          <w:tcPr>
            <w:tcW w:w="308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01377" w:rsidRPr="00901377" w:rsidRDefault="00901377" w:rsidP="00901377">
            <w:pPr>
              <w:jc w:val="both"/>
              <w:rPr>
                <w:bCs/>
                <w:sz w:val="22"/>
                <w:szCs w:val="22"/>
                <w:highlight w:val="yellow"/>
              </w:rPr>
            </w:pPr>
            <w:r w:rsidRPr="00901377">
              <w:rPr>
                <w:bCs/>
                <w:sz w:val="22"/>
                <w:szCs w:val="22"/>
              </w:rPr>
              <w:t xml:space="preserve">Экспертное наблюдение и оценка на практических и лабораторных занятиях при выполнении работ по </w:t>
            </w:r>
            <w:proofErr w:type="gramStart"/>
            <w:r w:rsidRPr="00901377">
              <w:rPr>
                <w:bCs/>
                <w:sz w:val="22"/>
                <w:szCs w:val="22"/>
              </w:rPr>
              <w:t>учебной</w:t>
            </w:r>
            <w:proofErr w:type="gramEnd"/>
            <w:r w:rsidRPr="00901377">
              <w:rPr>
                <w:bCs/>
                <w:sz w:val="22"/>
                <w:szCs w:val="22"/>
              </w:rPr>
              <w:t xml:space="preserve"> и производственной практик</w:t>
            </w:r>
          </w:p>
        </w:tc>
      </w:tr>
      <w:tr w:rsidR="00901377" w:rsidRPr="00901377" w:rsidTr="00901377">
        <w:trPr>
          <w:trHeight w:val="637"/>
        </w:trPr>
        <w:tc>
          <w:tcPr>
            <w:tcW w:w="32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901377" w:rsidRPr="00901377" w:rsidRDefault="00901377" w:rsidP="00901377">
            <w:pPr>
              <w:widowControl w:val="0"/>
              <w:suppressAutoHyphens/>
              <w:jc w:val="both"/>
              <w:rPr>
                <w:sz w:val="22"/>
                <w:szCs w:val="22"/>
              </w:rPr>
            </w:pPr>
            <w:r w:rsidRPr="00901377">
              <w:rPr>
                <w:sz w:val="22"/>
                <w:szCs w:val="22"/>
              </w:rPr>
              <w:t xml:space="preserve">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</w:tc>
        <w:tc>
          <w:tcPr>
            <w:tcW w:w="340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901377" w:rsidRPr="00901377" w:rsidRDefault="00901377" w:rsidP="00901377">
            <w:pPr>
              <w:rPr>
                <w:bCs/>
                <w:sz w:val="22"/>
                <w:szCs w:val="22"/>
              </w:rPr>
            </w:pPr>
            <w:r w:rsidRPr="00901377">
              <w:rPr>
                <w:bCs/>
                <w:sz w:val="22"/>
                <w:szCs w:val="22"/>
              </w:rPr>
              <w:t xml:space="preserve">- нахождение и использование информации </w:t>
            </w:r>
            <w:r w:rsidRPr="00901377">
              <w:rPr>
                <w:sz w:val="22"/>
                <w:szCs w:val="22"/>
              </w:rPr>
              <w:t>для эффективного выполнения профессиональных задач, профессионального и личностного развития.</w:t>
            </w:r>
          </w:p>
        </w:tc>
        <w:tc>
          <w:tcPr>
            <w:tcW w:w="308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01377" w:rsidRPr="00901377" w:rsidRDefault="00901377" w:rsidP="00901377">
            <w:pPr>
              <w:jc w:val="both"/>
              <w:rPr>
                <w:bCs/>
                <w:sz w:val="22"/>
                <w:szCs w:val="22"/>
                <w:highlight w:val="yellow"/>
              </w:rPr>
            </w:pPr>
            <w:r w:rsidRPr="00901377">
              <w:rPr>
                <w:bCs/>
                <w:sz w:val="22"/>
                <w:szCs w:val="22"/>
              </w:rPr>
              <w:t xml:space="preserve">Экспертное наблюдение и оценка на практических и лабораторных занятиях при выполнении работ по </w:t>
            </w:r>
            <w:proofErr w:type="gramStart"/>
            <w:r w:rsidRPr="00901377">
              <w:rPr>
                <w:bCs/>
                <w:sz w:val="22"/>
                <w:szCs w:val="22"/>
              </w:rPr>
              <w:t>учебной</w:t>
            </w:r>
            <w:proofErr w:type="gramEnd"/>
            <w:r w:rsidRPr="00901377">
              <w:rPr>
                <w:bCs/>
                <w:sz w:val="22"/>
                <w:szCs w:val="22"/>
              </w:rPr>
              <w:t xml:space="preserve"> и производственной практик</w:t>
            </w:r>
          </w:p>
        </w:tc>
      </w:tr>
      <w:tr w:rsidR="00901377" w:rsidRPr="00901377" w:rsidTr="00901377">
        <w:trPr>
          <w:trHeight w:val="312"/>
        </w:trPr>
        <w:tc>
          <w:tcPr>
            <w:tcW w:w="32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901377" w:rsidRPr="00901377" w:rsidRDefault="00901377" w:rsidP="00901377">
            <w:pPr>
              <w:widowControl w:val="0"/>
              <w:suppressAutoHyphens/>
              <w:jc w:val="both"/>
              <w:rPr>
                <w:sz w:val="22"/>
                <w:szCs w:val="22"/>
              </w:rPr>
            </w:pPr>
            <w:r w:rsidRPr="00901377">
              <w:rPr>
                <w:sz w:val="22"/>
                <w:szCs w:val="22"/>
              </w:rPr>
              <w:t xml:space="preserve">Использовать </w:t>
            </w:r>
            <w:proofErr w:type="gramStart"/>
            <w:r w:rsidRPr="00901377">
              <w:rPr>
                <w:sz w:val="22"/>
                <w:szCs w:val="22"/>
              </w:rPr>
              <w:t>информационно-коммуникационных</w:t>
            </w:r>
            <w:proofErr w:type="gramEnd"/>
            <w:r w:rsidRPr="00901377">
              <w:rPr>
                <w:sz w:val="22"/>
                <w:szCs w:val="22"/>
              </w:rPr>
              <w:t xml:space="preserve"> технологии в профессиональной деятельности</w:t>
            </w:r>
          </w:p>
        </w:tc>
        <w:tc>
          <w:tcPr>
            <w:tcW w:w="340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901377" w:rsidRPr="00901377" w:rsidRDefault="00901377" w:rsidP="00901377">
            <w:pPr>
              <w:rPr>
                <w:bCs/>
                <w:sz w:val="22"/>
                <w:szCs w:val="22"/>
              </w:rPr>
            </w:pPr>
            <w:r w:rsidRPr="00901377">
              <w:rPr>
                <w:bCs/>
                <w:sz w:val="22"/>
                <w:szCs w:val="22"/>
              </w:rPr>
              <w:t xml:space="preserve">- демонстрация навыков использования </w:t>
            </w:r>
            <w:r w:rsidRPr="00901377">
              <w:rPr>
                <w:sz w:val="22"/>
                <w:szCs w:val="22"/>
              </w:rPr>
              <w:t>информационно-коммуникационных технологий и автоматизации технологических процессов в профессиональной деятельности.</w:t>
            </w:r>
          </w:p>
        </w:tc>
        <w:tc>
          <w:tcPr>
            <w:tcW w:w="308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01377" w:rsidRPr="00901377" w:rsidRDefault="00901377" w:rsidP="00901377">
            <w:pPr>
              <w:jc w:val="both"/>
              <w:rPr>
                <w:bCs/>
                <w:sz w:val="22"/>
                <w:szCs w:val="22"/>
                <w:highlight w:val="yellow"/>
              </w:rPr>
            </w:pPr>
            <w:r w:rsidRPr="00901377">
              <w:rPr>
                <w:bCs/>
                <w:sz w:val="22"/>
                <w:szCs w:val="22"/>
              </w:rPr>
              <w:t xml:space="preserve">Экспертное наблюдение и оценка на практических и лабораторных занятиях при выполнении работ по </w:t>
            </w:r>
            <w:proofErr w:type="gramStart"/>
            <w:r w:rsidRPr="00901377">
              <w:rPr>
                <w:bCs/>
                <w:sz w:val="22"/>
                <w:szCs w:val="22"/>
              </w:rPr>
              <w:t>учебной</w:t>
            </w:r>
            <w:proofErr w:type="gramEnd"/>
            <w:r w:rsidRPr="00901377">
              <w:rPr>
                <w:bCs/>
                <w:sz w:val="22"/>
                <w:szCs w:val="22"/>
              </w:rPr>
              <w:t xml:space="preserve"> и производственной практик</w:t>
            </w:r>
          </w:p>
        </w:tc>
      </w:tr>
      <w:tr w:rsidR="00901377" w:rsidRPr="00901377" w:rsidTr="00901377">
        <w:trPr>
          <w:trHeight w:val="1333"/>
        </w:trPr>
        <w:tc>
          <w:tcPr>
            <w:tcW w:w="32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901377" w:rsidRPr="00901377" w:rsidRDefault="00901377" w:rsidP="00901377">
            <w:pPr>
              <w:pStyle w:val="af6"/>
              <w:widowControl w:val="0"/>
              <w:ind w:left="0" w:firstLine="0"/>
              <w:jc w:val="both"/>
              <w:rPr>
                <w:sz w:val="22"/>
                <w:szCs w:val="22"/>
              </w:rPr>
            </w:pPr>
            <w:r w:rsidRPr="00901377">
              <w:rPr>
                <w:sz w:val="22"/>
                <w:szCs w:val="22"/>
              </w:rPr>
              <w:t> Работать в коллективе и команде, эффективно общаться с коллегами, руководством, потребителями.</w:t>
            </w:r>
          </w:p>
        </w:tc>
        <w:tc>
          <w:tcPr>
            <w:tcW w:w="340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901377" w:rsidRPr="00901377" w:rsidRDefault="00901377" w:rsidP="00901377">
            <w:pPr>
              <w:rPr>
                <w:bCs/>
                <w:sz w:val="22"/>
                <w:szCs w:val="22"/>
              </w:rPr>
            </w:pPr>
            <w:r w:rsidRPr="00901377">
              <w:rPr>
                <w:bCs/>
                <w:sz w:val="22"/>
                <w:szCs w:val="22"/>
              </w:rPr>
              <w:t>- демонстрация навыков работы в коллективе и в команде, эффективно общаться с коллегами, руководством в ходе обучения.</w:t>
            </w:r>
          </w:p>
        </w:tc>
        <w:tc>
          <w:tcPr>
            <w:tcW w:w="308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01377" w:rsidRPr="00901377" w:rsidRDefault="00901377" w:rsidP="00901377">
            <w:pPr>
              <w:jc w:val="both"/>
              <w:rPr>
                <w:bCs/>
                <w:sz w:val="22"/>
                <w:szCs w:val="22"/>
                <w:highlight w:val="yellow"/>
              </w:rPr>
            </w:pPr>
            <w:r w:rsidRPr="00901377">
              <w:rPr>
                <w:bCs/>
                <w:sz w:val="22"/>
                <w:szCs w:val="22"/>
              </w:rPr>
              <w:t xml:space="preserve">Экспертное наблюдение и оценка на практических и лабораторных занятиях при выполнении работ по </w:t>
            </w:r>
            <w:proofErr w:type="gramStart"/>
            <w:r w:rsidRPr="00901377">
              <w:rPr>
                <w:bCs/>
                <w:sz w:val="22"/>
                <w:szCs w:val="22"/>
              </w:rPr>
              <w:t>учебной</w:t>
            </w:r>
            <w:proofErr w:type="gramEnd"/>
            <w:r w:rsidRPr="00901377">
              <w:rPr>
                <w:bCs/>
                <w:sz w:val="22"/>
                <w:szCs w:val="22"/>
              </w:rPr>
              <w:t xml:space="preserve"> и производственной практик</w:t>
            </w:r>
          </w:p>
        </w:tc>
      </w:tr>
      <w:tr w:rsidR="00901377" w:rsidRPr="00901377" w:rsidTr="00901377">
        <w:trPr>
          <w:trHeight w:val="637"/>
        </w:trPr>
        <w:tc>
          <w:tcPr>
            <w:tcW w:w="32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901377" w:rsidRPr="00901377" w:rsidRDefault="00901377" w:rsidP="00901377">
            <w:pPr>
              <w:pStyle w:val="af6"/>
              <w:widowControl w:val="0"/>
              <w:ind w:left="0" w:firstLine="0"/>
              <w:jc w:val="both"/>
              <w:rPr>
                <w:sz w:val="22"/>
                <w:szCs w:val="22"/>
              </w:rPr>
            </w:pPr>
            <w:r w:rsidRPr="00901377">
              <w:rPr>
                <w:sz w:val="22"/>
                <w:szCs w:val="22"/>
              </w:rPr>
              <w:t xml:space="preserve"> Брать на себя ответственность за работу членов команды (подчиненных), результат выполнения заданий.</w:t>
            </w:r>
          </w:p>
        </w:tc>
        <w:tc>
          <w:tcPr>
            <w:tcW w:w="340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901377" w:rsidRPr="00901377" w:rsidRDefault="00901377" w:rsidP="00901377">
            <w:pPr>
              <w:rPr>
                <w:bCs/>
                <w:sz w:val="22"/>
                <w:szCs w:val="22"/>
              </w:rPr>
            </w:pPr>
            <w:r w:rsidRPr="00901377">
              <w:rPr>
                <w:bCs/>
                <w:sz w:val="22"/>
                <w:szCs w:val="22"/>
              </w:rPr>
              <w:t xml:space="preserve">- проявление ответственности за работу подчиненных, </w:t>
            </w:r>
            <w:r w:rsidRPr="00901377">
              <w:rPr>
                <w:sz w:val="22"/>
                <w:szCs w:val="22"/>
              </w:rPr>
              <w:t>результат выполнения заданий.</w:t>
            </w:r>
          </w:p>
        </w:tc>
        <w:tc>
          <w:tcPr>
            <w:tcW w:w="308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01377" w:rsidRPr="00901377" w:rsidRDefault="00901377" w:rsidP="00901377">
            <w:pPr>
              <w:jc w:val="both"/>
              <w:rPr>
                <w:bCs/>
                <w:sz w:val="22"/>
                <w:szCs w:val="22"/>
              </w:rPr>
            </w:pPr>
            <w:r w:rsidRPr="00901377">
              <w:rPr>
                <w:bCs/>
                <w:sz w:val="22"/>
                <w:szCs w:val="22"/>
              </w:rPr>
              <w:t xml:space="preserve">Интерпретация результатов наблюдений за деятельностью обучающего в процессе освоения образовательной программы </w:t>
            </w:r>
          </w:p>
        </w:tc>
      </w:tr>
      <w:tr w:rsidR="00901377" w:rsidRPr="00901377" w:rsidTr="00901377">
        <w:trPr>
          <w:trHeight w:val="637"/>
        </w:trPr>
        <w:tc>
          <w:tcPr>
            <w:tcW w:w="32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901377" w:rsidRPr="00901377" w:rsidRDefault="00901377" w:rsidP="00901377">
            <w:pPr>
              <w:pStyle w:val="af6"/>
              <w:widowControl w:val="0"/>
              <w:ind w:left="0" w:firstLine="0"/>
              <w:jc w:val="both"/>
              <w:rPr>
                <w:sz w:val="22"/>
                <w:szCs w:val="22"/>
              </w:rPr>
            </w:pPr>
            <w:r w:rsidRPr="00901377">
              <w:rPr>
                <w:sz w:val="22"/>
                <w:szCs w:val="22"/>
              </w:rPr>
              <w:t xml:space="preserve">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</w:tc>
        <w:tc>
          <w:tcPr>
            <w:tcW w:w="340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901377" w:rsidRPr="00901377" w:rsidRDefault="00901377" w:rsidP="00901377">
            <w:pPr>
              <w:rPr>
                <w:bCs/>
                <w:sz w:val="22"/>
                <w:szCs w:val="22"/>
              </w:rPr>
            </w:pPr>
            <w:r w:rsidRPr="00901377">
              <w:rPr>
                <w:bCs/>
                <w:sz w:val="22"/>
                <w:szCs w:val="22"/>
              </w:rPr>
              <w:t xml:space="preserve">- планирование </w:t>
            </w:r>
            <w:proofErr w:type="gramStart"/>
            <w:r w:rsidRPr="00901377">
              <w:rPr>
                <w:bCs/>
                <w:sz w:val="22"/>
                <w:szCs w:val="22"/>
              </w:rPr>
              <w:t>обучающимся</w:t>
            </w:r>
            <w:proofErr w:type="gramEnd"/>
            <w:r w:rsidRPr="00901377">
              <w:rPr>
                <w:bCs/>
                <w:sz w:val="22"/>
                <w:szCs w:val="22"/>
              </w:rPr>
              <w:t xml:space="preserve"> повышения личностного и квалификационного уровня.</w:t>
            </w:r>
          </w:p>
        </w:tc>
        <w:tc>
          <w:tcPr>
            <w:tcW w:w="308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01377" w:rsidRPr="00901377" w:rsidRDefault="00901377" w:rsidP="00901377">
            <w:pPr>
              <w:jc w:val="both"/>
              <w:rPr>
                <w:bCs/>
                <w:sz w:val="22"/>
                <w:szCs w:val="22"/>
                <w:highlight w:val="yellow"/>
              </w:rPr>
            </w:pPr>
            <w:r w:rsidRPr="00901377">
              <w:rPr>
                <w:bCs/>
                <w:sz w:val="22"/>
                <w:szCs w:val="22"/>
              </w:rPr>
              <w:t>Экспертное наблюдение и оценка на практических и лабораторных занятиях при выполнении работ по учебной и производственной практикам</w:t>
            </w:r>
          </w:p>
        </w:tc>
      </w:tr>
    </w:tbl>
    <w:p w:rsidR="00901377" w:rsidRPr="00901377" w:rsidRDefault="00901377" w:rsidP="00901377">
      <w:pPr>
        <w:ind w:right="140"/>
        <w:rPr>
          <w:color w:val="000000" w:themeColor="text1"/>
          <w:sz w:val="22"/>
          <w:szCs w:val="22"/>
        </w:rPr>
      </w:pPr>
    </w:p>
    <w:p w:rsidR="00767E24" w:rsidRPr="00901377" w:rsidRDefault="00767E24" w:rsidP="00D17F2C">
      <w:pPr>
        <w:rPr>
          <w:color w:val="000000" w:themeColor="text1"/>
          <w:sz w:val="22"/>
          <w:szCs w:val="22"/>
        </w:rPr>
      </w:pPr>
    </w:p>
    <w:p w:rsidR="00767E24" w:rsidRPr="00901377" w:rsidRDefault="00767E24" w:rsidP="00D17F2C">
      <w:pPr>
        <w:rPr>
          <w:color w:val="000000" w:themeColor="text1"/>
          <w:sz w:val="22"/>
          <w:szCs w:val="22"/>
        </w:rPr>
      </w:pPr>
    </w:p>
    <w:p w:rsidR="00767E24" w:rsidRPr="00901377" w:rsidRDefault="00767E24" w:rsidP="00D17F2C">
      <w:pPr>
        <w:rPr>
          <w:color w:val="000000" w:themeColor="text1"/>
          <w:sz w:val="22"/>
          <w:szCs w:val="22"/>
        </w:rPr>
      </w:pPr>
    </w:p>
    <w:p w:rsidR="00767E24" w:rsidRPr="00901377" w:rsidRDefault="00767E24" w:rsidP="00D17F2C">
      <w:pPr>
        <w:rPr>
          <w:color w:val="000000" w:themeColor="text1"/>
          <w:sz w:val="22"/>
          <w:szCs w:val="22"/>
        </w:rPr>
      </w:pPr>
    </w:p>
    <w:p w:rsidR="00767E24" w:rsidRPr="00901377" w:rsidRDefault="00767E24" w:rsidP="00D17F2C">
      <w:pPr>
        <w:rPr>
          <w:color w:val="000000" w:themeColor="text1"/>
          <w:sz w:val="22"/>
          <w:szCs w:val="22"/>
        </w:rPr>
      </w:pPr>
    </w:p>
    <w:p w:rsidR="00767E24" w:rsidRPr="00901377" w:rsidRDefault="00767E24" w:rsidP="00D17F2C">
      <w:pPr>
        <w:rPr>
          <w:color w:val="000000" w:themeColor="text1"/>
          <w:sz w:val="22"/>
          <w:szCs w:val="22"/>
        </w:rPr>
      </w:pPr>
    </w:p>
    <w:p w:rsidR="00767E24" w:rsidRPr="00701F0A" w:rsidRDefault="00767E24" w:rsidP="00D17F2C">
      <w:pPr>
        <w:rPr>
          <w:color w:val="000000" w:themeColor="text1"/>
        </w:rPr>
      </w:pPr>
    </w:p>
    <w:p w:rsidR="00767E24" w:rsidRPr="00701F0A" w:rsidRDefault="00767E24" w:rsidP="00D17F2C">
      <w:pPr>
        <w:rPr>
          <w:color w:val="000000" w:themeColor="text1"/>
        </w:rPr>
      </w:pPr>
    </w:p>
    <w:p w:rsidR="00767E24" w:rsidRPr="00701F0A" w:rsidRDefault="00767E24" w:rsidP="00D17F2C">
      <w:pPr>
        <w:rPr>
          <w:color w:val="000000" w:themeColor="text1"/>
        </w:rPr>
      </w:pPr>
    </w:p>
    <w:p w:rsidR="000865EC" w:rsidRDefault="000865EC" w:rsidP="000865E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>Ф-02-ОСН-25</w:t>
      </w:r>
    </w:p>
    <w:p w:rsidR="000865EC" w:rsidRPr="00481D0D" w:rsidRDefault="000865EC" w:rsidP="000865E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  <w:r w:rsidRPr="00481D0D">
        <w:rPr>
          <w:sz w:val="28"/>
          <w:szCs w:val="28"/>
        </w:rPr>
        <w:t>Министерство образования и науки Республики Татарстан</w:t>
      </w:r>
    </w:p>
    <w:p w:rsidR="000865EC" w:rsidRPr="00481D0D" w:rsidRDefault="000865EC" w:rsidP="000865E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  <w:r w:rsidRPr="00481D0D">
        <w:rPr>
          <w:sz w:val="28"/>
          <w:szCs w:val="28"/>
        </w:rPr>
        <w:t>ГАПОУ «</w:t>
      </w:r>
      <w:proofErr w:type="spellStart"/>
      <w:r w:rsidRPr="00481D0D">
        <w:rPr>
          <w:sz w:val="28"/>
          <w:szCs w:val="28"/>
        </w:rPr>
        <w:t>Бугульминский</w:t>
      </w:r>
      <w:proofErr w:type="spellEnd"/>
      <w:r w:rsidRPr="00481D0D">
        <w:rPr>
          <w:sz w:val="28"/>
          <w:szCs w:val="28"/>
        </w:rPr>
        <w:t xml:space="preserve"> машиностроительный техникум»</w:t>
      </w:r>
    </w:p>
    <w:p w:rsidR="000865EC" w:rsidRPr="00481D0D" w:rsidRDefault="000865EC" w:rsidP="000865E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0865EC" w:rsidRPr="005C1794" w:rsidRDefault="000865EC" w:rsidP="000865E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0865EC" w:rsidRDefault="000865EC" w:rsidP="000865EC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:rsidR="000865EC" w:rsidRDefault="000865EC" w:rsidP="000865EC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:rsidR="000865EC" w:rsidRDefault="000865EC" w:rsidP="000865EC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:rsidR="000865EC" w:rsidRDefault="000865EC" w:rsidP="000865EC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:rsidR="000865EC" w:rsidRDefault="000865EC" w:rsidP="000865EC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:rsidR="000865EC" w:rsidRDefault="000865EC" w:rsidP="000865EC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:rsidR="000865EC" w:rsidRDefault="000865EC" w:rsidP="000865EC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:rsidR="000865EC" w:rsidRDefault="000865EC" w:rsidP="000865EC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:rsidR="000865EC" w:rsidRDefault="000865EC" w:rsidP="000865EC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:rsidR="000865EC" w:rsidRDefault="000865EC" w:rsidP="000865EC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:rsidR="000865EC" w:rsidRDefault="000865EC" w:rsidP="000865EC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:rsidR="000865EC" w:rsidRPr="005C3B21" w:rsidRDefault="000865EC" w:rsidP="000865EC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:rsidR="000865EC" w:rsidRPr="005C5C74" w:rsidRDefault="000865EC" w:rsidP="000865E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Cs/>
          <w:caps/>
          <w:sz w:val="28"/>
          <w:szCs w:val="28"/>
        </w:rPr>
      </w:pPr>
      <w:r w:rsidRPr="005C5C74">
        <w:rPr>
          <w:bCs/>
          <w:caps/>
          <w:sz w:val="28"/>
          <w:szCs w:val="28"/>
        </w:rPr>
        <w:t>РАБОЧАЯ ПРОГРАММа ПРОФЕССИОНАЛЬНОГО МОДУЛЯ</w:t>
      </w:r>
    </w:p>
    <w:p w:rsidR="000865EC" w:rsidRPr="005C5C74" w:rsidRDefault="000865EC" w:rsidP="000865E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Cs/>
          <w:caps/>
          <w:sz w:val="28"/>
          <w:szCs w:val="28"/>
          <w:u w:val="single"/>
        </w:rPr>
      </w:pPr>
    </w:p>
    <w:p w:rsidR="000865EC" w:rsidRPr="00673245" w:rsidRDefault="000865EC" w:rsidP="000865EC">
      <w:pPr>
        <w:jc w:val="center"/>
        <w:rPr>
          <w:bCs/>
          <w:sz w:val="28"/>
          <w:szCs w:val="28"/>
        </w:rPr>
      </w:pPr>
      <w:r w:rsidRPr="00673245">
        <w:rPr>
          <w:bCs/>
          <w:sz w:val="28"/>
          <w:szCs w:val="28"/>
        </w:rPr>
        <w:t>ПМ.</w:t>
      </w:r>
      <w:r w:rsidRPr="00673245">
        <w:rPr>
          <w:bCs/>
          <w:sz w:val="28"/>
          <w:szCs w:val="28"/>
          <w:u w:val="single"/>
        </w:rPr>
        <w:t xml:space="preserve"> 04 Разработка   и моделирование несложных систем автоматизации с учетом специфики технологических процессов</w:t>
      </w:r>
    </w:p>
    <w:p w:rsidR="000865EC" w:rsidRPr="00EC5BD2" w:rsidRDefault="000865EC" w:rsidP="000865E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  <w:rPr>
          <w:sz w:val="16"/>
          <w:szCs w:val="16"/>
        </w:rPr>
      </w:pPr>
    </w:p>
    <w:p w:rsidR="000865EC" w:rsidRPr="00673245" w:rsidRDefault="000865EC" w:rsidP="000865E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  <w:r w:rsidRPr="005C5C74">
        <w:rPr>
          <w:sz w:val="28"/>
          <w:szCs w:val="28"/>
        </w:rPr>
        <w:t>по специальности</w:t>
      </w:r>
      <w:r>
        <w:rPr>
          <w:sz w:val="28"/>
          <w:szCs w:val="28"/>
        </w:rPr>
        <w:t xml:space="preserve"> </w:t>
      </w:r>
      <w:r w:rsidRPr="00673245">
        <w:rPr>
          <w:sz w:val="28"/>
          <w:szCs w:val="28"/>
          <w:u w:val="single"/>
        </w:rPr>
        <w:t>15.02.07 Автоматизация технологических процессов и производств (по отраслям)</w:t>
      </w:r>
    </w:p>
    <w:p w:rsidR="000865EC" w:rsidRPr="005C3B21" w:rsidRDefault="000865EC" w:rsidP="000865E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865EC" w:rsidRPr="005C3B21" w:rsidRDefault="000865EC" w:rsidP="000865E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865EC" w:rsidRPr="005C3B21" w:rsidRDefault="000865EC" w:rsidP="000865E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865EC" w:rsidRPr="005C3B21" w:rsidRDefault="000865EC" w:rsidP="000865E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865EC" w:rsidRPr="005C3B21" w:rsidRDefault="000865EC" w:rsidP="000865E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865EC" w:rsidRDefault="000865EC" w:rsidP="000865E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865EC" w:rsidRDefault="000865EC" w:rsidP="000865E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865EC" w:rsidRDefault="000865EC" w:rsidP="000865E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865EC" w:rsidRDefault="000865EC" w:rsidP="000865E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865EC" w:rsidRDefault="000865EC" w:rsidP="000865E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865EC" w:rsidRDefault="000865EC" w:rsidP="000865E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865EC" w:rsidRDefault="000865EC" w:rsidP="000865E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865EC" w:rsidRDefault="000865EC" w:rsidP="000865E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865EC" w:rsidRDefault="000865EC" w:rsidP="000865E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865EC" w:rsidRDefault="000865EC" w:rsidP="000865E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865EC" w:rsidRDefault="000865EC" w:rsidP="000865E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865EC" w:rsidRDefault="000865EC" w:rsidP="000865E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865EC" w:rsidRDefault="000865EC" w:rsidP="000865E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865EC" w:rsidRDefault="000865EC" w:rsidP="000865E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865EC" w:rsidRDefault="000865EC" w:rsidP="000865E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865EC" w:rsidRPr="00725E75" w:rsidRDefault="000865EC" w:rsidP="000865EC"/>
    <w:p w:rsidR="000865EC" w:rsidRDefault="000865EC" w:rsidP="000865EC">
      <w:pPr>
        <w:widowControl w:val="0"/>
        <w:tabs>
          <w:tab w:val="left" w:pos="0"/>
        </w:tabs>
        <w:suppressAutoHyphens/>
        <w:ind w:firstLine="567"/>
        <w:jc w:val="both"/>
      </w:pPr>
    </w:p>
    <w:p w:rsidR="000865EC" w:rsidRDefault="000865EC" w:rsidP="000865EC">
      <w:pPr>
        <w:widowControl w:val="0"/>
        <w:tabs>
          <w:tab w:val="left" w:pos="0"/>
        </w:tabs>
        <w:suppressAutoHyphens/>
        <w:ind w:firstLine="567"/>
        <w:jc w:val="both"/>
      </w:pPr>
    </w:p>
    <w:p w:rsidR="000865EC" w:rsidRDefault="000865EC" w:rsidP="000865EC">
      <w:pPr>
        <w:widowControl w:val="0"/>
        <w:tabs>
          <w:tab w:val="left" w:pos="0"/>
        </w:tabs>
        <w:suppressAutoHyphens/>
        <w:ind w:firstLine="567"/>
        <w:jc w:val="both"/>
      </w:pPr>
    </w:p>
    <w:p w:rsidR="000865EC" w:rsidRDefault="000865EC" w:rsidP="000865EC">
      <w:pPr>
        <w:widowControl w:val="0"/>
        <w:tabs>
          <w:tab w:val="left" w:pos="0"/>
        </w:tabs>
        <w:suppressAutoHyphens/>
        <w:ind w:firstLine="567"/>
        <w:jc w:val="both"/>
      </w:pPr>
    </w:p>
    <w:p w:rsidR="000865EC" w:rsidRPr="004F422F" w:rsidRDefault="000865EC" w:rsidP="000865EC">
      <w:pPr>
        <w:widowControl w:val="0"/>
        <w:tabs>
          <w:tab w:val="left" w:pos="0"/>
        </w:tabs>
        <w:suppressAutoHyphens/>
        <w:ind w:firstLine="567"/>
        <w:jc w:val="both"/>
      </w:pPr>
    </w:p>
    <w:p w:rsidR="000865EC" w:rsidRDefault="000865EC" w:rsidP="000865EC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</w:p>
    <w:p w:rsidR="000865EC" w:rsidRDefault="000865EC" w:rsidP="000865EC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СОДЕРЖАНИЕ </w:t>
      </w:r>
    </w:p>
    <w:p w:rsidR="000865EC" w:rsidRDefault="000865EC" w:rsidP="000865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tbl>
      <w:tblPr>
        <w:tblW w:w="9039" w:type="dxa"/>
        <w:tblLook w:val="01E0" w:firstRow="1" w:lastRow="1" w:firstColumn="1" w:lastColumn="1" w:noHBand="0" w:noVBand="0"/>
      </w:tblPr>
      <w:tblGrid>
        <w:gridCol w:w="7763"/>
        <w:gridCol w:w="1276"/>
      </w:tblGrid>
      <w:tr w:rsidR="000865EC" w:rsidRPr="003E2FBF" w:rsidTr="00F11D46">
        <w:trPr>
          <w:trHeight w:val="121"/>
        </w:trPr>
        <w:tc>
          <w:tcPr>
            <w:tcW w:w="7763" w:type="dxa"/>
          </w:tcPr>
          <w:p w:rsidR="000865EC" w:rsidRDefault="000865EC" w:rsidP="00F11D46">
            <w:pPr>
              <w:jc w:val="both"/>
              <w:rPr>
                <w:b/>
                <w:sz w:val="28"/>
                <w:szCs w:val="28"/>
              </w:rPr>
            </w:pPr>
          </w:p>
          <w:p w:rsidR="000865EC" w:rsidRPr="003E2FBF" w:rsidRDefault="000865EC" w:rsidP="00F11D46">
            <w:pPr>
              <w:jc w:val="both"/>
              <w:rPr>
                <w:b/>
                <w:sz w:val="28"/>
                <w:szCs w:val="28"/>
              </w:rPr>
            </w:pPr>
            <w:r w:rsidRPr="003E2FBF">
              <w:rPr>
                <w:b/>
                <w:sz w:val="28"/>
                <w:szCs w:val="28"/>
              </w:rPr>
              <w:t xml:space="preserve">1. ПАСПОРТ </w:t>
            </w:r>
            <w:r>
              <w:rPr>
                <w:b/>
                <w:sz w:val="28"/>
                <w:szCs w:val="28"/>
              </w:rPr>
              <w:t xml:space="preserve">РАБОЧЕЙ </w:t>
            </w:r>
            <w:r w:rsidRPr="003E2FBF">
              <w:rPr>
                <w:b/>
                <w:sz w:val="28"/>
                <w:szCs w:val="28"/>
              </w:rPr>
              <w:t>ПРОГРАММЫ ПРОФЕССИОНАЛЬНОГО МОДУЛЯ</w:t>
            </w:r>
          </w:p>
        </w:tc>
        <w:tc>
          <w:tcPr>
            <w:tcW w:w="1276" w:type="dxa"/>
          </w:tcPr>
          <w:p w:rsidR="000865EC" w:rsidRPr="003E2FBF" w:rsidRDefault="000865EC" w:rsidP="00F11D46">
            <w:pPr>
              <w:jc w:val="center"/>
              <w:rPr>
                <w:b/>
                <w:sz w:val="28"/>
                <w:szCs w:val="28"/>
              </w:rPr>
            </w:pPr>
            <w:r w:rsidRPr="003E2FBF">
              <w:rPr>
                <w:b/>
                <w:sz w:val="28"/>
                <w:szCs w:val="28"/>
              </w:rPr>
              <w:t>Стр.</w:t>
            </w:r>
          </w:p>
          <w:p w:rsidR="000865EC" w:rsidRPr="003E2FBF" w:rsidRDefault="000865EC" w:rsidP="00F11D46">
            <w:pPr>
              <w:jc w:val="center"/>
              <w:rPr>
                <w:b/>
                <w:sz w:val="28"/>
                <w:szCs w:val="28"/>
              </w:rPr>
            </w:pPr>
            <w:r w:rsidRPr="003E2FBF">
              <w:rPr>
                <w:b/>
                <w:sz w:val="28"/>
                <w:szCs w:val="28"/>
              </w:rPr>
              <w:t>4</w:t>
            </w:r>
          </w:p>
        </w:tc>
      </w:tr>
      <w:tr w:rsidR="000865EC" w:rsidRPr="003E2FBF" w:rsidTr="00F11D46">
        <w:trPr>
          <w:trHeight w:val="720"/>
        </w:trPr>
        <w:tc>
          <w:tcPr>
            <w:tcW w:w="7763" w:type="dxa"/>
          </w:tcPr>
          <w:p w:rsidR="000865EC" w:rsidRPr="003E2FBF" w:rsidRDefault="000865EC" w:rsidP="00F11D46">
            <w:pPr>
              <w:jc w:val="both"/>
              <w:rPr>
                <w:b/>
                <w:sz w:val="28"/>
                <w:szCs w:val="28"/>
              </w:rPr>
            </w:pPr>
            <w:r w:rsidRPr="003E2FBF">
              <w:rPr>
                <w:b/>
                <w:sz w:val="28"/>
                <w:szCs w:val="28"/>
              </w:rPr>
              <w:t>2. РЕЗУЛЬТАТЫ ОСВОЕНИЯ ПРОФЕССИОНАЛЬНОГО МОДУЛЯ</w:t>
            </w:r>
          </w:p>
        </w:tc>
        <w:tc>
          <w:tcPr>
            <w:tcW w:w="1276" w:type="dxa"/>
            <w:hideMark/>
          </w:tcPr>
          <w:p w:rsidR="000865EC" w:rsidRPr="00BE0CAB" w:rsidRDefault="000865EC" w:rsidP="00F11D46">
            <w:pPr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6</w:t>
            </w:r>
          </w:p>
        </w:tc>
      </w:tr>
      <w:tr w:rsidR="000865EC" w:rsidRPr="003E2FBF" w:rsidTr="00F11D46">
        <w:trPr>
          <w:trHeight w:val="594"/>
        </w:trPr>
        <w:tc>
          <w:tcPr>
            <w:tcW w:w="7763" w:type="dxa"/>
          </w:tcPr>
          <w:p w:rsidR="000865EC" w:rsidRPr="003E2FBF" w:rsidRDefault="000865EC" w:rsidP="00F11D46">
            <w:pPr>
              <w:jc w:val="both"/>
              <w:rPr>
                <w:b/>
                <w:sz w:val="28"/>
                <w:szCs w:val="28"/>
              </w:rPr>
            </w:pPr>
            <w:r w:rsidRPr="003E2FBF">
              <w:rPr>
                <w:b/>
                <w:sz w:val="28"/>
                <w:szCs w:val="28"/>
              </w:rPr>
              <w:t>3. СТРУКТУРА И СОДЕРЖАНИЕ ПРОФЕССИОНАЛЬНОГО МОДУЛЯ</w:t>
            </w:r>
          </w:p>
        </w:tc>
        <w:tc>
          <w:tcPr>
            <w:tcW w:w="1276" w:type="dxa"/>
            <w:hideMark/>
          </w:tcPr>
          <w:p w:rsidR="000865EC" w:rsidRPr="00BE0CAB" w:rsidRDefault="000865EC" w:rsidP="00F11D46">
            <w:pPr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7</w:t>
            </w:r>
          </w:p>
        </w:tc>
      </w:tr>
      <w:tr w:rsidR="000865EC" w:rsidRPr="003E2FBF" w:rsidTr="00F11D46">
        <w:trPr>
          <w:trHeight w:val="692"/>
        </w:trPr>
        <w:tc>
          <w:tcPr>
            <w:tcW w:w="7763" w:type="dxa"/>
          </w:tcPr>
          <w:p w:rsidR="000865EC" w:rsidRPr="003E2FBF" w:rsidRDefault="000865EC" w:rsidP="00F11D46">
            <w:pPr>
              <w:jc w:val="both"/>
              <w:rPr>
                <w:b/>
                <w:sz w:val="28"/>
                <w:szCs w:val="28"/>
              </w:rPr>
            </w:pPr>
            <w:r w:rsidRPr="003E2FBF">
              <w:rPr>
                <w:b/>
                <w:sz w:val="28"/>
                <w:szCs w:val="28"/>
              </w:rPr>
              <w:t xml:space="preserve">4 УСЛОВИЯ РЕАЛИЗАЦИИ </w:t>
            </w:r>
            <w:r>
              <w:rPr>
                <w:b/>
                <w:sz w:val="28"/>
                <w:szCs w:val="28"/>
              </w:rPr>
              <w:t xml:space="preserve">РАБОЧЕЙ </w:t>
            </w:r>
            <w:r w:rsidRPr="003E2FBF">
              <w:rPr>
                <w:b/>
                <w:sz w:val="28"/>
                <w:szCs w:val="28"/>
              </w:rPr>
              <w:t>ПРОГРАММЫ ПРОФЕССИОНАЛЬНОГО МОДУЛЯ</w:t>
            </w:r>
          </w:p>
        </w:tc>
        <w:tc>
          <w:tcPr>
            <w:tcW w:w="1276" w:type="dxa"/>
            <w:hideMark/>
          </w:tcPr>
          <w:p w:rsidR="000865EC" w:rsidRPr="000B7C70" w:rsidRDefault="000865EC" w:rsidP="00F11D4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19</w:t>
            </w:r>
          </w:p>
        </w:tc>
      </w:tr>
      <w:tr w:rsidR="000865EC" w:rsidRPr="003E2FBF" w:rsidTr="00F11D46">
        <w:trPr>
          <w:trHeight w:val="692"/>
        </w:trPr>
        <w:tc>
          <w:tcPr>
            <w:tcW w:w="7763" w:type="dxa"/>
          </w:tcPr>
          <w:p w:rsidR="000865EC" w:rsidRPr="003E2FBF" w:rsidRDefault="000865EC" w:rsidP="00F11D46">
            <w:pPr>
              <w:jc w:val="both"/>
              <w:rPr>
                <w:b/>
                <w:sz w:val="28"/>
                <w:szCs w:val="28"/>
              </w:rPr>
            </w:pPr>
            <w:r w:rsidRPr="003E2FBF">
              <w:rPr>
                <w:b/>
                <w:sz w:val="28"/>
                <w:szCs w:val="28"/>
              </w:rPr>
              <w:t>5. КОНТРОЛЬ И ОЦЕНКА РЕЗУЛЬТАТОВ ОСВОЕНИЯ ПРОФЕССИОНАЛЬНОГО МОДУЛЯ (ВИДА ПРОФЕССИОНАЛЬНОЙ ДЕЯТЕЛЬНОСТИ</w:t>
            </w:r>
            <w:r w:rsidRPr="003E2FBF">
              <w:rPr>
                <w:b/>
                <w:bCs/>
                <w:sz w:val="28"/>
                <w:szCs w:val="28"/>
              </w:rPr>
              <w:t>)</w:t>
            </w:r>
          </w:p>
        </w:tc>
        <w:tc>
          <w:tcPr>
            <w:tcW w:w="1276" w:type="dxa"/>
            <w:hideMark/>
          </w:tcPr>
          <w:p w:rsidR="000865EC" w:rsidRPr="000B7C70" w:rsidRDefault="000865EC" w:rsidP="00F11D4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2</w:t>
            </w:r>
            <w:r>
              <w:rPr>
                <w:b/>
                <w:sz w:val="28"/>
                <w:szCs w:val="28"/>
              </w:rPr>
              <w:t>1</w:t>
            </w:r>
          </w:p>
        </w:tc>
      </w:tr>
    </w:tbl>
    <w:p w:rsidR="000865EC" w:rsidRDefault="000865EC" w:rsidP="000865E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0865EC" w:rsidRDefault="000865EC" w:rsidP="000865EC">
      <w:pPr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br w:type="page"/>
      </w:r>
    </w:p>
    <w:p w:rsidR="000865EC" w:rsidRDefault="000865EC" w:rsidP="000865E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  <w:sectPr w:rsidR="000865EC" w:rsidSect="003E2FBF">
          <w:footerReference w:type="default" r:id="rId20"/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0865EC" w:rsidRPr="00673245" w:rsidRDefault="000865EC" w:rsidP="000865E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 w:rsidRPr="00673245">
        <w:rPr>
          <w:b/>
          <w:caps/>
          <w:sz w:val="28"/>
          <w:szCs w:val="28"/>
        </w:rPr>
        <w:lastRenderedPageBreak/>
        <w:t>1. паспорт РАБОЧЕЙ ПРОГРАММЫ</w:t>
      </w:r>
      <w:r>
        <w:rPr>
          <w:b/>
          <w:caps/>
          <w:sz w:val="28"/>
          <w:szCs w:val="28"/>
        </w:rPr>
        <w:t xml:space="preserve"> </w:t>
      </w:r>
      <w:r w:rsidRPr="00673245">
        <w:rPr>
          <w:b/>
          <w:caps/>
          <w:sz w:val="28"/>
          <w:szCs w:val="28"/>
        </w:rPr>
        <w:t>ПРОФЕССИОНАЛЬНОГО МОДУЛЯ</w:t>
      </w:r>
    </w:p>
    <w:p w:rsidR="000865EC" w:rsidRDefault="000865EC" w:rsidP="000865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  <w:r w:rsidRPr="00673245">
        <w:rPr>
          <w:b/>
          <w:sz w:val="28"/>
          <w:szCs w:val="28"/>
        </w:rPr>
        <w:t>ПМ. 04 Разработка и моделирование несложных систем автоматизации с учетом специфики технологических процессов</w:t>
      </w:r>
    </w:p>
    <w:p w:rsidR="000865EC" w:rsidRPr="00673245" w:rsidRDefault="000865EC" w:rsidP="000865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0865EC" w:rsidRPr="007A5D7F" w:rsidRDefault="000865EC" w:rsidP="000865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b/>
          <w:sz w:val="28"/>
          <w:szCs w:val="28"/>
        </w:rPr>
      </w:pPr>
      <w:r w:rsidRPr="007A5D7F">
        <w:rPr>
          <w:b/>
          <w:sz w:val="28"/>
          <w:szCs w:val="28"/>
        </w:rPr>
        <w:t>1.1. Область применения программы</w:t>
      </w:r>
    </w:p>
    <w:p w:rsidR="000865EC" w:rsidRDefault="000865EC" w:rsidP="000865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 w:rsidRPr="007A5D7F">
        <w:rPr>
          <w:sz w:val="28"/>
          <w:szCs w:val="28"/>
        </w:rPr>
        <w:t xml:space="preserve">Рабочая программа </w:t>
      </w:r>
      <w:proofErr w:type="gramStart"/>
      <w:r w:rsidRPr="007A5D7F">
        <w:rPr>
          <w:sz w:val="28"/>
          <w:szCs w:val="28"/>
        </w:rPr>
        <w:t>профессионального</w:t>
      </w:r>
      <w:proofErr w:type="gramEnd"/>
      <w:r w:rsidRPr="007A5D7F">
        <w:rPr>
          <w:sz w:val="28"/>
          <w:szCs w:val="28"/>
        </w:rPr>
        <w:t xml:space="preserve"> является частью основной профессиональной образовательной программы в соответствии с ФГОС по специальности </w:t>
      </w:r>
      <w:r>
        <w:rPr>
          <w:sz w:val="28"/>
          <w:szCs w:val="28"/>
        </w:rPr>
        <w:t xml:space="preserve">СПО 15.02.07 </w:t>
      </w:r>
      <w:r w:rsidRPr="007A5D7F">
        <w:rPr>
          <w:sz w:val="28"/>
          <w:szCs w:val="28"/>
        </w:rPr>
        <w:t xml:space="preserve"> Автоматизация технологических процессов и производств</w:t>
      </w:r>
      <w:r>
        <w:rPr>
          <w:sz w:val="28"/>
          <w:szCs w:val="28"/>
        </w:rPr>
        <w:t xml:space="preserve"> (по отраслям).</w:t>
      </w:r>
      <w:r w:rsidRPr="005100FB">
        <w:rPr>
          <w:sz w:val="28"/>
          <w:szCs w:val="28"/>
        </w:rPr>
        <w:t xml:space="preserve"> </w:t>
      </w:r>
      <w:r>
        <w:rPr>
          <w:sz w:val="28"/>
          <w:szCs w:val="28"/>
        </w:rPr>
        <w:t>Количество часов  предусмотренных ФГОС СПО на изучение данного профессионального модуля, увеличено за счет вариативной части для усиления практической направленности содержания учебного материала и создания предпосылок формирования общих и профессиональных компетенций, предусмотренных ФГОС СПО данной специальности</w:t>
      </w:r>
    </w:p>
    <w:p w:rsidR="000865EC" w:rsidRPr="007A5D7F" w:rsidRDefault="000865EC" w:rsidP="000865EC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Данный курс направлен</w:t>
      </w:r>
      <w:r w:rsidRPr="009D7478">
        <w:rPr>
          <w:sz w:val="28"/>
          <w:szCs w:val="28"/>
        </w:rPr>
        <w:t xml:space="preserve"> </w:t>
      </w:r>
      <w:r>
        <w:rPr>
          <w:sz w:val="28"/>
          <w:szCs w:val="28"/>
        </w:rPr>
        <w:t>для</w:t>
      </w:r>
      <w:r w:rsidRPr="007A5D7F">
        <w:rPr>
          <w:sz w:val="28"/>
          <w:szCs w:val="28"/>
        </w:rPr>
        <w:t xml:space="preserve"> освоения основного вида профессиональной деятельности (ВПД)</w:t>
      </w:r>
      <w:r>
        <w:rPr>
          <w:sz w:val="28"/>
          <w:szCs w:val="28"/>
        </w:rPr>
        <w:t xml:space="preserve">: </w:t>
      </w:r>
      <w:r w:rsidRPr="007A5D7F">
        <w:rPr>
          <w:sz w:val="28"/>
          <w:szCs w:val="28"/>
        </w:rPr>
        <w:t>Разработка и моделирование несложных систем автоматизации с учетом специфики технологических процессов</w:t>
      </w:r>
      <w:r>
        <w:rPr>
          <w:sz w:val="28"/>
          <w:szCs w:val="28"/>
        </w:rPr>
        <w:t xml:space="preserve"> </w:t>
      </w:r>
      <w:r w:rsidRPr="007A5D7F">
        <w:rPr>
          <w:sz w:val="28"/>
          <w:szCs w:val="28"/>
        </w:rPr>
        <w:t>и соответствующих профессиональных компетенций (ПК):</w:t>
      </w:r>
    </w:p>
    <w:p w:rsidR="000865EC" w:rsidRPr="007A5D7F" w:rsidRDefault="000865EC" w:rsidP="000865EC">
      <w:pPr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>ПК 4.</w:t>
      </w:r>
      <w:r w:rsidRPr="007A5D7F">
        <w:rPr>
          <w:sz w:val="28"/>
          <w:szCs w:val="28"/>
        </w:rPr>
        <w:t>1. Проводить анализ систем автоматического управления с учетом спец</w:t>
      </w:r>
      <w:r>
        <w:rPr>
          <w:sz w:val="28"/>
          <w:szCs w:val="28"/>
        </w:rPr>
        <w:t>ифики технологических процессов;</w:t>
      </w:r>
    </w:p>
    <w:p w:rsidR="000865EC" w:rsidRPr="007A5D7F" w:rsidRDefault="000865EC" w:rsidP="000865EC">
      <w:pPr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>ПК 4.</w:t>
      </w:r>
      <w:r w:rsidRPr="007A5D7F">
        <w:rPr>
          <w:sz w:val="28"/>
          <w:szCs w:val="28"/>
        </w:rPr>
        <w:t>2. Выбирать приборы и средства автоматизации с учетом спец</w:t>
      </w:r>
      <w:r>
        <w:rPr>
          <w:sz w:val="28"/>
          <w:szCs w:val="28"/>
        </w:rPr>
        <w:t>ифики технологических процессов;</w:t>
      </w:r>
    </w:p>
    <w:p w:rsidR="000865EC" w:rsidRPr="007A5D7F" w:rsidRDefault="000865EC" w:rsidP="000865EC">
      <w:pPr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>ПК 4.</w:t>
      </w:r>
      <w:r w:rsidRPr="007A5D7F">
        <w:rPr>
          <w:sz w:val="28"/>
          <w:szCs w:val="28"/>
        </w:rPr>
        <w:t>3. Составлять схемы специализированных узлов, блоков, устройств и си</w:t>
      </w:r>
      <w:r>
        <w:rPr>
          <w:sz w:val="28"/>
          <w:szCs w:val="28"/>
        </w:rPr>
        <w:t>стем автоматического управления;</w:t>
      </w:r>
    </w:p>
    <w:p w:rsidR="000865EC" w:rsidRPr="007A5D7F" w:rsidRDefault="000865EC" w:rsidP="000865EC">
      <w:pPr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>ПК 4.</w:t>
      </w:r>
      <w:r w:rsidRPr="007A5D7F">
        <w:rPr>
          <w:sz w:val="28"/>
          <w:szCs w:val="28"/>
        </w:rPr>
        <w:t>4. Рассчитывать пар</w:t>
      </w:r>
      <w:r>
        <w:rPr>
          <w:sz w:val="28"/>
          <w:szCs w:val="28"/>
        </w:rPr>
        <w:t>аметры типовых схем и устройств;</w:t>
      </w:r>
    </w:p>
    <w:p w:rsidR="000865EC" w:rsidRPr="00725E75" w:rsidRDefault="000865EC" w:rsidP="000865EC">
      <w:pPr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>ПК 4.</w:t>
      </w:r>
      <w:r w:rsidRPr="007A5D7F">
        <w:rPr>
          <w:sz w:val="28"/>
          <w:szCs w:val="28"/>
        </w:rPr>
        <w:t>5. Оценивать и обеспечивать эргономические характеристи</w:t>
      </w:r>
      <w:r>
        <w:rPr>
          <w:sz w:val="28"/>
          <w:szCs w:val="28"/>
        </w:rPr>
        <w:t>ки схем и систем автоматизации.</w:t>
      </w:r>
    </w:p>
    <w:p w:rsidR="000865EC" w:rsidRPr="00725E75" w:rsidRDefault="000865EC" w:rsidP="000865EC">
      <w:pPr>
        <w:ind w:left="284"/>
        <w:jc w:val="both"/>
        <w:rPr>
          <w:sz w:val="28"/>
          <w:szCs w:val="28"/>
        </w:rPr>
      </w:pPr>
      <w:r w:rsidRPr="00D40599">
        <w:rPr>
          <w:sz w:val="28"/>
          <w:szCs w:val="28"/>
        </w:rPr>
        <w:t>Рабочая  программа профессионального модуля может быть использована</w:t>
      </w:r>
      <w:r w:rsidRPr="00D40599">
        <w:rPr>
          <w:b/>
          <w:sz w:val="28"/>
          <w:szCs w:val="28"/>
        </w:rPr>
        <w:t xml:space="preserve"> </w:t>
      </w:r>
      <w:r w:rsidRPr="00D40599">
        <w:rPr>
          <w:sz w:val="28"/>
          <w:szCs w:val="28"/>
        </w:rPr>
        <w:t>в</w:t>
      </w:r>
      <w:r w:rsidRPr="00D40599">
        <w:rPr>
          <w:b/>
          <w:sz w:val="28"/>
          <w:szCs w:val="28"/>
        </w:rPr>
        <w:t xml:space="preserve"> </w:t>
      </w:r>
      <w:r w:rsidRPr="00D40599">
        <w:rPr>
          <w:sz w:val="28"/>
          <w:szCs w:val="28"/>
        </w:rPr>
        <w:t>дополнительном профессиональном образовании и</w:t>
      </w:r>
      <w:r w:rsidRPr="00D40599">
        <w:rPr>
          <w:b/>
          <w:sz w:val="28"/>
          <w:szCs w:val="28"/>
        </w:rPr>
        <w:t xml:space="preserve"> </w:t>
      </w:r>
      <w:r w:rsidRPr="00D40599">
        <w:rPr>
          <w:sz w:val="28"/>
          <w:szCs w:val="28"/>
        </w:rPr>
        <w:t>профессиональной подготовке техников</w:t>
      </w:r>
      <w:r>
        <w:rPr>
          <w:sz w:val="28"/>
          <w:szCs w:val="28"/>
        </w:rPr>
        <w:t xml:space="preserve"> на базе среднего (полного) общего образования, после освоения общепрофессиональных дисциплин</w:t>
      </w:r>
      <w:proofErr w:type="gramStart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</w:t>
      </w:r>
      <w:r w:rsidRPr="00D40599">
        <w:rPr>
          <w:sz w:val="28"/>
          <w:szCs w:val="28"/>
        </w:rPr>
        <w:t xml:space="preserve"> </w:t>
      </w:r>
      <w:proofErr w:type="gramStart"/>
      <w:r w:rsidRPr="00D40599">
        <w:rPr>
          <w:sz w:val="28"/>
          <w:szCs w:val="28"/>
        </w:rPr>
        <w:t>с</w:t>
      </w:r>
      <w:proofErr w:type="gramEnd"/>
      <w:r w:rsidRPr="00D40599">
        <w:rPr>
          <w:sz w:val="28"/>
          <w:szCs w:val="28"/>
        </w:rPr>
        <w:t xml:space="preserve">реднего общего образования. Опыт работы </w:t>
      </w:r>
      <w:r>
        <w:rPr>
          <w:sz w:val="28"/>
          <w:szCs w:val="28"/>
        </w:rPr>
        <w:t>желателен</w:t>
      </w:r>
      <w:r w:rsidRPr="00D40599">
        <w:rPr>
          <w:sz w:val="28"/>
          <w:szCs w:val="28"/>
        </w:rPr>
        <w:t>.</w:t>
      </w:r>
    </w:p>
    <w:p w:rsidR="000865EC" w:rsidRPr="007A5D7F" w:rsidRDefault="000865EC" w:rsidP="000865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b/>
          <w:sz w:val="28"/>
          <w:szCs w:val="28"/>
        </w:rPr>
      </w:pPr>
      <w:r w:rsidRPr="007A5D7F">
        <w:rPr>
          <w:b/>
          <w:sz w:val="28"/>
          <w:szCs w:val="28"/>
        </w:rPr>
        <w:t>1.2. Цели и задачи модуля – требования к результатам освоения модуля</w:t>
      </w:r>
    </w:p>
    <w:p w:rsidR="000865EC" w:rsidRPr="007A5D7F" w:rsidRDefault="000865EC" w:rsidP="000865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 w:rsidRPr="007A5D7F">
        <w:rPr>
          <w:sz w:val="28"/>
          <w:szCs w:val="28"/>
        </w:rPr>
        <w:t xml:space="preserve">С целью овладения указанным видом профессиональной деятельности и соответствующими профессиональными компетенциями </w:t>
      </w:r>
      <w:proofErr w:type="gramStart"/>
      <w:r w:rsidRPr="007A5D7F">
        <w:rPr>
          <w:sz w:val="28"/>
          <w:szCs w:val="28"/>
        </w:rPr>
        <w:t>обучающийся</w:t>
      </w:r>
      <w:proofErr w:type="gramEnd"/>
      <w:r w:rsidRPr="007A5D7F">
        <w:rPr>
          <w:sz w:val="28"/>
          <w:szCs w:val="28"/>
        </w:rPr>
        <w:t xml:space="preserve"> в ходе освоения профессионального модуля должен:</w:t>
      </w:r>
    </w:p>
    <w:p w:rsidR="000865EC" w:rsidRPr="007A5D7F" w:rsidRDefault="000865EC" w:rsidP="000865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C016DF">
        <w:rPr>
          <w:sz w:val="28"/>
          <w:szCs w:val="28"/>
        </w:rPr>
        <w:tab/>
      </w:r>
      <w:r w:rsidRPr="007A5D7F">
        <w:rPr>
          <w:b/>
          <w:sz w:val="28"/>
          <w:szCs w:val="28"/>
        </w:rPr>
        <w:t>иметь практический опыт:</w:t>
      </w:r>
      <w:r w:rsidRPr="007A5D7F">
        <w:rPr>
          <w:sz w:val="28"/>
          <w:szCs w:val="28"/>
        </w:rPr>
        <w:t xml:space="preserve"> разработки и моделирования несложных систем автоматизации и несложных функциональных блоков </w:t>
      </w:r>
      <w:proofErr w:type="spellStart"/>
      <w:r w:rsidRPr="007A5D7F">
        <w:rPr>
          <w:sz w:val="28"/>
          <w:szCs w:val="28"/>
        </w:rPr>
        <w:t>мехатронных</w:t>
      </w:r>
      <w:proofErr w:type="spellEnd"/>
      <w:r w:rsidRPr="007A5D7F">
        <w:rPr>
          <w:sz w:val="28"/>
          <w:szCs w:val="28"/>
        </w:rPr>
        <w:t xml:space="preserve"> устройств и систем;</w:t>
      </w:r>
    </w:p>
    <w:p w:rsidR="000865EC" w:rsidRDefault="000865EC" w:rsidP="000865EC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C016DF">
        <w:rPr>
          <w:b/>
          <w:sz w:val="28"/>
          <w:szCs w:val="28"/>
        </w:rPr>
        <w:tab/>
      </w:r>
      <w:r w:rsidRPr="007A5D7F">
        <w:rPr>
          <w:b/>
          <w:sz w:val="28"/>
          <w:szCs w:val="28"/>
        </w:rPr>
        <w:t>уметь:</w:t>
      </w:r>
    </w:p>
    <w:p w:rsidR="000865EC" w:rsidRDefault="000865EC" w:rsidP="007C170E">
      <w:pPr>
        <w:pStyle w:val="a6"/>
        <w:numPr>
          <w:ilvl w:val="0"/>
          <w:numId w:val="1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 w:firstLine="0"/>
        <w:jc w:val="both"/>
        <w:rPr>
          <w:sz w:val="28"/>
          <w:szCs w:val="28"/>
        </w:rPr>
      </w:pPr>
      <w:r w:rsidRPr="009660DE">
        <w:rPr>
          <w:sz w:val="28"/>
          <w:szCs w:val="28"/>
        </w:rPr>
        <w:t xml:space="preserve">определять наиболее оптимальные формы и характеристики систем управления; </w:t>
      </w:r>
    </w:p>
    <w:p w:rsidR="000865EC" w:rsidRDefault="000865EC" w:rsidP="007C170E">
      <w:pPr>
        <w:pStyle w:val="a6"/>
        <w:numPr>
          <w:ilvl w:val="0"/>
          <w:numId w:val="1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 w:firstLine="0"/>
        <w:jc w:val="both"/>
        <w:rPr>
          <w:sz w:val="28"/>
          <w:szCs w:val="28"/>
        </w:rPr>
      </w:pPr>
      <w:r w:rsidRPr="009660DE">
        <w:rPr>
          <w:sz w:val="28"/>
          <w:szCs w:val="28"/>
        </w:rPr>
        <w:t xml:space="preserve">составлять структурные и функциональные схемы различных систем автоматизации, компонентов </w:t>
      </w:r>
      <w:proofErr w:type="spellStart"/>
      <w:r w:rsidRPr="009660DE">
        <w:rPr>
          <w:sz w:val="28"/>
          <w:szCs w:val="28"/>
        </w:rPr>
        <w:t>мехатронных</w:t>
      </w:r>
      <w:proofErr w:type="spellEnd"/>
      <w:r w:rsidRPr="009660DE">
        <w:rPr>
          <w:sz w:val="28"/>
          <w:szCs w:val="28"/>
        </w:rPr>
        <w:t xml:space="preserve"> устройств и систем управления; </w:t>
      </w:r>
    </w:p>
    <w:p w:rsidR="000865EC" w:rsidRDefault="000865EC" w:rsidP="007C170E">
      <w:pPr>
        <w:pStyle w:val="a6"/>
        <w:numPr>
          <w:ilvl w:val="0"/>
          <w:numId w:val="1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 w:firstLine="0"/>
        <w:jc w:val="both"/>
        <w:rPr>
          <w:sz w:val="28"/>
          <w:szCs w:val="28"/>
        </w:rPr>
      </w:pPr>
      <w:r w:rsidRPr="009660DE">
        <w:rPr>
          <w:sz w:val="28"/>
          <w:szCs w:val="28"/>
        </w:rPr>
        <w:t>применять средства разработки и отладки специализированного программного обеспечения для управления технологическим оборудованием, автоматизирова</w:t>
      </w:r>
      <w:r>
        <w:rPr>
          <w:sz w:val="28"/>
          <w:szCs w:val="28"/>
        </w:rPr>
        <w:t xml:space="preserve">нными и </w:t>
      </w:r>
      <w:proofErr w:type="spellStart"/>
      <w:r>
        <w:rPr>
          <w:sz w:val="28"/>
          <w:szCs w:val="28"/>
        </w:rPr>
        <w:t>мехатронными</w:t>
      </w:r>
      <w:proofErr w:type="spellEnd"/>
      <w:r>
        <w:rPr>
          <w:sz w:val="28"/>
          <w:szCs w:val="28"/>
        </w:rPr>
        <w:t xml:space="preserve"> системами;</w:t>
      </w:r>
    </w:p>
    <w:p w:rsidR="000865EC" w:rsidRDefault="000865EC" w:rsidP="007C170E">
      <w:pPr>
        <w:pStyle w:val="a6"/>
        <w:numPr>
          <w:ilvl w:val="0"/>
          <w:numId w:val="1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 w:firstLine="0"/>
        <w:jc w:val="both"/>
        <w:rPr>
          <w:sz w:val="28"/>
          <w:szCs w:val="28"/>
        </w:rPr>
      </w:pPr>
      <w:r w:rsidRPr="009660DE">
        <w:rPr>
          <w:sz w:val="28"/>
          <w:szCs w:val="28"/>
        </w:rPr>
        <w:lastRenderedPageBreak/>
        <w:t xml:space="preserve">составлять типовую модель АСР (автоматической системы регулирования) с использованием информационных технологий; </w:t>
      </w:r>
    </w:p>
    <w:p w:rsidR="000865EC" w:rsidRPr="009660DE" w:rsidRDefault="000865EC" w:rsidP="007C170E">
      <w:pPr>
        <w:pStyle w:val="a6"/>
        <w:numPr>
          <w:ilvl w:val="0"/>
          <w:numId w:val="1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 w:firstLine="0"/>
        <w:jc w:val="both"/>
        <w:rPr>
          <w:sz w:val="28"/>
          <w:szCs w:val="28"/>
        </w:rPr>
      </w:pPr>
      <w:r w:rsidRPr="009660DE">
        <w:rPr>
          <w:sz w:val="28"/>
          <w:szCs w:val="28"/>
        </w:rPr>
        <w:t xml:space="preserve">рассчитывать основные технико-экономические показатели, проектировать </w:t>
      </w:r>
      <w:proofErr w:type="spellStart"/>
      <w:r w:rsidRPr="009660DE">
        <w:rPr>
          <w:sz w:val="28"/>
          <w:szCs w:val="28"/>
        </w:rPr>
        <w:t>мехатронные</w:t>
      </w:r>
      <w:proofErr w:type="spellEnd"/>
      <w:r w:rsidRPr="009660DE">
        <w:rPr>
          <w:sz w:val="28"/>
          <w:szCs w:val="28"/>
        </w:rPr>
        <w:t xml:space="preserve"> системы и системы автоматизации с использованием информационных технологий; </w:t>
      </w:r>
    </w:p>
    <w:p w:rsidR="000865EC" w:rsidRDefault="000865EC" w:rsidP="000865EC">
      <w:pPr>
        <w:ind w:firstLine="709"/>
        <w:jc w:val="both"/>
        <w:rPr>
          <w:b/>
          <w:sz w:val="28"/>
          <w:szCs w:val="28"/>
        </w:rPr>
      </w:pPr>
      <w:r w:rsidRPr="007A5D7F">
        <w:rPr>
          <w:b/>
          <w:sz w:val="28"/>
          <w:szCs w:val="28"/>
        </w:rPr>
        <w:t>знать</w:t>
      </w:r>
      <w:r>
        <w:rPr>
          <w:b/>
          <w:sz w:val="28"/>
          <w:szCs w:val="28"/>
        </w:rPr>
        <w:t xml:space="preserve">: </w:t>
      </w:r>
    </w:p>
    <w:p w:rsidR="000865EC" w:rsidRPr="00003B8F" w:rsidRDefault="000865EC" w:rsidP="007C170E">
      <w:pPr>
        <w:pStyle w:val="a6"/>
        <w:numPr>
          <w:ilvl w:val="0"/>
          <w:numId w:val="18"/>
        </w:numPr>
        <w:ind w:left="284" w:firstLine="0"/>
        <w:jc w:val="both"/>
        <w:rPr>
          <w:b/>
          <w:sz w:val="28"/>
          <w:szCs w:val="28"/>
        </w:rPr>
      </w:pPr>
      <w:r w:rsidRPr="00003B8F">
        <w:rPr>
          <w:sz w:val="28"/>
          <w:szCs w:val="28"/>
        </w:rPr>
        <w:t xml:space="preserve">назначение элементов и блоков систем управления, особенности их работы, возможности практического применения, основные динамические характеристики элементов и систем элементов управления; </w:t>
      </w:r>
    </w:p>
    <w:p w:rsidR="000865EC" w:rsidRPr="00003B8F" w:rsidRDefault="000865EC" w:rsidP="007C170E">
      <w:pPr>
        <w:pStyle w:val="a6"/>
        <w:numPr>
          <w:ilvl w:val="0"/>
          <w:numId w:val="18"/>
        </w:numPr>
        <w:ind w:left="284" w:firstLine="0"/>
        <w:jc w:val="both"/>
        <w:rPr>
          <w:b/>
          <w:sz w:val="28"/>
          <w:szCs w:val="28"/>
        </w:rPr>
      </w:pPr>
      <w:r w:rsidRPr="00003B8F">
        <w:rPr>
          <w:sz w:val="28"/>
          <w:szCs w:val="28"/>
        </w:rPr>
        <w:t xml:space="preserve">назначение функциональных блоков модулей </w:t>
      </w:r>
      <w:proofErr w:type="spellStart"/>
      <w:r w:rsidRPr="00003B8F">
        <w:rPr>
          <w:sz w:val="28"/>
          <w:szCs w:val="28"/>
        </w:rPr>
        <w:t>мехатронных</w:t>
      </w:r>
      <w:proofErr w:type="spellEnd"/>
      <w:r w:rsidRPr="00003B8F">
        <w:rPr>
          <w:sz w:val="28"/>
          <w:szCs w:val="28"/>
        </w:rPr>
        <w:t xml:space="preserve"> устройств и систем, определение исходных требований к </w:t>
      </w:r>
      <w:proofErr w:type="spellStart"/>
      <w:r w:rsidRPr="00003B8F">
        <w:rPr>
          <w:sz w:val="28"/>
          <w:szCs w:val="28"/>
        </w:rPr>
        <w:t>мехатронным</w:t>
      </w:r>
      <w:proofErr w:type="spellEnd"/>
      <w:r w:rsidRPr="00003B8F">
        <w:rPr>
          <w:sz w:val="28"/>
          <w:szCs w:val="28"/>
        </w:rPr>
        <w:t xml:space="preserve"> устройствам путем анализа выпол</w:t>
      </w:r>
      <w:r>
        <w:rPr>
          <w:sz w:val="28"/>
          <w:szCs w:val="28"/>
        </w:rPr>
        <w:t>нения технологических операций;</w:t>
      </w:r>
    </w:p>
    <w:p w:rsidR="000865EC" w:rsidRPr="00003B8F" w:rsidRDefault="000865EC" w:rsidP="007C170E">
      <w:pPr>
        <w:pStyle w:val="a6"/>
        <w:numPr>
          <w:ilvl w:val="0"/>
          <w:numId w:val="18"/>
        </w:numPr>
        <w:ind w:left="284" w:firstLine="0"/>
        <w:jc w:val="both"/>
        <w:rPr>
          <w:b/>
          <w:sz w:val="28"/>
          <w:szCs w:val="28"/>
        </w:rPr>
      </w:pPr>
      <w:r w:rsidRPr="00003B8F">
        <w:rPr>
          <w:sz w:val="28"/>
          <w:szCs w:val="28"/>
        </w:rPr>
        <w:t>технические характеристики, прин</w:t>
      </w:r>
      <w:r>
        <w:rPr>
          <w:sz w:val="28"/>
          <w:szCs w:val="28"/>
        </w:rPr>
        <w:t>ципиальные электрические схемы;</w:t>
      </w:r>
    </w:p>
    <w:p w:rsidR="000865EC" w:rsidRPr="00003B8F" w:rsidRDefault="000865EC" w:rsidP="007C170E">
      <w:pPr>
        <w:pStyle w:val="a6"/>
        <w:numPr>
          <w:ilvl w:val="0"/>
          <w:numId w:val="18"/>
        </w:numPr>
        <w:ind w:left="284" w:firstLine="0"/>
        <w:jc w:val="both"/>
        <w:rPr>
          <w:b/>
          <w:sz w:val="28"/>
          <w:szCs w:val="28"/>
        </w:rPr>
      </w:pPr>
      <w:r w:rsidRPr="00003B8F">
        <w:rPr>
          <w:sz w:val="28"/>
          <w:szCs w:val="28"/>
        </w:rPr>
        <w:t>физическую сущность изучаемых процессов, объектов и явлений, качественные показатели реализации систем управления, алгоритмы управления и особенности управляющих вы</w:t>
      </w:r>
      <w:r>
        <w:rPr>
          <w:sz w:val="28"/>
          <w:szCs w:val="28"/>
        </w:rPr>
        <w:t xml:space="preserve">числительных комплексов на базе </w:t>
      </w:r>
      <w:r w:rsidRPr="00003B8F">
        <w:rPr>
          <w:sz w:val="28"/>
          <w:szCs w:val="28"/>
        </w:rPr>
        <w:t xml:space="preserve">микроконтроллеров и </w:t>
      </w:r>
      <w:proofErr w:type="spellStart"/>
      <w:r w:rsidRPr="00003B8F">
        <w:rPr>
          <w:sz w:val="28"/>
          <w:szCs w:val="28"/>
        </w:rPr>
        <w:t>микроЭВМ</w:t>
      </w:r>
      <w:proofErr w:type="spellEnd"/>
      <w:r w:rsidRPr="00003B8F">
        <w:rPr>
          <w:sz w:val="28"/>
          <w:szCs w:val="28"/>
        </w:rPr>
        <w:t xml:space="preserve">; </w:t>
      </w:r>
    </w:p>
    <w:p w:rsidR="000865EC" w:rsidRPr="004F6D0A" w:rsidRDefault="000865EC" w:rsidP="007C170E">
      <w:pPr>
        <w:pStyle w:val="a6"/>
        <w:numPr>
          <w:ilvl w:val="0"/>
          <w:numId w:val="18"/>
        </w:numPr>
        <w:ind w:left="284" w:firstLine="0"/>
        <w:jc w:val="both"/>
        <w:rPr>
          <w:b/>
          <w:sz w:val="28"/>
          <w:szCs w:val="28"/>
        </w:rPr>
      </w:pPr>
      <w:r w:rsidRPr="00003B8F">
        <w:rPr>
          <w:sz w:val="28"/>
          <w:szCs w:val="28"/>
        </w:rPr>
        <w:t>основы организации деятельности промышленных организаций; основы автоматизированного проектирования технических систем</w:t>
      </w:r>
      <w:r>
        <w:rPr>
          <w:sz w:val="28"/>
          <w:szCs w:val="28"/>
        </w:rPr>
        <w:t>;</w:t>
      </w:r>
    </w:p>
    <w:p w:rsidR="000865EC" w:rsidRPr="00003B8F" w:rsidRDefault="000865EC" w:rsidP="007C170E">
      <w:pPr>
        <w:pStyle w:val="a6"/>
        <w:numPr>
          <w:ilvl w:val="0"/>
          <w:numId w:val="18"/>
        </w:numPr>
        <w:ind w:left="284" w:firstLine="0"/>
        <w:jc w:val="both"/>
        <w:rPr>
          <w:b/>
          <w:sz w:val="28"/>
          <w:szCs w:val="28"/>
        </w:rPr>
      </w:pPr>
      <w:r>
        <w:rPr>
          <w:sz w:val="28"/>
          <w:szCs w:val="28"/>
        </w:rPr>
        <w:t>основы автоматизированного проектирования технических систем.</w:t>
      </w:r>
    </w:p>
    <w:p w:rsidR="000865EC" w:rsidRDefault="000865EC" w:rsidP="000865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b/>
          <w:sz w:val="28"/>
          <w:szCs w:val="28"/>
        </w:rPr>
      </w:pPr>
    </w:p>
    <w:p w:rsidR="000865EC" w:rsidRPr="007A5D7F" w:rsidRDefault="000865EC" w:rsidP="000865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b/>
          <w:sz w:val="28"/>
          <w:szCs w:val="28"/>
        </w:rPr>
      </w:pPr>
      <w:r w:rsidRPr="007A5D7F">
        <w:rPr>
          <w:b/>
          <w:sz w:val="28"/>
          <w:szCs w:val="28"/>
        </w:rPr>
        <w:t>1.3. Рекомендуемое количество часов на освоение программы профессионального модуля:</w:t>
      </w:r>
    </w:p>
    <w:p w:rsidR="000865EC" w:rsidRPr="007A5D7F" w:rsidRDefault="000865EC" w:rsidP="000865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 w:rsidRPr="007A5D7F">
        <w:rPr>
          <w:sz w:val="28"/>
          <w:szCs w:val="28"/>
        </w:rPr>
        <w:t xml:space="preserve">всего </w:t>
      </w:r>
      <w:r>
        <w:rPr>
          <w:sz w:val="28"/>
          <w:szCs w:val="28"/>
        </w:rPr>
        <w:t>–621 час</w:t>
      </w:r>
      <w:r w:rsidRPr="007A5D7F">
        <w:rPr>
          <w:sz w:val="28"/>
          <w:szCs w:val="28"/>
        </w:rPr>
        <w:t>, в том числе:</w:t>
      </w:r>
    </w:p>
    <w:p w:rsidR="000865EC" w:rsidRPr="007A5D7F" w:rsidRDefault="000865EC" w:rsidP="000865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 w:rsidRPr="007A5D7F">
        <w:rPr>
          <w:sz w:val="28"/>
          <w:szCs w:val="28"/>
        </w:rPr>
        <w:t xml:space="preserve">максимальной учебной нагрузки </w:t>
      </w:r>
      <w:proofErr w:type="gramStart"/>
      <w:r w:rsidRPr="007A5D7F">
        <w:rPr>
          <w:sz w:val="28"/>
          <w:szCs w:val="28"/>
        </w:rPr>
        <w:t>обучающегося</w:t>
      </w:r>
      <w:proofErr w:type="gramEnd"/>
      <w:r w:rsidRPr="007A5D7F">
        <w:rPr>
          <w:sz w:val="28"/>
          <w:szCs w:val="28"/>
        </w:rPr>
        <w:t xml:space="preserve"> –</w:t>
      </w:r>
      <w:r>
        <w:rPr>
          <w:sz w:val="28"/>
          <w:szCs w:val="28"/>
        </w:rPr>
        <w:t>513</w:t>
      </w:r>
      <w:r w:rsidRPr="007A5D7F">
        <w:rPr>
          <w:sz w:val="28"/>
          <w:szCs w:val="28"/>
        </w:rPr>
        <w:t xml:space="preserve"> часов, включая:</w:t>
      </w:r>
    </w:p>
    <w:p w:rsidR="000865EC" w:rsidRPr="007A5D7F" w:rsidRDefault="000865EC" w:rsidP="000865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 w:rsidRPr="007A5D7F">
        <w:rPr>
          <w:sz w:val="28"/>
          <w:szCs w:val="28"/>
        </w:rPr>
        <w:tab/>
        <w:t>обязательной аудиторной учебной нагрузки обучающегося –</w:t>
      </w:r>
      <w:r>
        <w:rPr>
          <w:sz w:val="28"/>
          <w:szCs w:val="28"/>
        </w:rPr>
        <w:t>342 часа</w:t>
      </w:r>
      <w:r w:rsidRPr="007A5D7F">
        <w:rPr>
          <w:sz w:val="28"/>
          <w:szCs w:val="28"/>
        </w:rPr>
        <w:t>;</w:t>
      </w:r>
    </w:p>
    <w:p w:rsidR="000865EC" w:rsidRPr="007A5D7F" w:rsidRDefault="000865EC" w:rsidP="000865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 w:rsidRPr="007A5D7F">
        <w:rPr>
          <w:sz w:val="28"/>
          <w:szCs w:val="28"/>
        </w:rPr>
        <w:tab/>
        <w:t xml:space="preserve">самостоятельной работы </w:t>
      </w:r>
      <w:proofErr w:type="gramStart"/>
      <w:r w:rsidRPr="007A5D7F">
        <w:rPr>
          <w:sz w:val="28"/>
          <w:szCs w:val="28"/>
        </w:rPr>
        <w:t>обучающегося</w:t>
      </w:r>
      <w:proofErr w:type="gramEnd"/>
      <w:r w:rsidRPr="007A5D7F">
        <w:rPr>
          <w:sz w:val="28"/>
          <w:szCs w:val="28"/>
        </w:rPr>
        <w:t xml:space="preserve"> – </w:t>
      </w:r>
      <w:r>
        <w:rPr>
          <w:sz w:val="28"/>
          <w:szCs w:val="28"/>
        </w:rPr>
        <w:t>171 час</w:t>
      </w:r>
      <w:r w:rsidRPr="007A5D7F">
        <w:rPr>
          <w:sz w:val="28"/>
          <w:szCs w:val="28"/>
        </w:rPr>
        <w:t>;</w:t>
      </w:r>
    </w:p>
    <w:p w:rsidR="000865EC" w:rsidRPr="007A5D7F" w:rsidRDefault="000865EC" w:rsidP="000865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 w:rsidRPr="007A5D7F">
        <w:rPr>
          <w:sz w:val="28"/>
          <w:szCs w:val="28"/>
        </w:rPr>
        <w:t xml:space="preserve">производственной практики – </w:t>
      </w:r>
      <w:r>
        <w:rPr>
          <w:sz w:val="28"/>
          <w:szCs w:val="28"/>
        </w:rPr>
        <w:t>108</w:t>
      </w:r>
      <w:r w:rsidRPr="007A5D7F">
        <w:rPr>
          <w:sz w:val="28"/>
          <w:szCs w:val="28"/>
        </w:rPr>
        <w:t xml:space="preserve"> часов.</w:t>
      </w:r>
    </w:p>
    <w:p w:rsidR="000865EC" w:rsidRPr="004415ED" w:rsidRDefault="000865EC" w:rsidP="000865EC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br w:type="page"/>
      </w:r>
      <w:r w:rsidRPr="004415ED">
        <w:rPr>
          <w:b/>
          <w:caps/>
          <w:sz w:val="28"/>
          <w:szCs w:val="28"/>
        </w:rPr>
        <w:lastRenderedPageBreak/>
        <w:t>2. результаты освоения ПРОФЕССИОНАЛЬНОГО МОДУЛЯ</w:t>
      </w:r>
    </w:p>
    <w:p w:rsidR="000865EC" w:rsidRPr="004415ED" w:rsidRDefault="000865EC" w:rsidP="000865E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16"/>
          <w:szCs w:val="16"/>
        </w:rPr>
      </w:pPr>
    </w:p>
    <w:p w:rsidR="000865EC" w:rsidRPr="007A5D7F" w:rsidRDefault="000865EC" w:rsidP="000865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b/>
          <w:sz w:val="28"/>
          <w:szCs w:val="28"/>
        </w:rPr>
      </w:pPr>
      <w:r w:rsidRPr="007A5D7F">
        <w:rPr>
          <w:sz w:val="28"/>
          <w:szCs w:val="28"/>
        </w:rPr>
        <w:t xml:space="preserve">Результатом освоения программы профессионального модуля является овладение обучающимися видом профессиональной </w:t>
      </w:r>
      <w:r w:rsidRPr="00673245">
        <w:rPr>
          <w:sz w:val="28"/>
          <w:szCs w:val="28"/>
        </w:rPr>
        <w:t xml:space="preserve">деятельности </w:t>
      </w:r>
      <w:r>
        <w:rPr>
          <w:sz w:val="28"/>
          <w:szCs w:val="28"/>
        </w:rPr>
        <w:t>Р</w:t>
      </w:r>
      <w:r w:rsidRPr="00673245">
        <w:rPr>
          <w:sz w:val="28"/>
          <w:szCs w:val="28"/>
        </w:rPr>
        <w:t>азработка и моделирование несложных систем автоматизации с учетом специфики технологических процессов</w:t>
      </w:r>
      <w:r w:rsidRPr="007A5D7F">
        <w:rPr>
          <w:sz w:val="28"/>
          <w:szCs w:val="28"/>
        </w:rPr>
        <w:t>, в том числе профессиональными (ПК) и общими (</w:t>
      </w:r>
      <w:proofErr w:type="gramStart"/>
      <w:r w:rsidRPr="007A5D7F">
        <w:rPr>
          <w:sz w:val="28"/>
          <w:szCs w:val="28"/>
        </w:rPr>
        <w:t>ОК</w:t>
      </w:r>
      <w:proofErr w:type="gramEnd"/>
      <w:r w:rsidRPr="007A5D7F">
        <w:rPr>
          <w:sz w:val="28"/>
          <w:szCs w:val="28"/>
        </w:rPr>
        <w:t>) компетенциями:</w:t>
      </w:r>
    </w:p>
    <w:p w:rsidR="000865EC" w:rsidRPr="004415ED" w:rsidRDefault="000865EC" w:rsidP="000865E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sz w:val="16"/>
          <w:szCs w:val="16"/>
        </w:rPr>
      </w:pPr>
    </w:p>
    <w:tbl>
      <w:tblPr>
        <w:tblpPr w:leftFromText="180" w:rightFromText="180" w:vertAnchor="text" w:tblpY="1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89"/>
        <w:gridCol w:w="8449"/>
      </w:tblGrid>
      <w:tr w:rsidR="000865EC" w:rsidRPr="004415ED" w:rsidTr="00F11D46">
        <w:trPr>
          <w:trHeight w:val="651"/>
        </w:trPr>
        <w:tc>
          <w:tcPr>
            <w:tcW w:w="8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5EC" w:rsidRPr="004415ED" w:rsidRDefault="000865EC" w:rsidP="00F11D46">
            <w:pPr>
              <w:widowControl w:val="0"/>
              <w:suppressAutoHyphens/>
              <w:jc w:val="center"/>
              <w:rPr>
                <w:b/>
                <w:sz w:val="28"/>
                <w:szCs w:val="28"/>
              </w:rPr>
            </w:pPr>
            <w:r w:rsidRPr="004415ED">
              <w:rPr>
                <w:b/>
                <w:sz w:val="28"/>
                <w:szCs w:val="28"/>
              </w:rPr>
              <w:t>Код</w:t>
            </w:r>
          </w:p>
        </w:tc>
        <w:tc>
          <w:tcPr>
            <w:tcW w:w="4167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865EC" w:rsidRPr="004415ED" w:rsidRDefault="000865EC" w:rsidP="00F11D46">
            <w:pPr>
              <w:widowControl w:val="0"/>
              <w:suppressAutoHyphens/>
              <w:jc w:val="center"/>
              <w:rPr>
                <w:b/>
                <w:sz w:val="28"/>
                <w:szCs w:val="28"/>
              </w:rPr>
            </w:pPr>
            <w:r w:rsidRPr="004415ED">
              <w:rPr>
                <w:b/>
                <w:sz w:val="28"/>
                <w:szCs w:val="28"/>
              </w:rPr>
              <w:t>Наименование результата обучения</w:t>
            </w:r>
          </w:p>
        </w:tc>
      </w:tr>
      <w:tr w:rsidR="000865EC" w:rsidRPr="004415ED" w:rsidTr="00F11D46">
        <w:tc>
          <w:tcPr>
            <w:tcW w:w="833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65EC" w:rsidRPr="004415ED" w:rsidRDefault="000865EC" w:rsidP="00F11D46">
            <w:pPr>
              <w:widowControl w:val="0"/>
              <w:suppressAutoHyphens/>
              <w:spacing w:line="360" w:lineRule="auto"/>
              <w:jc w:val="both"/>
              <w:rPr>
                <w:sz w:val="28"/>
                <w:szCs w:val="28"/>
              </w:rPr>
            </w:pPr>
            <w:r w:rsidRPr="004415ED">
              <w:rPr>
                <w:sz w:val="28"/>
                <w:szCs w:val="28"/>
              </w:rPr>
              <w:t>ПК</w:t>
            </w:r>
            <w:proofErr w:type="gramStart"/>
            <w:r>
              <w:rPr>
                <w:sz w:val="28"/>
                <w:szCs w:val="28"/>
              </w:rPr>
              <w:t>4</w:t>
            </w:r>
            <w:proofErr w:type="gramEnd"/>
            <w:r>
              <w:rPr>
                <w:sz w:val="28"/>
                <w:szCs w:val="28"/>
              </w:rPr>
              <w:t>.1</w:t>
            </w:r>
          </w:p>
        </w:tc>
        <w:tc>
          <w:tcPr>
            <w:tcW w:w="4167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0865EC" w:rsidRPr="000973C1" w:rsidRDefault="000865EC" w:rsidP="00F11D46">
            <w:r>
              <w:t xml:space="preserve"> Проводить анализ систем автоматического управления с учетом специфики технологических процессов.</w:t>
            </w:r>
          </w:p>
        </w:tc>
      </w:tr>
      <w:tr w:rsidR="000865EC" w:rsidRPr="004415ED" w:rsidTr="00F11D46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65EC" w:rsidRPr="004415ED" w:rsidRDefault="000865EC" w:rsidP="00F11D46">
            <w:pPr>
              <w:widowControl w:val="0"/>
              <w:suppressAutoHyphens/>
              <w:spacing w:line="360" w:lineRule="auto"/>
              <w:jc w:val="both"/>
              <w:rPr>
                <w:sz w:val="28"/>
                <w:szCs w:val="28"/>
              </w:rPr>
            </w:pPr>
            <w:r w:rsidRPr="004415ED">
              <w:rPr>
                <w:sz w:val="28"/>
                <w:szCs w:val="28"/>
              </w:rPr>
              <w:t>ПК</w:t>
            </w:r>
            <w:r>
              <w:rPr>
                <w:sz w:val="28"/>
                <w:szCs w:val="28"/>
              </w:rPr>
              <w:t xml:space="preserve"> 4.2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0865EC" w:rsidRPr="000973C1" w:rsidRDefault="000865EC" w:rsidP="00F11D46">
            <w:r>
              <w:t>Выбирать приборы и средства автоматизации с учетом специфики технологических процессов.</w:t>
            </w:r>
          </w:p>
        </w:tc>
      </w:tr>
      <w:tr w:rsidR="000865EC" w:rsidRPr="004415ED" w:rsidTr="00F11D46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65EC" w:rsidRPr="004415ED" w:rsidRDefault="000865EC" w:rsidP="00F11D46">
            <w:pPr>
              <w:widowControl w:val="0"/>
              <w:suppressAutoHyphens/>
              <w:spacing w:line="360" w:lineRule="auto"/>
              <w:jc w:val="both"/>
              <w:rPr>
                <w:sz w:val="28"/>
                <w:szCs w:val="28"/>
                <w:lang w:val="en-US"/>
              </w:rPr>
            </w:pPr>
            <w:r w:rsidRPr="004415ED">
              <w:rPr>
                <w:sz w:val="28"/>
                <w:szCs w:val="28"/>
              </w:rPr>
              <w:t xml:space="preserve">ПК </w:t>
            </w:r>
            <w:r>
              <w:rPr>
                <w:sz w:val="28"/>
                <w:szCs w:val="28"/>
              </w:rPr>
              <w:t>4.3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0865EC" w:rsidRPr="000973C1" w:rsidRDefault="000865EC" w:rsidP="00F11D46">
            <w:r>
              <w:t>Составлять схемы специализированных узлов, блоков, устройств и систем автоматического управления.</w:t>
            </w:r>
          </w:p>
        </w:tc>
      </w:tr>
      <w:tr w:rsidR="000865EC" w:rsidRPr="004415ED" w:rsidTr="00F11D46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65EC" w:rsidRPr="004415ED" w:rsidRDefault="000865EC" w:rsidP="00F11D46">
            <w:pPr>
              <w:widowControl w:val="0"/>
              <w:suppressAutoHyphens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ПК 4.4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0865EC" w:rsidRPr="000973C1" w:rsidRDefault="000865EC" w:rsidP="00F11D46">
            <w:r>
              <w:t>Рассчитывать параметры типовых схем и устройств</w:t>
            </w:r>
            <w:proofErr w:type="gramStart"/>
            <w:r>
              <w:t xml:space="preserve"> С</w:t>
            </w:r>
            <w:proofErr w:type="gramEnd"/>
            <w:r>
              <w:t>оставлять схемы специализированных узлов, блоков, устройств и систем автоматического управления.</w:t>
            </w:r>
          </w:p>
        </w:tc>
      </w:tr>
      <w:tr w:rsidR="000865EC" w:rsidRPr="004415ED" w:rsidTr="00F11D46">
        <w:trPr>
          <w:trHeight w:val="673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</w:tcPr>
          <w:p w:rsidR="000865EC" w:rsidRPr="004415ED" w:rsidRDefault="000865EC" w:rsidP="00F11D46">
            <w:pPr>
              <w:widowControl w:val="0"/>
              <w:suppressAutoHyphens/>
              <w:spacing w:line="360" w:lineRule="auto"/>
              <w:jc w:val="both"/>
              <w:rPr>
                <w:sz w:val="28"/>
                <w:szCs w:val="28"/>
              </w:rPr>
            </w:pPr>
            <w:r w:rsidRPr="00404B02">
              <w:rPr>
                <w:sz w:val="28"/>
                <w:szCs w:val="28"/>
              </w:rPr>
              <w:t>ПК 4.5</w:t>
            </w:r>
          </w:p>
        </w:tc>
        <w:tc>
          <w:tcPr>
            <w:tcW w:w="4167" w:type="pct"/>
            <w:tcBorders>
              <w:top w:val="nil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0865EC" w:rsidRPr="00404E04" w:rsidRDefault="000865EC" w:rsidP="00F11D46">
            <w:pPr>
              <w:pStyle w:val="af6"/>
              <w:widowControl w:val="0"/>
              <w:ind w:left="0" w:firstLine="0"/>
              <w:jc w:val="both"/>
              <w:rPr>
                <w:sz w:val="28"/>
              </w:rPr>
            </w:pPr>
            <w:r>
              <w:t>Оценивать и обеспечивать эргономические характеристики схем и систем автоматизации.</w:t>
            </w:r>
          </w:p>
        </w:tc>
      </w:tr>
      <w:tr w:rsidR="000865EC" w:rsidRPr="004415ED" w:rsidTr="00F11D46">
        <w:trPr>
          <w:trHeight w:val="673"/>
        </w:trPr>
        <w:tc>
          <w:tcPr>
            <w:tcW w:w="833" w:type="pct"/>
            <w:tcBorders>
              <w:top w:val="single" w:sz="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65EC" w:rsidRPr="004415ED" w:rsidRDefault="000865EC" w:rsidP="00F11D46">
            <w:pPr>
              <w:widowControl w:val="0"/>
              <w:suppressAutoHyphens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</w:t>
            </w:r>
            <w:proofErr w:type="gramStart"/>
            <w:r>
              <w:rPr>
                <w:sz w:val="28"/>
                <w:szCs w:val="28"/>
              </w:rPr>
              <w:t>2</w:t>
            </w:r>
            <w:proofErr w:type="gramEnd"/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0865EC" w:rsidRPr="000973C1" w:rsidRDefault="000865EC" w:rsidP="00F11D46">
            <w:r>
              <w:t>Организовывать собственную деятельность, определять методы и способы выполнения профессиональных задач, оценивать их эффективность и качество.</w:t>
            </w:r>
          </w:p>
        </w:tc>
      </w:tr>
      <w:tr w:rsidR="000865EC" w:rsidRPr="004415ED" w:rsidTr="00F11D46">
        <w:trPr>
          <w:trHeight w:val="673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65EC" w:rsidRPr="004415ED" w:rsidRDefault="000865EC" w:rsidP="00F11D46">
            <w:pPr>
              <w:widowControl w:val="0"/>
              <w:suppressAutoHyphens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ОК3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0865EC" w:rsidRPr="000973C1" w:rsidRDefault="000865EC" w:rsidP="00F11D46">
            <w:r>
              <w:t>Решать проблемы, оценивать риски и принимать решения в нестандартных ситуациях.</w:t>
            </w:r>
          </w:p>
        </w:tc>
      </w:tr>
      <w:tr w:rsidR="000865EC" w:rsidRPr="004415ED" w:rsidTr="00F11D46">
        <w:trPr>
          <w:trHeight w:val="673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65EC" w:rsidRPr="004415ED" w:rsidRDefault="000865EC" w:rsidP="00F11D46">
            <w:pPr>
              <w:widowControl w:val="0"/>
              <w:suppressAutoHyphens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</w:t>
            </w:r>
            <w:proofErr w:type="gramStart"/>
            <w:r>
              <w:rPr>
                <w:sz w:val="28"/>
                <w:szCs w:val="28"/>
              </w:rPr>
              <w:t>4</w:t>
            </w:r>
            <w:proofErr w:type="gramEnd"/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0865EC" w:rsidRPr="000973C1" w:rsidRDefault="000865EC" w:rsidP="00F11D46">
            <w:r>
              <w:t>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      </w:r>
          </w:p>
        </w:tc>
      </w:tr>
      <w:tr w:rsidR="000865EC" w:rsidRPr="004415ED" w:rsidTr="00F11D46">
        <w:trPr>
          <w:trHeight w:val="673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65EC" w:rsidRDefault="000865EC" w:rsidP="00F11D46">
            <w:pPr>
              <w:widowControl w:val="0"/>
              <w:suppressAutoHyphens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ОК5 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0865EC" w:rsidRPr="000973C1" w:rsidRDefault="000865EC" w:rsidP="00F11D46">
            <w:r>
              <w:t>Использовать информационно-коммуникационные технологии для совершенствования профессиональной деятельности.</w:t>
            </w:r>
          </w:p>
        </w:tc>
      </w:tr>
      <w:tr w:rsidR="000865EC" w:rsidRPr="004415ED" w:rsidTr="00F11D46">
        <w:trPr>
          <w:trHeight w:val="673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65EC" w:rsidRDefault="000865EC" w:rsidP="00F11D46">
            <w:pPr>
              <w:widowControl w:val="0"/>
              <w:suppressAutoHyphens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</w:t>
            </w:r>
            <w:proofErr w:type="gramStart"/>
            <w:r>
              <w:rPr>
                <w:sz w:val="28"/>
                <w:szCs w:val="28"/>
              </w:rPr>
              <w:t>6</w:t>
            </w:r>
            <w:proofErr w:type="gramEnd"/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0865EC" w:rsidRDefault="000865EC" w:rsidP="00F11D46">
            <w:r>
              <w:t>Работать в коллективе и команде, обеспечивать её сплочение, эффективно общаться с коллегами, руководством, потребителями.</w:t>
            </w:r>
          </w:p>
          <w:p w:rsidR="000865EC" w:rsidRDefault="000865EC" w:rsidP="00F11D46">
            <w:pPr>
              <w:pStyle w:val="af6"/>
              <w:widowControl w:val="0"/>
              <w:ind w:left="0" w:firstLine="720"/>
              <w:jc w:val="both"/>
              <w:rPr>
                <w:sz w:val="28"/>
              </w:rPr>
            </w:pPr>
          </w:p>
        </w:tc>
      </w:tr>
      <w:tr w:rsidR="000865EC" w:rsidRPr="004415ED" w:rsidTr="00F11D46">
        <w:trPr>
          <w:trHeight w:val="673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65EC" w:rsidRDefault="000865EC" w:rsidP="00F11D46">
            <w:pPr>
              <w:widowControl w:val="0"/>
              <w:suppressAutoHyphens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</w:t>
            </w:r>
            <w:proofErr w:type="gramStart"/>
            <w:r>
              <w:rPr>
                <w:sz w:val="28"/>
                <w:szCs w:val="28"/>
              </w:rPr>
              <w:t>7</w:t>
            </w:r>
            <w:proofErr w:type="gramEnd"/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0865EC" w:rsidRPr="000973C1" w:rsidRDefault="000865EC" w:rsidP="00F11D46">
            <w:r>
              <w:t>Ставить цели, мотивировать деятельность подчиненных, организовывать и контролировать их работу с принятием на себя ответственности за результат выполнения заданий.</w:t>
            </w:r>
          </w:p>
        </w:tc>
      </w:tr>
      <w:tr w:rsidR="000865EC" w:rsidRPr="004415ED" w:rsidTr="00F11D46">
        <w:trPr>
          <w:trHeight w:val="673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65EC" w:rsidRDefault="000865EC" w:rsidP="00F11D46">
            <w:pPr>
              <w:widowControl w:val="0"/>
              <w:suppressAutoHyphens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ОК8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0865EC" w:rsidRPr="000973C1" w:rsidRDefault="000865EC" w:rsidP="00F11D46">
            <w:r>
              <w:t>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</w:tc>
      </w:tr>
      <w:tr w:rsidR="000865EC" w:rsidRPr="004415ED" w:rsidTr="00F11D46">
        <w:trPr>
          <w:trHeight w:val="407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</w:tcPr>
          <w:p w:rsidR="000865EC" w:rsidRDefault="000865EC" w:rsidP="00F11D46">
            <w:pPr>
              <w:widowControl w:val="0"/>
              <w:suppressAutoHyphens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</w:t>
            </w:r>
            <w:proofErr w:type="gramStart"/>
            <w:r>
              <w:rPr>
                <w:sz w:val="28"/>
                <w:szCs w:val="28"/>
              </w:rPr>
              <w:t>9</w:t>
            </w:r>
            <w:proofErr w:type="gramEnd"/>
          </w:p>
        </w:tc>
        <w:tc>
          <w:tcPr>
            <w:tcW w:w="4167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0865EC" w:rsidRDefault="000865EC" w:rsidP="00F11D46">
            <w:pPr>
              <w:pStyle w:val="af6"/>
              <w:widowControl w:val="0"/>
              <w:jc w:val="both"/>
              <w:rPr>
                <w:sz w:val="28"/>
              </w:rPr>
            </w:pPr>
            <w:r>
              <w:t>Быть готовым к смене технологий в профессиональной деятельности</w:t>
            </w:r>
          </w:p>
        </w:tc>
      </w:tr>
    </w:tbl>
    <w:p w:rsidR="000865EC" w:rsidRPr="004415ED" w:rsidRDefault="000865EC" w:rsidP="000865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  <w:sectPr w:rsidR="000865EC" w:rsidRPr="004415ED" w:rsidSect="00F11D46">
          <w:pgSz w:w="11907" w:h="16840"/>
          <w:pgMar w:top="567" w:right="567" w:bottom="851" w:left="1418" w:header="709" w:footer="709" w:gutter="0"/>
          <w:cols w:space="720"/>
        </w:sectPr>
      </w:pPr>
    </w:p>
    <w:p w:rsidR="000865EC" w:rsidRPr="004415ED" w:rsidRDefault="000865EC" w:rsidP="000865EC">
      <w:pPr>
        <w:pStyle w:val="25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center"/>
        <w:rPr>
          <w:b/>
          <w:caps/>
          <w:sz w:val="28"/>
          <w:szCs w:val="28"/>
        </w:rPr>
      </w:pPr>
      <w:r w:rsidRPr="004415ED">
        <w:rPr>
          <w:b/>
          <w:caps/>
          <w:sz w:val="28"/>
          <w:szCs w:val="28"/>
        </w:rPr>
        <w:lastRenderedPageBreak/>
        <w:t>3. СТРУКТУРА и ПРИМЕРНОЕ содержание профессионального модуля</w:t>
      </w:r>
    </w:p>
    <w:p w:rsidR="000865EC" w:rsidRPr="004415ED" w:rsidRDefault="000865EC" w:rsidP="000865EC">
      <w:pPr>
        <w:jc w:val="both"/>
        <w:rPr>
          <w:b/>
        </w:rPr>
      </w:pPr>
      <w:r w:rsidRPr="004415ED">
        <w:rPr>
          <w:b/>
          <w:sz w:val="28"/>
          <w:szCs w:val="28"/>
        </w:rPr>
        <w:t xml:space="preserve">3.1. Тематический план профессионального модуля </w:t>
      </w:r>
      <w:r w:rsidRPr="004415ED">
        <w:rPr>
          <w:sz w:val="28"/>
          <w:szCs w:val="28"/>
        </w:rPr>
        <w:t>(вариант для СПО)</w:t>
      </w:r>
      <w:r w:rsidRPr="005100FB">
        <w:t xml:space="preserve"> </w:t>
      </w:r>
      <w:r w:rsidRPr="005100FB">
        <w:rPr>
          <w:sz w:val="28"/>
          <w:szCs w:val="28"/>
        </w:rPr>
        <w:t>ПМ. 04 Разработка   и моделирование несложных систем автоматизации с учетом специфики технологических процессов</w:t>
      </w:r>
    </w:p>
    <w:p w:rsidR="000865EC" w:rsidRDefault="000865EC" w:rsidP="000865EC">
      <w:pPr>
        <w:jc w:val="both"/>
        <w:rPr>
          <w:i/>
        </w:rPr>
      </w:pPr>
    </w:p>
    <w:tbl>
      <w:tblPr>
        <w:tblW w:w="521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58"/>
        <w:gridCol w:w="3008"/>
        <w:gridCol w:w="725"/>
        <w:gridCol w:w="805"/>
        <w:gridCol w:w="768"/>
        <w:gridCol w:w="1514"/>
        <w:gridCol w:w="1051"/>
        <w:gridCol w:w="768"/>
        <w:gridCol w:w="1064"/>
        <w:gridCol w:w="1039"/>
        <w:gridCol w:w="1918"/>
        <w:gridCol w:w="1798"/>
      </w:tblGrid>
      <w:tr w:rsidR="000865EC" w:rsidRPr="00D40599" w:rsidTr="00F11D46">
        <w:trPr>
          <w:trHeight w:val="435"/>
        </w:trPr>
        <w:tc>
          <w:tcPr>
            <w:tcW w:w="311" w:type="pct"/>
            <w:vMerge w:val="restart"/>
            <w:vAlign w:val="center"/>
          </w:tcPr>
          <w:p w:rsidR="000865EC" w:rsidRPr="00D40599" w:rsidRDefault="000865EC" w:rsidP="00F11D4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D40599">
              <w:rPr>
                <w:b/>
                <w:bCs/>
                <w:sz w:val="20"/>
                <w:szCs w:val="20"/>
              </w:rPr>
              <w:t>Коды профессиональных компетенций</w:t>
            </w:r>
          </w:p>
        </w:tc>
        <w:tc>
          <w:tcPr>
            <w:tcW w:w="976" w:type="pct"/>
            <w:vMerge w:val="restart"/>
            <w:vAlign w:val="center"/>
          </w:tcPr>
          <w:p w:rsidR="000865EC" w:rsidRDefault="000865EC" w:rsidP="00F11D4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D40599">
              <w:rPr>
                <w:b/>
                <w:bCs/>
                <w:sz w:val="20"/>
                <w:szCs w:val="20"/>
              </w:rPr>
              <w:t>Наименования профессионального модуля</w:t>
            </w:r>
            <w:r w:rsidRPr="00D40599">
              <w:rPr>
                <w:b/>
                <w:bCs/>
                <w:sz w:val="20"/>
                <w:szCs w:val="20"/>
                <w:vertAlign w:val="superscript"/>
              </w:rPr>
              <w:footnoteReference w:customMarkFollows="1" w:id="4"/>
              <w:t>*</w:t>
            </w:r>
          </w:p>
          <w:p w:rsidR="000865EC" w:rsidRPr="00B425E0" w:rsidRDefault="000865EC" w:rsidP="00F11D46">
            <w:pPr>
              <w:rPr>
                <w:sz w:val="20"/>
                <w:szCs w:val="20"/>
              </w:rPr>
            </w:pPr>
          </w:p>
        </w:tc>
        <w:tc>
          <w:tcPr>
            <w:tcW w:w="235" w:type="pct"/>
            <w:vMerge w:val="restart"/>
            <w:vAlign w:val="center"/>
          </w:tcPr>
          <w:p w:rsidR="000865EC" w:rsidRPr="00D40599" w:rsidRDefault="000865EC" w:rsidP="00F11D4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D40599">
              <w:rPr>
                <w:b/>
                <w:bCs/>
                <w:sz w:val="20"/>
                <w:szCs w:val="20"/>
              </w:rPr>
              <w:t>Всего часов</w:t>
            </w:r>
          </w:p>
          <w:p w:rsidR="000865EC" w:rsidRPr="00D40599" w:rsidRDefault="000865EC" w:rsidP="00F11D46">
            <w:pPr>
              <w:widowControl w:val="0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261" w:type="pct"/>
            <w:vMerge w:val="restart"/>
            <w:vAlign w:val="center"/>
          </w:tcPr>
          <w:p w:rsidR="000865EC" w:rsidRPr="00D40599" w:rsidRDefault="000865EC" w:rsidP="00F11D46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Практическая подготовка</w:t>
            </w:r>
          </w:p>
        </w:tc>
        <w:tc>
          <w:tcPr>
            <w:tcW w:w="1675" w:type="pct"/>
            <w:gridSpan w:val="5"/>
            <w:vAlign w:val="center"/>
          </w:tcPr>
          <w:p w:rsidR="000865EC" w:rsidRPr="00D40599" w:rsidRDefault="000865EC" w:rsidP="00F11D46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 w:rsidRPr="00D40599">
              <w:rPr>
                <w:b/>
                <w:bCs/>
                <w:sz w:val="20"/>
                <w:szCs w:val="20"/>
              </w:rPr>
              <w:t>Объем времени, отведенный на освоение междисциплинарного курса (курсов)</w:t>
            </w:r>
          </w:p>
        </w:tc>
        <w:tc>
          <w:tcPr>
            <w:tcW w:w="959" w:type="pct"/>
            <w:gridSpan w:val="2"/>
            <w:vAlign w:val="center"/>
          </w:tcPr>
          <w:p w:rsidR="000865EC" w:rsidRPr="00D40599" w:rsidRDefault="000865EC" w:rsidP="00F11D4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D40599">
              <w:rPr>
                <w:b/>
                <w:bCs/>
                <w:sz w:val="20"/>
                <w:szCs w:val="20"/>
              </w:rPr>
              <w:t xml:space="preserve">Практика </w:t>
            </w:r>
          </w:p>
        </w:tc>
        <w:tc>
          <w:tcPr>
            <w:tcW w:w="583" w:type="pct"/>
            <w:vMerge w:val="restart"/>
          </w:tcPr>
          <w:p w:rsidR="000865EC" w:rsidRPr="00B425E0" w:rsidRDefault="000865EC" w:rsidP="00F11D4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B425E0">
              <w:rPr>
                <w:b/>
                <w:sz w:val="20"/>
                <w:szCs w:val="20"/>
              </w:rPr>
              <w:t>Формы промежуточной аттестации</w:t>
            </w:r>
          </w:p>
        </w:tc>
      </w:tr>
      <w:tr w:rsidR="000865EC" w:rsidRPr="00D40599" w:rsidTr="00F11D46">
        <w:trPr>
          <w:trHeight w:val="435"/>
        </w:trPr>
        <w:tc>
          <w:tcPr>
            <w:tcW w:w="311" w:type="pct"/>
            <w:vMerge/>
          </w:tcPr>
          <w:p w:rsidR="000865EC" w:rsidRPr="00D40599" w:rsidRDefault="000865EC" w:rsidP="00F11D4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76" w:type="pct"/>
            <w:vMerge/>
            <w:vAlign w:val="center"/>
          </w:tcPr>
          <w:p w:rsidR="000865EC" w:rsidRPr="00D40599" w:rsidRDefault="000865EC" w:rsidP="00F11D4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35" w:type="pct"/>
            <w:vMerge/>
            <w:vAlign w:val="center"/>
          </w:tcPr>
          <w:p w:rsidR="000865EC" w:rsidRPr="00D40599" w:rsidRDefault="000865EC" w:rsidP="00F11D4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61" w:type="pct"/>
            <w:vMerge/>
          </w:tcPr>
          <w:p w:rsidR="000865EC" w:rsidRPr="00D40599" w:rsidRDefault="000865EC" w:rsidP="00F11D46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1" w:type="pct"/>
            <w:gridSpan w:val="3"/>
            <w:vAlign w:val="center"/>
          </w:tcPr>
          <w:p w:rsidR="000865EC" w:rsidRPr="00D40599" w:rsidRDefault="000865EC" w:rsidP="00F11D46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 w:rsidRPr="00D40599">
              <w:rPr>
                <w:b/>
                <w:bCs/>
                <w:sz w:val="20"/>
                <w:szCs w:val="20"/>
              </w:rPr>
              <w:t xml:space="preserve">Обязательная аудиторная учебная нагрузка </w:t>
            </w:r>
            <w:proofErr w:type="gramStart"/>
            <w:r w:rsidRPr="00D40599">
              <w:rPr>
                <w:b/>
                <w:bCs/>
                <w:sz w:val="20"/>
                <w:szCs w:val="20"/>
              </w:rPr>
              <w:t>обучающегося</w:t>
            </w:r>
            <w:proofErr w:type="gramEnd"/>
          </w:p>
        </w:tc>
        <w:tc>
          <w:tcPr>
            <w:tcW w:w="594" w:type="pct"/>
            <w:gridSpan w:val="2"/>
            <w:vAlign w:val="center"/>
          </w:tcPr>
          <w:p w:rsidR="000865EC" w:rsidRPr="00D40599" w:rsidRDefault="000865EC" w:rsidP="00F11D46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 w:rsidRPr="00D40599">
              <w:rPr>
                <w:b/>
                <w:bCs/>
                <w:sz w:val="20"/>
                <w:szCs w:val="20"/>
              </w:rPr>
              <w:t xml:space="preserve">Самостоятельная работа </w:t>
            </w:r>
            <w:proofErr w:type="gramStart"/>
            <w:r w:rsidRPr="00D40599">
              <w:rPr>
                <w:b/>
                <w:bCs/>
                <w:sz w:val="20"/>
                <w:szCs w:val="20"/>
              </w:rPr>
              <w:t>обучающегося</w:t>
            </w:r>
            <w:proofErr w:type="gramEnd"/>
          </w:p>
        </w:tc>
        <w:tc>
          <w:tcPr>
            <w:tcW w:w="337" w:type="pct"/>
            <w:vMerge w:val="restart"/>
            <w:vAlign w:val="center"/>
          </w:tcPr>
          <w:p w:rsidR="000865EC" w:rsidRPr="00D40599" w:rsidRDefault="000865EC" w:rsidP="00F11D4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D40599">
              <w:rPr>
                <w:b/>
                <w:bCs/>
                <w:sz w:val="20"/>
                <w:szCs w:val="20"/>
              </w:rPr>
              <w:t>Учебная,</w:t>
            </w:r>
          </w:p>
          <w:p w:rsidR="000865EC" w:rsidRPr="00D40599" w:rsidRDefault="000865EC" w:rsidP="00F11D46">
            <w:pPr>
              <w:widowControl w:val="0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D40599">
              <w:rPr>
                <w:sz w:val="20"/>
                <w:szCs w:val="20"/>
              </w:rPr>
              <w:t>часов</w:t>
            </w:r>
          </w:p>
        </w:tc>
        <w:tc>
          <w:tcPr>
            <w:tcW w:w="622" w:type="pct"/>
            <w:vMerge w:val="restart"/>
            <w:vAlign w:val="center"/>
          </w:tcPr>
          <w:p w:rsidR="000865EC" w:rsidRPr="00D40599" w:rsidRDefault="000865EC" w:rsidP="00F11D4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proofErr w:type="gramStart"/>
            <w:r w:rsidRPr="00D40599">
              <w:rPr>
                <w:b/>
                <w:bCs/>
                <w:sz w:val="20"/>
                <w:szCs w:val="20"/>
              </w:rPr>
              <w:t>Производственная</w:t>
            </w:r>
            <w:proofErr w:type="gramEnd"/>
            <w:r w:rsidRPr="00D40599">
              <w:rPr>
                <w:b/>
                <w:bCs/>
                <w:sz w:val="20"/>
                <w:szCs w:val="20"/>
              </w:rPr>
              <w:t xml:space="preserve"> (по профилю специальности),</w:t>
            </w:r>
          </w:p>
          <w:p w:rsidR="000865EC" w:rsidRPr="00D40599" w:rsidRDefault="000865EC" w:rsidP="00F11D46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  <w:r w:rsidRPr="00D40599">
              <w:rPr>
                <w:sz w:val="20"/>
                <w:szCs w:val="20"/>
              </w:rPr>
              <w:t>часов</w:t>
            </w:r>
          </w:p>
          <w:p w:rsidR="000865EC" w:rsidRPr="00D40599" w:rsidRDefault="000865EC" w:rsidP="00F11D46">
            <w:pPr>
              <w:widowControl w:val="0"/>
              <w:ind w:left="72" w:hanging="283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83" w:type="pct"/>
            <w:vMerge/>
          </w:tcPr>
          <w:p w:rsidR="000865EC" w:rsidRPr="00B425E0" w:rsidRDefault="000865EC" w:rsidP="00F11D4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0865EC" w:rsidRPr="00D40599" w:rsidTr="00F11D46">
        <w:trPr>
          <w:trHeight w:val="390"/>
        </w:trPr>
        <w:tc>
          <w:tcPr>
            <w:tcW w:w="311" w:type="pct"/>
            <w:vMerge/>
          </w:tcPr>
          <w:p w:rsidR="000865EC" w:rsidRPr="00D40599" w:rsidRDefault="000865EC" w:rsidP="00F11D4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76" w:type="pct"/>
            <w:vMerge/>
            <w:vAlign w:val="center"/>
          </w:tcPr>
          <w:p w:rsidR="000865EC" w:rsidRPr="00D40599" w:rsidRDefault="000865EC" w:rsidP="00F11D4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35" w:type="pct"/>
            <w:vMerge/>
            <w:vAlign w:val="center"/>
          </w:tcPr>
          <w:p w:rsidR="000865EC" w:rsidRPr="00D40599" w:rsidRDefault="000865EC" w:rsidP="00F11D4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61" w:type="pct"/>
            <w:vMerge/>
          </w:tcPr>
          <w:p w:rsidR="000865EC" w:rsidRPr="00D40599" w:rsidRDefault="000865EC" w:rsidP="00F11D46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49" w:type="pct"/>
            <w:vAlign w:val="center"/>
          </w:tcPr>
          <w:p w:rsidR="000865EC" w:rsidRPr="00D40599" w:rsidRDefault="000865EC" w:rsidP="00F11D46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 w:rsidRPr="00D40599">
              <w:rPr>
                <w:b/>
                <w:bCs/>
                <w:sz w:val="20"/>
                <w:szCs w:val="20"/>
              </w:rPr>
              <w:t>Всего,</w:t>
            </w:r>
          </w:p>
          <w:p w:rsidR="000865EC" w:rsidRPr="00D40599" w:rsidRDefault="000865EC" w:rsidP="00F11D46">
            <w:pPr>
              <w:widowControl w:val="0"/>
              <w:suppressAutoHyphens/>
              <w:jc w:val="center"/>
              <w:rPr>
                <w:i/>
                <w:iCs/>
                <w:sz w:val="20"/>
                <w:szCs w:val="20"/>
              </w:rPr>
            </w:pPr>
            <w:r w:rsidRPr="00D40599">
              <w:rPr>
                <w:sz w:val="20"/>
                <w:szCs w:val="20"/>
              </w:rPr>
              <w:t>часов</w:t>
            </w:r>
          </w:p>
        </w:tc>
        <w:tc>
          <w:tcPr>
            <w:tcW w:w="491" w:type="pct"/>
            <w:vAlign w:val="center"/>
          </w:tcPr>
          <w:p w:rsidR="000865EC" w:rsidRPr="00D40599" w:rsidRDefault="000865EC" w:rsidP="00F11D46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 w:rsidRPr="00D40599">
              <w:rPr>
                <w:b/>
                <w:bCs/>
                <w:sz w:val="20"/>
                <w:szCs w:val="20"/>
              </w:rPr>
              <w:t xml:space="preserve">в </w:t>
            </w:r>
            <w:proofErr w:type="spellStart"/>
            <w:r w:rsidRPr="00D40599">
              <w:rPr>
                <w:b/>
                <w:bCs/>
                <w:sz w:val="20"/>
                <w:szCs w:val="20"/>
              </w:rPr>
              <w:t>т.ч</w:t>
            </w:r>
            <w:proofErr w:type="spellEnd"/>
            <w:r w:rsidRPr="00D40599">
              <w:rPr>
                <w:b/>
                <w:bCs/>
                <w:sz w:val="20"/>
                <w:szCs w:val="20"/>
              </w:rPr>
              <w:t>. лабораторные работы и практические занятия,</w:t>
            </w:r>
          </w:p>
          <w:p w:rsidR="000865EC" w:rsidRPr="00D40599" w:rsidRDefault="000865EC" w:rsidP="00F11D46">
            <w:pPr>
              <w:widowControl w:val="0"/>
              <w:suppressAutoHyphens/>
              <w:jc w:val="center"/>
              <w:rPr>
                <w:sz w:val="20"/>
                <w:szCs w:val="20"/>
              </w:rPr>
            </w:pPr>
            <w:r w:rsidRPr="00D40599">
              <w:rPr>
                <w:sz w:val="20"/>
                <w:szCs w:val="20"/>
              </w:rPr>
              <w:t>часов</w:t>
            </w:r>
          </w:p>
        </w:tc>
        <w:tc>
          <w:tcPr>
            <w:tcW w:w="341" w:type="pct"/>
            <w:vAlign w:val="center"/>
          </w:tcPr>
          <w:p w:rsidR="000865EC" w:rsidRPr="00D40599" w:rsidRDefault="000865EC" w:rsidP="00F11D4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D40599">
              <w:rPr>
                <w:b/>
                <w:bCs/>
                <w:sz w:val="20"/>
                <w:szCs w:val="20"/>
              </w:rPr>
              <w:t xml:space="preserve">в </w:t>
            </w:r>
            <w:proofErr w:type="spellStart"/>
            <w:r w:rsidRPr="00D40599">
              <w:rPr>
                <w:b/>
                <w:bCs/>
                <w:sz w:val="20"/>
                <w:szCs w:val="20"/>
              </w:rPr>
              <w:t>т.ч</w:t>
            </w:r>
            <w:proofErr w:type="spellEnd"/>
            <w:r w:rsidRPr="00D40599">
              <w:rPr>
                <w:b/>
                <w:bCs/>
                <w:sz w:val="20"/>
                <w:szCs w:val="20"/>
              </w:rPr>
              <w:t>., курсовая работа (проект),</w:t>
            </w:r>
          </w:p>
          <w:p w:rsidR="000865EC" w:rsidRPr="00D40599" w:rsidRDefault="000865EC" w:rsidP="00F11D46">
            <w:pPr>
              <w:widowControl w:val="0"/>
              <w:jc w:val="center"/>
              <w:rPr>
                <w:i/>
                <w:iCs/>
                <w:sz w:val="20"/>
                <w:szCs w:val="20"/>
              </w:rPr>
            </w:pPr>
            <w:r w:rsidRPr="00D40599">
              <w:rPr>
                <w:sz w:val="20"/>
                <w:szCs w:val="20"/>
              </w:rPr>
              <w:t>часов</w:t>
            </w:r>
          </w:p>
        </w:tc>
        <w:tc>
          <w:tcPr>
            <w:tcW w:w="249" w:type="pct"/>
            <w:vAlign w:val="center"/>
          </w:tcPr>
          <w:p w:rsidR="000865EC" w:rsidRPr="00D40599" w:rsidRDefault="000865EC" w:rsidP="00F11D46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 w:rsidRPr="00D40599">
              <w:rPr>
                <w:b/>
                <w:bCs/>
                <w:sz w:val="20"/>
                <w:szCs w:val="20"/>
              </w:rPr>
              <w:t>Всего,</w:t>
            </w:r>
          </w:p>
          <w:p w:rsidR="000865EC" w:rsidRPr="00D40599" w:rsidRDefault="000865EC" w:rsidP="00F11D46">
            <w:pPr>
              <w:widowControl w:val="0"/>
              <w:suppressAutoHyphens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D40599">
              <w:rPr>
                <w:sz w:val="20"/>
                <w:szCs w:val="20"/>
              </w:rPr>
              <w:t>часов</w:t>
            </w:r>
          </w:p>
        </w:tc>
        <w:tc>
          <w:tcPr>
            <w:tcW w:w="345" w:type="pct"/>
            <w:vAlign w:val="center"/>
          </w:tcPr>
          <w:p w:rsidR="000865EC" w:rsidRPr="00D40599" w:rsidRDefault="000865EC" w:rsidP="00F11D4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D40599">
              <w:rPr>
                <w:b/>
                <w:bCs/>
                <w:sz w:val="20"/>
                <w:szCs w:val="20"/>
              </w:rPr>
              <w:t xml:space="preserve">в </w:t>
            </w:r>
            <w:proofErr w:type="spellStart"/>
            <w:r w:rsidRPr="00D40599">
              <w:rPr>
                <w:b/>
                <w:bCs/>
                <w:sz w:val="20"/>
                <w:szCs w:val="20"/>
              </w:rPr>
              <w:t>т.ч</w:t>
            </w:r>
            <w:proofErr w:type="spellEnd"/>
            <w:r w:rsidRPr="00D40599">
              <w:rPr>
                <w:b/>
                <w:bCs/>
                <w:sz w:val="20"/>
                <w:szCs w:val="20"/>
              </w:rPr>
              <w:t>., курсовая работа (проект),</w:t>
            </w:r>
          </w:p>
          <w:p w:rsidR="000865EC" w:rsidRPr="00D40599" w:rsidRDefault="000865EC" w:rsidP="00F11D46">
            <w:pPr>
              <w:widowControl w:val="0"/>
              <w:jc w:val="center"/>
              <w:rPr>
                <w:i/>
                <w:iCs/>
                <w:sz w:val="20"/>
                <w:szCs w:val="20"/>
              </w:rPr>
            </w:pPr>
            <w:r w:rsidRPr="00D40599">
              <w:rPr>
                <w:sz w:val="20"/>
                <w:szCs w:val="20"/>
              </w:rPr>
              <w:t>часов</w:t>
            </w:r>
          </w:p>
        </w:tc>
        <w:tc>
          <w:tcPr>
            <w:tcW w:w="337" w:type="pct"/>
            <w:vMerge/>
            <w:vAlign w:val="center"/>
          </w:tcPr>
          <w:p w:rsidR="000865EC" w:rsidRPr="00D40599" w:rsidRDefault="000865EC" w:rsidP="00F11D46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622" w:type="pct"/>
            <w:vMerge/>
            <w:vAlign w:val="center"/>
          </w:tcPr>
          <w:p w:rsidR="000865EC" w:rsidRPr="00D40599" w:rsidRDefault="000865EC" w:rsidP="00F11D46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</w:p>
        </w:tc>
        <w:tc>
          <w:tcPr>
            <w:tcW w:w="583" w:type="pct"/>
            <w:vMerge/>
          </w:tcPr>
          <w:p w:rsidR="000865EC" w:rsidRPr="00B425E0" w:rsidRDefault="000865EC" w:rsidP="00F11D46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</w:p>
        </w:tc>
      </w:tr>
      <w:tr w:rsidR="000865EC" w:rsidRPr="00D40599" w:rsidTr="00F11D46">
        <w:trPr>
          <w:trHeight w:val="61"/>
        </w:trPr>
        <w:tc>
          <w:tcPr>
            <w:tcW w:w="311" w:type="pct"/>
            <w:vAlign w:val="center"/>
          </w:tcPr>
          <w:p w:rsidR="000865EC" w:rsidRPr="00D40599" w:rsidRDefault="000865EC" w:rsidP="00F11D46">
            <w:pPr>
              <w:jc w:val="center"/>
              <w:rPr>
                <w:b/>
                <w:bCs/>
                <w:sz w:val="20"/>
                <w:szCs w:val="20"/>
              </w:rPr>
            </w:pPr>
            <w:r w:rsidRPr="00D40599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976" w:type="pct"/>
            <w:vAlign w:val="center"/>
          </w:tcPr>
          <w:p w:rsidR="000865EC" w:rsidRPr="00D40599" w:rsidRDefault="000865EC" w:rsidP="00F11D46">
            <w:pPr>
              <w:jc w:val="center"/>
              <w:rPr>
                <w:b/>
                <w:bCs/>
                <w:sz w:val="20"/>
                <w:szCs w:val="20"/>
              </w:rPr>
            </w:pPr>
            <w:r w:rsidRPr="00D40599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35" w:type="pct"/>
            <w:vAlign w:val="center"/>
          </w:tcPr>
          <w:p w:rsidR="000865EC" w:rsidRPr="00D40599" w:rsidRDefault="000865EC" w:rsidP="00F11D46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 w:rsidRPr="00D40599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61" w:type="pct"/>
            <w:vAlign w:val="center"/>
          </w:tcPr>
          <w:p w:rsidR="000865EC" w:rsidRPr="00D40599" w:rsidRDefault="000865EC" w:rsidP="00F11D46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 w:rsidRPr="00D40599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249" w:type="pct"/>
            <w:vAlign w:val="center"/>
          </w:tcPr>
          <w:p w:rsidR="000865EC" w:rsidRPr="00D40599" w:rsidRDefault="000865EC" w:rsidP="00F11D46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 w:rsidRPr="00D40599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491" w:type="pct"/>
            <w:vAlign w:val="center"/>
          </w:tcPr>
          <w:p w:rsidR="000865EC" w:rsidRPr="00D40599" w:rsidRDefault="000865EC" w:rsidP="00F11D46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 w:rsidRPr="00D40599"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341" w:type="pct"/>
            <w:vAlign w:val="center"/>
          </w:tcPr>
          <w:p w:rsidR="000865EC" w:rsidRPr="00D40599" w:rsidRDefault="000865EC" w:rsidP="00F11D46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 w:rsidRPr="00D40599"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249" w:type="pct"/>
            <w:vAlign w:val="center"/>
          </w:tcPr>
          <w:p w:rsidR="000865EC" w:rsidRPr="00D40599" w:rsidRDefault="000865EC" w:rsidP="00F11D4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D40599"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345" w:type="pct"/>
            <w:vAlign w:val="center"/>
          </w:tcPr>
          <w:p w:rsidR="000865EC" w:rsidRPr="00D40599" w:rsidRDefault="000865EC" w:rsidP="00F11D4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D40599">
              <w:rPr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337" w:type="pct"/>
            <w:vAlign w:val="center"/>
          </w:tcPr>
          <w:p w:rsidR="000865EC" w:rsidRPr="00D40599" w:rsidRDefault="000865EC" w:rsidP="00F11D4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D40599">
              <w:rPr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622" w:type="pct"/>
          </w:tcPr>
          <w:p w:rsidR="000865EC" w:rsidRPr="00B425E0" w:rsidRDefault="000865EC" w:rsidP="00F11D4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B425E0">
              <w:rPr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83" w:type="pct"/>
          </w:tcPr>
          <w:p w:rsidR="000865EC" w:rsidRPr="00B425E0" w:rsidRDefault="000865EC" w:rsidP="00F11D4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</w:t>
            </w:r>
          </w:p>
        </w:tc>
      </w:tr>
      <w:tr w:rsidR="000865EC" w:rsidRPr="00D40599" w:rsidTr="00F11D46">
        <w:tc>
          <w:tcPr>
            <w:tcW w:w="311" w:type="pct"/>
          </w:tcPr>
          <w:p w:rsidR="000865EC" w:rsidRPr="00404B02" w:rsidRDefault="000865EC" w:rsidP="00F11D46">
            <w:pPr>
              <w:jc w:val="center"/>
              <w:rPr>
                <w:b/>
                <w:sz w:val="20"/>
                <w:szCs w:val="20"/>
              </w:rPr>
            </w:pPr>
            <w:r w:rsidRPr="00404B02">
              <w:rPr>
                <w:b/>
                <w:sz w:val="20"/>
                <w:szCs w:val="20"/>
              </w:rPr>
              <w:t>ПК. 4.1- 4.5</w:t>
            </w:r>
          </w:p>
        </w:tc>
        <w:tc>
          <w:tcPr>
            <w:tcW w:w="976" w:type="pct"/>
          </w:tcPr>
          <w:p w:rsidR="000865EC" w:rsidRPr="00D40599" w:rsidRDefault="000865EC" w:rsidP="00F11D4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МДК.0</w:t>
            </w:r>
            <w:r w:rsidRPr="005100FB">
              <w:rPr>
                <w:b/>
                <w:bCs/>
                <w:sz w:val="20"/>
                <w:szCs w:val="20"/>
              </w:rPr>
              <w:t>4</w:t>
            </w:r>
            <w:r>
              <w:rPr>
                <w:b/>
                <w:bCs/>
                <w:sz w:val="20"/>
                <w:szCs w:val="20"/>
              </w:rPr>
              <w:t xml:space="preserve">.01 </w:t>
            </w:r>
            <w:r w:rsidRPr="005100FB">
              <w:rPr>
                <w:b/>
                <w:bCs/>
                <w:sz w:val="20"/>
                <w:szCs w:val="20"/>
              </w:rPr>
              <w:t>Теоретические основы разработки и моделирования несложных систем автоматизации с учетом специфики технологических процессов</w:t>
            </w:r>
          </w:p>
          <w:p w:rsidR="000865EC" w:rsidRPr="00D40599" w:rsidRDefault="000865EC" w:rsidP="00F11D46">
            <w:pPr>
              <w:jc w:val="both"/>
              <w:rPr>
                <w:b/>
                <w:bCs/>
                <w:sz w:val="20"/>
                <w:szCs w:val="20"/>
              </w:rPr>
            </w:pPr>
            <w:r w:rsidRPr="00D40599">
              <w:rPr>
                <w:sz w:val="20"/>
                <w:szCs w:val="20"/>
              </w:rPr>
              <w:t xml:space="preserve"> </w:t>
            </w:r>
          </w:p>
        </w:tc>
        <w:tc>
          <w:tcPr>
            <w:tcW w:w="235" w:type="pct"/>
            <w:vAlign w:val="center"/>
          </w:tcPr>
          <w:p w:rsidR="000865EC" w:rsidRPr="00404B02" w:rsidRDefault="000865EC" w:rsidP="00F11D46">
            <w:pPr>
              <w:pStyle w:val="25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297</w:t>
            </w:r>
          </w:p>
        </w:tc>
        <w:tc>
          <w:tcPr>
            <w:tcW w:w="261" w:type="pct"/>
            <w:vAlign w:val="center"/>
          </w:tcPr>
          <w:p w:rsidR="000865EC" w:rsidRPr="00404B02" w:rsidRDefault="000865EC" w:rsidP="00F11D46">
            <w:pPr>
              <w:pStyle w:val="25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148</w:t>
            </w:r>
          </w:p>
        </w:tc>
        <w:tc>
          <w:tcPr>
            <w:tcW w:w="249" w:type="pct"/>
            <w:vAlign w:val="center"/>
          </w:tcPr>
          <w:p w:rsidR="000865EC" w:rsidRPr="00404B02" w:rsidRDefault="000865EC" w:rsidP="00F11D46">
            <w:pPr>
              <w:pStyle w:val="25"/>
              <w:widowControl w:val="0"/>
              <w:ind w:left="0" w:firstLine="0"/>
              <w:jc w:val="center"/>
              <w:rPr>
                <w:b/>
                <w:sz w:val="20"/>
                <w:szCs w:val="20"/>
                <w:lang w:val="en-US"/>
              </w:rPr>
            </w:pPr>
            <w:r w:rsidRPr="00404B02">
              <w:rPr>
                <w:b/>
                <w:sz w:val="20"/>
                <w:szCs w:val="20"/>
              </w:rPr>
              <w:t>1</w:t>
            </w:r>
            <w:r w:rsidRPr="00404B02">
              <w:rPr>
                <w:b/>
                <w:sz w:val="20"/>
                <w:szCs w:val="20"/>
                <w:lang w:val="en-US"/>
              </w:rPr>
              <w:t>98</w:t>
            </w:r>
          </w:p>
        </w:tc>
        <w:tc>
          <w:tcPr>
            <w:tcW w:w="491" w:type="pct"/>
            <w:vAlign w:val="center"/>
          </w:tcPr>
          <w:p w:rsidR="000865EC" w:rsidRPr="00404B02" w:rsidRDefault="000865EC" w:rsidP="00F11D46">
            <w:pPr>
              <w:pStyle w:val="25"/>
              <w:widowControl w:val="0"/>
              <w:ind w:left="0" w:firstLine="0"/>
              <w:jc w:val="center"/>
              <w:rPr>
                <w:b/>
                <w:sz w:val="20"/>
                <w:szCs w:val="20"/>
                <w:lang w:val="en-US"/>
              </w:rPr>
            </w:pPr>
            <w:r w:rsidRPr="00404B02">
              <w:rPr>
                <w:b/>
                <w:sz w:val="20"/>
                <w:szCs w:val="20"/>
                <w:lang w:val="en-US"/>
              </w:rPr>
              <w:t>44</w:t>
            </w:r>
          </w:p>
        </w:tc>
        <w:tc>
          <w:tcPr>
            <w:tcW w:w="341" w:type="pct"/>
            <w:vAlign w:val="center"/>
          </w:tcPr>
          <w:p w:rsidR="000865EC" w:rsidRPr="00404B02" w:rsidRDefault="000865EC" w:rsidP="00F11D46">
            <w:pPr>
              <w:pStyle w:val="25"/>
              <w:widowControl w:val="0"/>
              <w:ind w:left="0" w:firstLine="0"/>
              <w:jc w:val="center"/>
              <w:rPr>
                <w:b/>
                <w:sz w:val="20"/>
                <w:szCs w:val="20"/>
                <w:lang w:val="en-US"/>
              </w:rPr>
            </w:pPr>
            <w:r w:rsidRPr="00404B02">
              <w:rPr>
                <w:b/>
                <w:sz w:val="20"/>
                <w:szCs w:val="20"/>
                <w:lang w:val="en-US"/>
              </w:rPr>
              <w:t>60</w:t>
            </w:r>
          </w:p>
        </w:tc>
        <w:tc>
          <w:tcPr>
            <w:tcW w:w="249" w:type="pct"/>
            <w:vAlign w:val="center"/>
          </w:tcPr>
          <w:p w:rsidR="000865EC" w:rsidRPr="00AF28EE" w:rsidRDefault="000865EC" w:rsidP="00F11D46">
            <w:pPr>
              <w:pStyle w:val="25"/>
              <w:widowControl w:val="0"/>
              <w:ind w:left="0" w:firstLine="0"/>
              <w:jc w:val="center"/>
              <w:rPr>
                <w:b/>
                <w:sz w:val="20"/>
                <w:szCs w:val="20"/>
                <w:lang w:val="en-US"/>
              </w:rPr>
            </w:pPr>
            <w:r w:rsidRPr="00404B02">
              <w:rPr>
                <w:b/>
                <w:sz w:val="20"/>
                <w:szCs w:val="20"/>
                <w:lang w:val="en-US"/>
              </w:rPr>
              <w:t>99</w:t>
            </w:r>
          </w:p>
        </w:tc>
        <w:tc>
          <w:tcPr>
            <w:tcW w:w="345" w:type="pct"/>
            <w:vAlign w:val="center"/>
          </w:tcPr>
          <w:p w:rsidR="000865EC" w:rsidRPr="00AF28EE" w:rsidRDefault="000865EC" w:rsidP="00F11D46">
            <w:pPr>
              <w:pStyle w:val="a9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-</w:t>
            </w:r>
          </w:p>
        </w:tc>
        <w:tc>
          <w:tcPr>
            <w:tcW w:w="337" w:type="pct"/>
            <w:vAlign w:val="center"/>
          </w:tcPr>
          <w:p w:rsidR="000865EC" w:rsidRPr="00AF28EE" w:rsidRDefault="000865EC" w:rsidP="00F11D46">
            <w:pPr>
              <w:pStyle w:val="25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-</w:t>
            </w:r>
          </w:p>
        </w:tc>
        <w:tc>
          <w:tcPr>
            <w:tcW w:w="622" w:type="pct"/>
            <w:vAlign w:val="center"/>
          </w:tcPr>
          <w:p w:rsidR="000865EC" w:rsidRPr="00AF28EE" w:rsidRDefault="000865EC" w:rsidP="00F11D46">
            <w:pPr>
              <w:pStyle w:val="a9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-</w:t>
            </w:r>
          </w:p>
        </w:tc>
        <w:tc>
          <w:tcPr>
            <w:tcW w:w="583" w:type="pct"/>
            <w:vMerge w:val="restart"/>
          </w:tcPr>
          <w:p w:rsidR="000865EC" w:rsidRPr="00D40599" w:rsidRDefault="000865EC" w:rsidP="00F11D46">
            <w:pPr>
              <w:widowControl w:val="0"/>
              <w:suppressAutoHyphens/>
              <w:spacing w:beforeAutospacing="1" w:afterAutospacing="1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iCs/>
                <w:sz w:val="20"/>
                <w:szCs w:val="20"/>
              </w:rPr>
              <w:t>Дифференциальный зачет</w:t>
            </w:r>
          </w:p>
        </w:tc>
      </w:tr>
      <w:tr w:rsidR="000865EC" w:rsidRPr="00D40599" w:rsidTr="00F11D46">
        <w:tc>
          <w:tcPr>
            <w:tcW w:w="311" w:type="pct"/>
          </w:tcPr>
          <w:p w:rsidR="000865EC" w:rsidRPr="007A5D7F" w:rsidRDefault="000865EC" w:rsidP="00F11D46">
            <w:pPr>
              <w:jc w:val="center"/>
              <w:rPr>
                <w:sz w:val="28"/>
                <w:highlight w:val="yellow"/>
              </w:rPr>
            </w:pPr>
            <w:r w:rsidRPr="00404B02">
              <w:rPr>
                <w:b/>
                <w:sz w:val="20"/>
                <w:szCs w:val="20"/>
              </w:rPr>
              <w:t>ПК. 4.1- 4.5</w:t>
            </w:r>
          </w:p>
        </w:tc>
        <w:tc>
          <w:tcPr>
            <w:tcW w:w="976" w:type="pct"/>
          </w:tcPr>
          <w:p w:rsidR="000865EC" w:rsidRPr="00D40599" w:rsidRDefault="000865EC" w:rsidP="00F11D4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МДК.0</w:t>
            </w:r>
            <w:r w:rsidRPr="005100FB">
              <w:rPr>
                <w:b/>
                <w:bCs/>
                <w:sz w:val="20"/>
                <w:szCs w:val="20"/>
              </w:rPr>
              <w:t>4</w:t>
            </w:r>
            <w:r>
              <w:rPr>
                <w:b/>
                <w:bCs/>
                <w:sz w:val="20"/>
                <w:szCs w:val="20"/>
              </w:rPr>
              <w:t>.02</w:t>
            </w:r>
            <w:r>
              <w:t xml:space="preserve"> </w:t>
            </w:r>
            <w:r w:rsidRPr="005100FB">
              <w:rPr>
                <w:b/>
                <w:bCs/>
                <w:sz w:val="20"/>
                <w:szCs w:val="20"/>
              </w:rPr>
              <w:t xml:space="preserve">Теоретические основы разработки и моделирования отдельных несложных систем и </w:t>
            </w:r>
            <w:proofErr w:type="spellStart"/>
            <w:r w:rsidRPr="005100FB">
              <w:rPr>
                <w:b/>
                <w:bCs/>
                <w:sz w:val="20"/>
                <w:szCs w:val="20"/>
              </w:rPr>
              <w:t>мехатронных</w:t>
            </w:r>
            <w:proofErr w:type="spellEnd"/>
            <w:r w:rsidRPr="005100FB">
              <w:rPr>
                <w:b/>
                <w:bCs/>
                <w:sz w:val="20"/>
                <w:szCs w:val="20"/>
              </w:rPr>
              <w:t xml:space="preserve"> систем</w:t>
            </w:r>
          </w:p>
        </w:tc>
        <w:tc>
          <w:tcPr>
            <w:tcW w:w="235" w:type="pct"/>
            <w:vAlign w:val="center"/>
          </w:tcPr>
          <w:p w:rsidR="000865EC" w:rsidRPr="00404B02" w:rsidRDefault="000865EC" w:rsidP="00F11D46">
            <w:pPr>
              <w:pStyle w:val="25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216</w:t>
            </w:r>
          </w:p>
        </w:tc>
        <w:tc>
          <w:tcPr>
            <w:tcW w:w="261" w:type="pct"/>
            <w:vAlign w:val="center"/>
          </w:tcPr>
          <w:p w:rsidR="000865EC" w:rsidRPr="00673245" w:rsidRDefault="000865EC" w:rsidP="00F11D46">
            <w:pPr>
              <w:pStyle w:val="25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114</w:t>
            </w:r>
          </w:p>
        </w:tc>
        <w:tc>
          <w:tcPr>
            <w:tcW w:w="249" w:type="pct"/>
            <w:vAlign w:val="center"/>
          </w:tcPr>
          <w:p w:rsidR="000865EC" w:rsidRPr="00673245" w:rsidRDefault="000865EC" w:rsidP="00F11D46">
            <w:pPr>
              <w:pStyle w:val="25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673245">
              <w:rPr>
                <w:b/>
                <w:sz w:val="20"/>
                <w:szCs w:val="20"/>
              </w:rPr>
              <w:t>144</w:t>
            </w:r>
          </w:p>
        </w:tc>
        <w:tc>
          <w:tcPr>
            <w:tcW w:w="491" w:type="pct"/>
            <w:vAlign w:val="center"/>
          </w:tcPr>
          <w:p w:rsidR="000865EC" w:rsidRPr="00673245" w:rsidRDefault="000865EC" w:rsidP="00F11D46">
            <w:pPr>
              <w:pStyle w:val="25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673245">
              <w:rPr>
                <w:b/>
                <w:sz w:val="20"/>
                <w:szCs w:val="20"/>
              </w:rPr>
              <w:t>66</w:t>
            </w:r>
          </w:p>
        </w:tc>
        <w:tc>
          <w:tcPr>
            <w:tcW w:w="341" w:type="pct"/>
            <w:vAlign w:val="center"/>
          </w:tcPr>
          <w:p w:rsidR="000865EC" w:rsidRPr="00AF28EE" w:rsidRDefault="000865EC" w:rsidP="00F11D46">
            <w:pPr>
              <w:pStyle w:val="25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-</w:t>
            </w:r>
          </w:p>
        </w:tc>
        <w:tc>
          <w:tcPr>
            <w:tcW w:w="249" w:type="pct"/>
            <w:vAlign w:val="center"/>
          </w:tcPr>
          <w:p w:rsidR="000865EC" w:rsidRPr="00673245" w:rsidRDefault="000865EC" w:rsidP="00F11D46">
            <w:pPr>
              <w:pStyle w:val="25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673245">
              <w:rPr>
                <w:b/>
                <w:sz w:val="20"/>
                <w:szCs w:val="20"/>
              </w:rPr>
              <w:t>72</w:t>
            </w:r>
          </w:p>
        </w:tc>
        <w:tc>
          <w:tcPr>
            <w:tcW w:w="345" w:type="pct"/>
            <w:vAlign w:val="center"/>
          </w:tcPr>
          <w:p w:rsidR="000865EC" w:rsidRPr="00AF28EE" w:rsidRDefault="000865EC" w:rsidP="00F11D46">
            <w:pPr>
              <w:pStyle w:val="25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-</w:t>
            </w:r>
          </w:p>
        </w:tc>
        <w:tc>
          <w:tcPr>
            <w:tcW w:w="337" w:type="pct"/>
            <w:vAlign w:val="center"/>
          </w:tcPr>
          <w:p w:rsidR="000865EC" w:rsidRPr="00AF28EE" w:rsidRDefault="000865EC" w:rsidP="00F11D46">
            <w:pPr>
              <w:pStyle w:val="25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-</w:t>
            </w:r>
          </w:p>
        </w:tc>
        <w:tc>
          <w:tcPr>
            <w:tcW w:w="622" w:type="pct"/>
            <w:vAlign w:val="center"/>
          </w:tcPr>
          <w:p w:rsidR="000865EC" w:rsidRPr="00404B02" w:rsidRDefault="000865EC" w:rsidP="00F11D46">
            <w:pPr>
              <w:pStyle w:val="25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-</w:t>
            </w:r>
          </w:p>
        </w:tc>
        <w:tc>
          <w:tcPr>
            <w:tcW w:w="583" w:type="pct"/>
            <w:vMerge/>
          </w:tcPr>
          <w:p w:rsidR="000865EC" w:rsidRPr="00D40599" w:rsidRDefault="000865EC" w:rsidP="00F11D46">
            <w:pPr>
              <w:widowControl w:val="0"/>
              <w:suppressAutoHyphens/>
              <w:spacing w:beforeAutospacing="1" w:afterAutospacing="1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0865EC" w:rsidRPr="00D40599" w:rsidTr="00F11D46">
        <w:tc>
          <w:tcPr>
            <w:tcW w:w="311" w:type="pct"/>
          </w:tcPr>
          <w:p w:rsidR="000865EC" w:rsidRPr="00404B02" w:rsidRDefault="000865EC" w:rsidP="00F11D4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76" w:type="pct"/>
          </w:tcPr>
          <w:p w:rsidR="000865EC" w:rsidRDefault="000865EC" w:rsidP="00F11D46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Учебная практика, </w:t>
            </w:r>
            <w:r>
              <w:rPr>
                <w:sz w:val="20"/>
                <w:szCs w:val="20"/>
              </w:rPr>
              <w:t>часов</w:t>
            </w:r>
          </w:p>
        </w:tc>
        <w:tc>
          <w:tcPr>
            <w:tcW w:w="235" w:type="pct"/>
          </w:tcPr>
          <w:p w:rsidR="000865EC" w:rsidRDefault="000865EC" w:rsidP="00F11D4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261" w:type="pct"/>
            <w:shd w:val="clear" w:color="auto" w:fill="BFBFBF" w:themeFill="background1" w:themeFillShade="BF"/>
          </w:tcPr>
          <w:p w:rsidR="000865EC" w:rsidRDefault="000865EC" w:rsidP="00F11D46">
            <w:pPr>
              <w:pStyle w:val="25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75" w:type="pct"/>
            <w:gridSpan w:val="5"/>
            <w:shd w:val="clear" w:color="auto" w:fill="BFBFBF" w:themeFill="background1" w:themeFillShade="BF"/>
          </w:tcPr>
          <w:p w:rsidR="000865EC" w:rsidRDefault="000865EC" w:rsidP="00F11D46">
            <w:pPr>
              <w:pStyle w:val="25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37" w:type="pct"/>
            <w:vAlign w:val="center"/>
          </w:tcPr>
          <w:p w:rsidR="000865EC" w:rsidRDefault="000865EC" w:rsidP="00F11D46">
            <w:pPr>
              <w:pStyle w:val="25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22" w:type="pct"/>
            <w:vAlign w:val="center"/>
          </w:tcPr>
          <w:p w:rsidR="000865EC" w:rsidRPr="00404B02" w:rsidRDefault="000865EC" w:rsidP="00F11D46">
            <w:pPr>
              <w:pStyle w:val="25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83" w:type="pct"/>
          </w:tcPr>
          <w:p w:rsidR="000865EC" w:rsidRPr="00FB74D9" w:rsidRDefault="000865EC" w:rsidP="00F11D46">
            <w:pPr>
              <w:widowControl w:val="0"/>
              <w:suppressAutoHyphens/>
              <w:spacing w:beforeAutospacing="1" w:afterAutospacing="1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-</w:t>
            </w:r>
          </w:p>
        </w:tc>
      </w:tr>
      <w:tr w:rsidR="000865EC" w:rsidRPr="00D40599" w:rsidTr="00F11D46">
        <w:trPr>
          <w:trHeight w:val="868"/>
        </w:trPr>
        <w:tc>
          <w:tcPr>
            <w:tcW w:w="311" w:type="pct"/>
          </w:tcPr>
          <w:p w:rsidR="000865EC" w:rsidRPr="00D40599" w:rsidRDefault="000865EC" w:rsidP="00F11D4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76" w:type="pct"/>
          </w:tcPr>
          <w:p w:rsidR="000865EC" w:rsidRPr="00D40599" w:rsidRDefault="000865EC" w:rsidP="00F11D46">
            <w:pPr>
              <w:rPr>
                <w:b/>
                <w:bCs/>
                <w:sz w:val="20"/>
                <w:szCs w:val="20"/>
              </w:rPr>
            </w:pPr>
            <w:r w:rsidRPr="00D40599">
              <w:rPr>
                <w:b/>
                <w:bCs/>
                <w:sz w:val="20"/>
                <w:szCs w:val="20"/>
              </w:rPr>
              <w:t>Производственная практика (по профилю специальности)</w:t>
            </w:r>
            <w:r w:rsidRPr="00D40599">
              <w:rPr>
                <w:sz w:val="20"/>
                <w:szCs w:val="20"/>
              </w:rPr>
              <w:t>, часов</w:t>
            </w:r>
          </w:p>
        </w:tc>
        <w:tc>
          <w:tcPr>
            <w:tcW w:w="235" w:type="pct"/>
          </w:tcPr>
          <w:p w:rsidR="000865EC" w:rsidRPr="00FB74D9" w:rsidRDefault="000865EC" w:rsidP="00F11D46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-</w:t>
            </w:r>
          </w:p>
        </w:tc>
        <w:tc>
          <w:tcPr>
            <w:tcW w:w="261" w:type="pct"/>
            <w:shd w:val="clear" w:color="auto" w:fill="auto"/>
          </w:tcPr>
          <w:p w:rsidR="000865EC" w:rsidRPr="008716CD" w:rsidRDefault="000865EC" w:rsidP="00F11D46">
            <w:pPr>
              <w:jc w:val="center"/>
              <w:rPr>
                <w:b/>
                <w:iCs/>
                <w:sz w:val="20"/>
                <w:szCs w:val="20"/>
              </w:rPr>
            </w:pPr>
            <w:r w:rsidRPr="008716CD">
              <w:rPr>
                <w:b/>
                <w:iCs/>
                <w:sz w:val="20"/>
                <w:szCs w:val="20"/>
              </w:rPr>
              <w:t>108</w:t>
            </w:r>
          </w:p>
        </w:tc>
        <w:tc>
          <w:tcPr>
            <w:tcW w:w="2012" w:type="pct"/>
            <w:gridSpan w:val="6"/>
            <w:shd w:val="clear" w:color="auto" w:fill="BFBFBF" w:themeFill="background1" w:themeFillShade="BF"/>
          </w:tcPr>
          <w:p w:rsidR="000865EC" w:rsidRPr="00D40599" w:rsidRDefault="000865EC" w:rsidP="00F11D46">
            <w:pPr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622" w:type="pct"/>
            <w:shd w:val="clear" w:color="auto" w:fill="auto"/>
          </w:tcPr>
          <w:p w:rsidR="000865EC" w:rsidRPr="005100FB" w:rsidRDefault="000865EC" w:rsidP="00F11D46">
            <w:pPr>
              <w:jc w:val="center"/>
              <w:rPr>
                <w:iCs/>
                <w:sz w:val="20"/>
                <w:szCs w:val="20"/>
              </w:rPr>
            </w:pPr>
            <w:r w:rsidRPr="005100FB">
              <w:rPr>
                <w:iCs/>
                <w:sz w:val="20"/>
                <w:szCs w:val="20"/>
              </w:rPr>
              <w:t>108</w:t>
            </w:r>
          </w:p>
        </w:tc>
        <w:tc>
          <w:tcPr>
            <w:tcW w:w="583" w:type="pct"/>
          </w:tcPr>
          <w:p w:rsidR="000865EC" w:rsidRPr="00D40599" w:rsidRDefault="000865EC" w:rsidP="00F11D46">
            <w:pPr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b/>
                <w:iCs/>
                <w:sz w:val="20"/>
                <w:szCs w:val="20"/>
              </w:rPr>
              <w:t>Дифференциальный зачет</w:t>
            </w:r>
          </w:p>
        </w:tc>
      </w:tr>
      <w:tr w:rsidR="000865EC" w:rsidRPr="00D40599" w:rsidTr="00F11D46">
        <w:trPr>
          <w:trHeight w:val="46"/>
        </w:trPr>
        <w:tc>
          <w:tcPr>
            <w:tcW w:w="311" w:type="pct"/>
          </w:tcPr>
          <w:p w:rsidR="000865EC" w:rsidRPr="00D40599" w:rsidRDefault="000865EC" w:rsidP="00F11D4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76" w:type="pct"/>
          </w:tcPr>
          <w:p w:rsidR="000865EC" w:rsidRPr="00D40599" w:rsidRDefault="000865EC" w:rsidP="00F11D46">
            <w:pPr>
              <w:widowControl w:val="0"/>
              <w:rPr>
                <w:b/>
                <w:bCs/>
                <w:sz w:val="20"/>
                <w:szCs w:val="20"/>
              </w:rPr>
            </w:pPr>
            <w:r w:rsidRPr="00D40599">
              <w:rPr>
                <w:b/>
                <w:bCs/>
                <w:sz w:val="20"/>
                <w:szCs w:val="20"/>
              </w:rPr>
              <w:t>Всего:</w:t>
            </w:r>
          </w:p>
        </w:tc>
        <w:tc>
          <w:tcPr>
            <w:tcW w:w="235" w:type="pct"/>
          </w:tcPr>
          <w:p w:rsidR="000865EC" w:rsidRPr="00D40599" w:rsidRDefault="000865EC" w:rsidP="00F11D4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iCs/>
                <w:sz w:val="20"/>
                <w:szCs w:val="20"/>
              </w:rPr>
              <w:t>513</w:t>
            </w:r>
          </w:p>
        </w:tc>
        <w:tc>
          <w:tcPr>
            <w:tcW w:w="261" w:type="pct"/>
          </w:tcPr>
          <w:p w:rsidR="000865EC" w:rsidRPr="00673245" w:rsidRDefault="000865EC" w:rsidP="00F11D46">
            <w:pPr>
              <w:tabs>
                <w:tab w:val="center" w:pos="240"/>
              </w:tabs>
              <w:jc w:val="center"/>
              <w:rPr>
                <w:b/>
                <w:iCs/>
                <w:sz w:val="20"/>
                <w:szCs w:val="20"/>
              </w:rPr>
            </w:pPr>
            <w:r>
              <w:rPr>
                <w:b/>
                <w:iCs/>
                <w:sz w:val="20"/>
                <w:szCs w:val="20"/>
              </w:rPr>
              <w:t>370</w:t>
            </w:r>
          </w:p>
        </w:tc>
        <w:tc>
          <w:tcPr>
            <w:tcW w:w="249" w:type="pct"/>
          </w:tcPr>
          <w:p w:rsidR="000865EC" w:rsidRPr="00673245" w:rsidRDefault="000865EC" w:rsidP="00F11D46">
            <w:pPr>
              <w:tabs>
                <w:tab w:val="center" w:pos="240"/>
              </w:tabs>
              <w:jc w:val="center"/>
              <w:rPr>
                <w:b/>
                <w:iCs/>
                <w:sz w:val="20"/>
                <w:szCs w:val="20"/>
              </w:rPr>
            </w:pPr>
            <w:r w:rsidRPr="00673245">
              <w:rPr>
                <w:b/>
                <w:iCs/>
                <w:sz w:val="20"/>
                <w:szCs w:val="20"/>
              </w:rPr>
              <w:t>342</w:t>
            </w:r>
          </w:p>
        </w:tc>
        <w:tc>
          <w:tcPr>
            <w:tcW w:w="491" w:type="pct"/>
          </w:tcPr>
          <w:p w:rsidR="000865EC" w:rsidRPr="00404B02" w:rsidRDefault="000865EC" w:rsidP="00F11D46">
            <w:pPr>
              <w:jc w:val="center"/>
              <w:rPr>
                <w:b/>
                <w:iCs/>
                <w:sz w:val="20"/>
                <w:szCs w:val="20"/>
              </w:rPr>
            </w:pPr>
            <w:r w:rsidRPr="00404B02">
              <w:rPr>
                <w:b/>
                <w:iCs/>
                <w:sz w:val="20"/>
                <w:szCs w:val="20"/>
              </w:rPr>
              <w:t>110</w:t>
            </w:r>
          </w:p>
        </w:tc>
        <w:tc>
          <w:tcPr>
            <w:tcW w:w="341" w:type="pct"/>
          </w:tcPr>
          <w:p w:rsidR="000865EC" w:rsidRPr="002E46C0" w:rsidRDefault="000865EC" w:rsidP="00F11D4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60</w:t>
            </w:r>
          </w:p>
        </w:tc>
        <w:tc>
          <w:tcPr>
            <w:tcW w:w="249" w:type="pct"/>
          </w:tcPr>
          <w:p w:rsidR="000865EC" w:rsidRPr="00673245" w:rsidRDefault="000865EC" w:rsidP="00F11D46">
            <w:pPr>
              <w:jc w:val="center"/>
              <w:rPr>
                <w:b/>
                <w:sz w:val="20"/>
                <w:szCs w:val="20"/>
              </w:rPr>
            </w:pPr>
            <w:r w:rsidRPr="00673245">
              <w:rPr>
                <w:b/>
                <w:sz w:val="20"/>
                <w:szCs w:val="20"/>
              </w:rPr>
              <w:t>171</w:t>
            </w:r>
          </w:p>
        </w:tc>
        <w:tc>
          <w:tcPr>
            <w:tcW w:w="345" w:type="pct"/>
          </w:tcPr>
          <w:p w:rsidR="000865EC" w:rsidRPr="002E46C0" w:rsidRDefault="000865EC" w:rsidP="00F11D4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30</w:t>
            </w:r>
          </w:p>
        </w:tc>
        <w:tc>
          <w:tcPr>
            <w:tcW w:w="337" w:type="pct"/>
          </w:tcPr>
          <w:p w:rsidR="000865EC" w:rsidRPr="00FB74D9" w:rsidRDefault="000865EC" w:rsidP="00F11D46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-</w:t>
            </w:r>
          </w:p>
        </w:tc>
        <w:tc>
          <w:tcPr>
            <w:tcW w:w="622" w:type="pct"/>
          </w:tcPr>
          <w:p w:rsidR="000865EC" w:rsidRPr="00606C54" w:rsidRDefault="000865EC" w:rsidP="00F11D4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108</w:t>
            </w:r>
          </w:p>
        </w:tc>
        <w:tc>
          <w:tcPr>
            <w:tcW w:w="583" w:type="pct"/>
          </w:tcPr>
          <w:p w:rsidR="000865EC" w:rsidRPr="00D40599" w:rsidRDefault="000865EC" w:rsidP="00F11D4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</w:tbl>
    <w:p w:rsidR="000865EC" w:rsidRDefault="000865EC" w:rsidP="000865E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  <w:r w:rsidRPr="004415ED">
        <w:rPr>
          <w:b/>
          <w:caps/>
          <w:sz w:val="28"/>
          <w:szCs w:val="28"/>
        </w:rPr>
        <w:br w:type="page"/>
      </w:r>
    </w:p>
    <w:p w:rsidR="000865EC" w:rsidRDefault="000865EC" w:rsidP="000865EC">
      <w:pPr>
        <w:sectPr w:rsidR="000865EC" w:rsidSect="008C13B7">
          <w:pgSz w:w="16838" w:h="11906" w:orient="landscape"/>
          <w:pgMar w:top="1134" w:right="1134" w:bottom="851" w:left="1134" w:header="709" w:footer="709" w:gutter="0"/>
          <w:cols w:space="708"/>
          <w:docGrid w:linePitch="360"/>
        </w:sectPr>
      </w:pPr>
    </w:p>
    <w:p w:rsidR="000865EC" w:rsidRDefault="000865EC" w:rsidP="000865EC">
      <w:pPr>
        <w:rPr>
          <w:b/>
          <w:caps/>
          <w:sz w:val="28"/>
          <w:szCs w:val="28"/>
        </w:rPr>
      </w:pPr>
    </w:p>
    <w:p w:rsidR="000865EC" w:rsidRPr="003E2FBF" w:rsidRDefault="000865EC" w:rsidP="000865EC">
      <w:pPr>
        <w:rPr>
          <w:b/>
          <w:sz w:val="28"/>
          <w:szCs w:val="28"/>
        </w:rPr>
      </w:pPr>
      <w:r w:rsidRPr="003E2FBF">
        <w:rPr>
          <w:b/>
          <w:caps/>
          <w:sz w:val="28"/>
          <w:szCs w:val="28"/>
        </w:rPr>
        <w:t xml:space="preserve">3.2. </w:t>
      </w:r>
      <w:r w:rsidRPr="003E2FBF">
        <w:rPr>
          <w:b/>
          <w:sz w:val="28"/>
          <w:szCs w:val="28"/>
        </w:rPr>
        <w:t xml:space="preserve">Содержание </w:t>
      </w:r>
      <w:proofErr w:type="gramStart"/>
      <w:r w:rsidRPr="003E2FBF">
        <w:rPr>
          <w:b/>
          <w:sz w:val="28"/>
          <w:szCs w:val="28"/>
        </w:rPr>
        <w:t>обучения по</w:t>
      </w:r>
      <w:proofErr w:type="gramEnd"/>
      <w:r w:rsidRPr="003E2FBF">
        <w:rPr>
          <w:b/>
          <w:sz w:val="28"/>
          <w:szCs w:val="28"/>
        </w:rPr>
        <w:t xml:space="preserve"> профессиональному модулю (ПМ 0</w:t>
      </w:r>
      <w:r>
        <w:rPr>
          <w:b/>
          <w:sz w:val="28"/>
          <w:szCs w:val="28"/>
        </w:rPr>
        <w:t>4</w:t>
      </w:r>
      <w:r w:rsidRPr="003E2FBF">
        <w:rPr>
          <w:b/>
          <w:sz w:val="28"/>
          <w:szCs w:val="28"/>
        </w:rPr>
        <w:t>)</w:t>
      </w:r>
    </w:p>
    <w:tbl>
      <w:tblPr>
        <w:tblpPr w:leftFromText="180" w:rightFromText="180" w:vertAnchor="text" w:tblpY="1"/>
        <w:tblOverlap w:val="never"/>
        <w:tblW w:w="15123" w:type="dxa"/>
        <w:tblInd w:w="-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119"/>
        <w:gridCol w:w="425"/>
        <w:gridCol w:w="142"/>
        <w:gridCol w:w="8647"/>
        <w:gridCol w:w="1452"/>
        <w:gridCol w:w="1338"/>
      </w:tblGrid>
      <w:tr w:rsidR="000865EC" w:rsidRPr="00703DAA" w:rsidTr="00F11D46">
        <w:tc>
          <w:tcPr>
            <w:tcW w:w="3119" w:type="dxa"/>
            <w:shd w:val="clear" w:color="auto" w:fill="auto"/>
          </w:tcPr>
          <w:p w:rsidR="000865EC" w:rsidRPr="00703DAA" w:rsidRDefault="000865EC" w:rsidP="00F11D46">
            <w:pPr>
              <w:pStyle w:val="Default"/>
              <w:jc w:val="center"/>
              <w:rPr>
                <w:b/>
                <w:bCs/>
              </w:rPr>
            </w:pPr>
            <w:r w:rsidRPr="00703DAA">
              <w:rPr>
                <w:b/>
                <w:bCs/>
              </w:rPr>
              <w:t xml:space="preserve">Наименование </w:t>
            </w:r>
          </w:p>
          <w:p w:rsidR="000865EC" w:rsidRPr="00703DAA" w:rsidRDefault="000865EC" w:rsidP="00F11D46">
            <w:pPr>
              <w:pStyle w:val="Default"/>
              <w:jc w:val="center"/>
            </w:pPr>
            <w:r w:rsidRPr="00703DAA">
              <w:rPr>
                <w:b/>
                <w:bCs/>
              </w:rPr>
              <w:t>разделов и тем</w:t>
            </w:r>
          </w:p>
        </w:tc>
        <w:tc>
          <w:tcPr>
            <w:tcW w:w="9214" w:type="dxa"/>
            <w:gridSpan w:val="3"/>
            <w:shd w:val="clear" w:color="auto" w:fill="auto"/>
          </w:tcPr>
          <w:p w:rsidR="000865EC" w:rsidRPr="00703DAA" w:rsidRDefault="000865EC" w:rsidP="00F11D46">
            <w:pPr>
              <w:pStyle w:val="Default"/>
              <w:jc w:val="center"/>
              <w:rPr>
                <w:b/>
                <w:bCs/>
              </w:rPr>
            </w:pPr>
            <w:r w:rsidRPr="00703DAA">
              <w:rPr>
                <w:b/>
                <w:bCs/>
              </w:rPr>
              <w:t xml:space="preserve">Содержание учебного материала, лабораторные и практические работы, </w:t>
            </w:r>
          </w:p>
          <w:p w:rsidR="000865EC" w:rsidRPr="00703DAA" w:rsidRDefault="000865EC" w:rsidP="00F11D46">
            <w:pPr>
              <w:pStyle w:val="Default"/>
              <w:jc w:val="center"/>
            </w:pPr>
            <w:r w:rsidRPr="00703DAA">
              <w:rPr>
                <w:b/>
                <w:bCs/>
              </w:rPr>
              <w:t xml:space="preserve">самостоятельная работа </w:t>
            </w:r>
            <w:proofErr w:type="gramStart"/>
            <w:r w:rsidRPr="00703DAA">
              <w:rPr>
                <w:b/>
                <w:bCs/>
              </w:rPr>
              <w:t>обучающихся</w:t>
            </w:r>
            <w:proofErr w:type="gramEnd"/>
          </w:p>
        </w:tc>
        <w:tc>
          <w:tcPr>
            <w:tcW w:w="1452" w:type="dxa"/>
            <w:shd w:val="clear" w:color="auto" w:fill="auto"/>
          </w:tcPr>
          <w:p w:rsidR="000865EC" w:rsidRPr="00703DAA" w:rsidRDefault="000865EC" w:rsidP="00F11D46">
            <w:pPr>
              <w:pStyle w:val="Default"/>
              <w:jc w:val="center"/>
            </w:pPr>
            <w:r w:rsidRPr="00703DAA">
              <w:rPr>
                <w:b/>
                <w:bCs/>
              </w:rPr>
              <w:t>Объем часов</w:t>
            </w:r>
          </w:p>
        </w:tc>
        <w:tc>
          <w:tcPr>
            <w:tcW w:w="1338" w:type="dxa"/>
            <w:shd w:val="clear" w:color="auto" w:fill="auto"/>
          </w:tcPr>
          <w:p w:rsidR="000865EC" w:rsidRPr="00703DAA" w:rsidRDefault="000865EC" w:rsidP="00F11D46">
            <w:pPr>
              <w:pStyle w:val="Default"/>
              <w:jc w:val="center"/>
            </w:pPr>
            <w:r w:rsidRPr="00703DAA">
              <w:rPr>
                <w:b/>
                <w:bCs/>
              </w:rPr>
              <w:t>Уровень освоения</w:t>
            </w:r>
          </w:p>
        </w:tc>
      </w:tr>
      <w:tr w:rsidR="000865EC" w:rsidRPr="00703DAA" w:rsidTr="00F11D46">
        <w:trPr>
          <w:trHeight w:val="60"/>
        </w:trPr>
        <w:tc>
          <w:tcPr>
            <w:tcW w:w="3119" w:type="dxa"/>
            <w:shd w:val="clear" w:color="auto" w:fill="auto"/>
          </w:tcPr>
          <w:p w:rsidR="000865EC" w:rsidRPr="00703DAA" w:rsidRDefault="000865EC" w:rsidP="00F11D46">
            <w:pPr>
              <w:pStyle w:val="Default"/>
              <w:jc w:val="center"/>
              <w:rPr>
                <w:b/>
              </w:rPr>
            </w:pPr>
            <w:r w:rsidRPr="00703DAA">
              <w:rPr>
                <w:b/>
                <w:iCs/>
              </w:rPr>
              <w:t>1</w:t>
            </w:r>
          </w:p>
        </w:tc>
        <w:tc>
          <w:tcPr>
            <w:tcW w:w="9214" w:type="dxa"/>
            <w:gridSpan w:val="3"/>
            <w:shd w:val="clear" w:color="auto" w:fill="auto"/>
          </w:tcPr>
          <w:p w:rsidR="000865EC" w:rsidRPr="00703DAA" w:rsidRDefault="000865EC" w:rsidP="00F11D46">
            <w:pPr>
              <w:pStyle w:val="Default"/>
              <w:jc w:val="center"/>
              <w:rPr>
                <w:b/>
              </w:rPr>
            </w:pPr>
            <w:r w:rsidRPr="00703DAA">
              <w:rPr>
                <w:b/>
                <w:iCs/>
              </w:rPr>
              <w:t>2</w:t>
            </w:r>
          </w:p>
        </w:tc>
        <w:tc>
          <w:tcPr>
            <w:tcW w:w="1452" w:type="dxa"/>
            <w:shd w:val="clear" w:color="auto" w:fill="auto"/>
          </w:tcPr>
          <w:p w:rsidR="000865EC" w:rsidRPr="00703DAA" w:rsidRDefault="000865EC" w:rsidP="00F11D46">
            <w:pPr>
              <w:pStyle w:val="Default"/>
              <w:jc w:val="center"/>
              <w:rPr>
                <w:b/>
              </w:rPr>
            </w:pPr>
            <w:r w:rsidRPr="00703DAA">
              <w:rPr>
                <w:b/>
                <w:iCs/>
              </w:rPr>
              <w:t>3</w:t>
            </w:r>
          </w:p>
        </w:tc>
        <w:tc>
          <w:tcPr>
            <w:tcW w:w="1338" w:type="dxa"/>
            <w:tcBorders>
              <w:bottom w:val="single" w:sz="8" w:space="0" w:color="000000"/>
            </w:tcBorders>
            <w:shd w:val="clear" w:color="auto" w:fill="auto"/>
          </w:tcPr>
          <w:p w:rsidR="000865EC" w:rsidRPr="00703DAA" w:rsidRDefault="000865EC" w:rsidP="00F11D46">
            <w:pPr>
              <w:pStyle w:val="Default"/>
              <w:jc w:val="center"/>
              <w:rPr>
                <w:b/>
              </w:rPr>
            </w:pPr>
            <w:r w:rsidRPr="00703DAA">
              <w:rPr>
                <w:b/>
                <w:iCs/>
              </w:rPr>
              <w:t>4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shd w:val="clear" w:color="auto" w:fill="auto"/>
          </w:tcPr>
          <w:p w:rsidR="000865EC" w:rsidRPr="00EA0EB7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МДК.04.01. Теоретические основы разработки и моделирования несложных систем автоматизации с учетом специфики технологических процессов</w:t>
            </w:r>
          </w:p>
        </w:tc>
        <w:tc>
          <w:tcPr>
            <w:tcW w:w="9214" w:type="dxa"/>
            <w:gridSpan w:val="3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</w:p>
        </w:tc>
        <w:tc>
          <w:tcPr>
            <w:tcW w:w="1452" w:type="dxa"/>
            <w:shd w:val="clear" w:color="auto" w:fill="auto"/>
          </w:tcPr>
          <w:p w:rsidR="000865EC" w:rsidRPr="00EA0EB7" w:rsidRDefault="000865EC" w:rsidP="00F11D46">
            <w:pPr>
              <w:pStyle w:val="Default"/>
              <w:jc w:val="center"/>
              <w:rPr>
                <w:b/>
              </w:rPr>
            </w:pPr>
            <w:r>
              <w:rPr>
                <w:b/>
              </w:rPr>
              <w:t>198</w:t>
            </w:r>
          </w:p>
        </w:tc>
        <w:tc>
          <w:tcPr>
            <w:tcW w:w="1338" w:type="dxa"/>
            <w:shd w:val="clear" w:color="auto" w:fill="auto"/>
          </w:tcPr>
          <w:p w:rsidR="000865EC" w:rsidRPr="00703DAA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 w:val="restart"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1.</w:t>
            </w:r>
            <w:r w:rsidRPr="00703DAA">
              <w:rPr>
                <w:sz w:val="24"/>
                <w:szCs w:val="24"/>
              </w:rPr>
              <w:t xml:space="preserve">1. </w:t>
            </w:r>
            <w:r w:rsidRPr="00404B02">
              <w:rPr>
                <w:b w:val="0"/>
                <w:sz w:val="24"/>
                <w:szCs w:val="24"/>
              </w:rPr>
              <w:t>Промышленное предприятие как объект управления</w:t>
            </w:r>
          </w:p>
        </w:tc>
        <w:tc>
          <w:tcPr>
            <w:tcW w:w="9214" w:type="dxa"/>
            <w:gridSpan w:val="3"/>
            <w:shd w:val="clear" w:color="auto" w:fill="auto"/>
          </w:tcPr>
          <w:p w:rsidR="000865EC" w:rsidRPr="0089330C" w:rsidRDefault="000865EC" w:rsidP="00F11D46">
            <w:pPr>
              <w:pStyle w:val="Default"/>
              <w:rPr>
                <w:b/>
              </w:rPr>
            </w:pPr>
            <w:r w:rsidRPr="0089330C">
              <w:rPr>
                <w:b/>
              </w:rPr>
              <w:t>Со</w:t>
            </w:r>
            <w:r>
              <w:rPr>
                <w:b/>
              </w:rPr>
              <w:t>д</w:t>
            </w:r>
            <w:r w:rsidRPr="0089330C">
              <w:rPr>
                <w:b/>
              </w:rPr>
              <w:t>ержание:</w:t>
            </w:r>
          </w:p>
        </w:tc>
        <w:tc>
          <w:tcPr>
            <w:tcW w:w="1452" w:type="dxa"/>
            <w:shd w:val="clear" w:color="auto" w:fill="auto"/>
          </w:tcPr>
          <w:p w:rsidR="000865EC" w:rsidRPr="00DA1BCF" w:rsidRDefault="000865EC" w:rsidP="00F11D46">
            <w:pPr>
              <w:pStyle w:val="Default"/>
              <w:jc w:val="center"/>
              <w:rPr>
                <w:b/>
                <w:lang w:val="en-US"/>
              </w:rPr>
            </w:pPr>
            <w:r>
              <w:rPr>
                <w:b/>
              </w:rPr>
              <w:t>1</w:t>
            </w:r>
            <w:r>
              <w:rPr>
                <w:b/>
                <w:lang w:val="en-US"/>
              </w:rPr>
              <w:t>2</w:t>
            </w:r>
          </w:p>
        </w:tc>
        <w:tc>
          <w:tcPr>
            <w:tcW w:w="1338" w:type="dxa"/>
            <w:shd w:val="clear" w:color="auto" w:fill="A6A6A6"/>
          </w:tcPr>
          <w:p w:rsidR="000865EC" w:rsidRPr="00703DAA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Pr="00703DAA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1.</w:t>
            </w:r>
          </w:p>
        </w:tc>
        <w:tc>
          <w:tcPr>
            <w:tcW w:w="8789" w:type="dxa"/>
            <w:gridSpan w:val="2"/>
            <w:shd w:val="clear" w:color="auto" w:fill="auto"/>
          </w:tcPr>
          <w:p w:rsidR="000865EC" w:rsidRDefault="000865EC" w:rsidP="00F11D46">
            <w:pPr>
              <w:ind w:left="33"/>
              <w:jc w:val="both"/>
            </w:pPr>
            <w:r>
              <w:t>Предприятие и его цели.  Главные цели предприятия.</w:t>
            </w:r>
          </w:p>
          <w:p w:rsidR="000865EC" w:rsidRPr="00703DAA" w:rsidRDefault="000865EC" w:rsidP="00F11D46">
            <w:pPr>
              <w:pStyle w:val="Default"/>
            </w:pPr>
            <w:r>
              <w:t xml:space="preserve">Организационные формы создания промышленных предприятий </w:t>
            </w:r>
          </w:p>
        </w:tc>
        <w:tc>
          <w:tcPr>
            <w:tcW w:w="1452" w:type="dxa"/>
            <w:vMerge w:val="restart"/>
            <w:shd w:val="clear" w:color="auto" w:fill="auto"/>
          </w:tcPr>
          <w:p w:rsidR="000865EC" w:rsidRPr="0089330C" w:rsidRDefault="000865EC" w:rsidP="00F11D46">
            <w:pPr>
              <w:pStyle w:val="Default"/>
              <w:jc w:val="center"/>
            </w:pPr>
            <w:r>
              <w:t>12</w:t>
            </w:r>
          </w:p>
        </w:tc>
        <w:tc>
          <w:tcPr>
            <w:tcW w:w="1338" w:type="dxa"/>
            <w:shd w:val="clear" w:color="auto" w:fill="auto"/>
          </w:tcPr>
          <w:p w:rsidR="000865EC" w:rsidRPr="00703DAA" w:rsidRDefault="000865EC" w:rsidP="00F11D46">
            <w:pPr>
              <w:pStyle w:val="Default"/>
              <w:jc w:val="center"/>
            </w:pPr>
            <w:r>
              <w:t>2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2.</w:t>
            </w:r>
          </w:p>
        </w:tc>
        <w:tc>
          <w:tcPr>
            <w:tcW w:w="8789" w:type="dxa"/>
            <w:gridSpan w:val="2"/>
            <w:shd w:val="clear" w:color="auto" w:fill="auto"/>
          </w:tcPr>
          <w:p w:rsidR="000865EC" w:rsidRDefault="000865EC" w:rsidP="00F11D46">
            <w:pPr>
              <w:ind w:left="33"/>
              <w:jc w:val="both"/>
            </w:pPr>
            <w:r>
              <w:t>Научная основа организации производства. Сущность организации производства.</w:t>
            </w:r>
          </w:p>
          <w:p w:rsidR="000865EC" w:rsidRPr="00703DAA" w:rsidRDefault="000865EC" w:rsidP="00F11D46">
            <w:pPr>
              <w:pStyle w:val="Default"/>
            </w:pPr>
            <w:r>
              <w:t>Закономерности организации производства на предприятии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89330C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Pr="00703DAA" w:rsidRDefault="000865EC" w:rsidP="00F11D46">
            <w:pPr>
              <w:pStyle w:val="Default"/>
              <w:jc w:val="center"/>
            </w:pPr>
            <w:r>
              <w:t>2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3.</w:t>
            </w:r>
          </w:p>
        </w:tc>
        <w:tc>
          <w:tcPr>
            <w:tcW w:w="8789" w:type="dxa"/>
            <w:gridSpan w:val="2"/>
            <w:shd w:val="clear" w:color="auto" w:fill="auto"/>
          </w:tcPr>
          <w:p w:rsidR="000865EC" w:rsidRDefault="000865EC" w:rsidP="00F11D46">
            <w:pPr>
              <w:pStyle w:val="Default"/>
              <w:ind w:left="33"/>
            </w:pPr>
            <w:r>
              <w:rPr>
                <w:lang w:bidi="he-IL"/>
              </w:rPr>
              <w:t>Общая характеристика промышленной организации.</w:t>
            </w:r>
            <w:r>
              <w:t xml:space="preserve"> Промышленная организация. </w:t>
            </w:r>
          </w:p>
          <w:p w:rsidR="000865EC" w:rsidRPr="00703DAA" w:rsidRDefault="000865EC" w:rsidP="00F11D46">
            <w:pPr>
              <w:pStyle w:val="Default"/>
              <w:ind w:left="33"/>
            </w:pPr>
            <w:r>
              <w:t>Производственная система. Система управления.  Объект управления. Орган управления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89330C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Pr="00703DAA" w:rsidRDefault="000865EC" w:rsidP="00F11D46">
            <w:pPr>
              <w:pStyle w:val="Default"/>
              <w:jc w:val="center"/>
            </w:pPr>
            <w:r>
              <w:t>2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4.</w:t>
            </w:r>
          </w:p>
        </w:tc>
        <w:tc>
          <w:tcPr>
            <w:tcW w:w="8789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rPr>
                <w:lang w:bidi="he-IL"/>
              </w:rPr>
              <w:t xml:space="preserve">Производственная структура машиностроительных предприятий и объединений. </w:t>
            </w:r>
            <w:r>
              <w:t xml:space="preserve"> Производство. Производственная структура. Цех. Производственный участок. Рабочее место. Укреплённая производственная структура машиностроительного предприятия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89330C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Pr="00703DAA" w:rsidRDefault="000865EC" w:rsidP="00F11D46">
            <w:pPr>
              <w:pStyle w:val="Default"/>
              <w:jc w:val="center"/>
            </w:pPr>
            <w:r>
              <w:t>2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5.</w:t>
            </w:r>
          </w:p>
        </w:tc>
        <w:tc>
          <w:tcPr>
            <w:tcW w:w="8789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rPr>
                <w:lang w:bidi="he-IL"/>
              </w:rPr>
              <w:t>Производственный процесс.</w:t>
            </w:r>
            <w:r>
              <w:t xml:space="preserve"> Основные производственные процессы. Вспомогательные производственные процессы. Обслуживающие производственные процессы. Технологические процессы. Ручные процессы. Механизированные процессы. Автоматизированные процессы. Автоматические процессы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89330C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Pr="00703DAA" w:rsidRDefault="000865EC" w:rsidP="00F11D46">
            <w:pPr>
              <w:pStyle w:val="Default"/>
              <w:jc w:val="center"/>
            </w:pPr>
            <w:r>
              <w:t>2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rPr>
                <w:lang w:val="en-US"/>
              </w:rPr>
              <w:t>6</w:t>
            </w:r>
            <w:r>
              <w:t>.</w:t>
            </w:r>
          </w:p>
        </w:tc>
        <w:tc>
          <w:tcPr>
            <w:tcW w:w="8789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rPr>
                <w:lang w:bidi="he-IL"/>
              </w:rPr>
              <w:t>Технико-экономическая характеристика типов производства.</w:t>
            </w:r>
            <w:r>
              <w:t xml:space="preserve"> Тип производства. Единичное производство, Серийное производство. Массовое производство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89330C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Pr="00703DAA" w:rsidRDefault="000865EC" w:rsidP="00F11D46">
            <w:pPr>
              <w:pStyle w:val="Default"/>
              <w:jc w:val="center"/>
            </w:pPr>
            <w:r>
              <w:t>2</w:t>
            </w:r>
          </w:p>
        </w:tc>
      </w:tr>
      <w:tr w:rsidR="000865EC" w:rsidRPr="00703DAA" w:rsidTr="00F11D46">
        <w:trPr>
          <w:trHeight w:val="117"/>
        </w:trPr>
        <w:tc>
          <w:tcPr>
            <w:tcW w:w="3119" w:type="dxa"/>
            <w:vMerge w:val="restart"/>
            <w:shd w:val="clear" w:color="auto" w:fill="auto"/>
          </w:tcPr>
          <w:p w:rsidR="000865EC" w:rsidRPr="0089330C" w:rsidRDefault="000865EC" w:rsidP="00F11D46">
            <w:pPr>
              <w:pStyle w:val="Default"/>
              <w:rPr>
                <w:b/>
                <w:lang w:bidi="he-IL"/>
              </w:rPr>
            </w:pPr>
            <w:r>
              <w:rPr>
                <w:b/>
                <w:lang w:bidi="he-IL"/>
              </w:rPr>
              <w:t>Тема</w:t>
            </w:r>
            <w:proofErr w:type="gramStart"/>
            <w:r>
              <w:rPr>
                <w:b/>
                <w:lang w:bidi="he-IL"/>
              </w:rPr>
              <w:t>1</w:t>
            </w:r>
            <w:proofErr w:type="gramEnd"/>
            <w:r>
              <w:rPr>
                <w:b/>
                <w:lang w:bidi="he-IL"/>
              </w:rPr>
              <w:t>.</w:t>
            </w:r>
            <w:r w:rsidRPr="0089330C">
              <w:rPr>
                <w:b/>
                <w:lang w:bidi="he-IL"/>
              </w:rPr>
              <w:t xml:space="preserve">2.  </w:t>
            </w:r>
            <w:r w:rsidRPr="005B6718">
              <w:rPr>
                <w:lang w:bidi="he-IL"/>
              </w:rPr>
              <w:t xml:space="preserve">Общие представления об </w:t>
            </w:r>
            <w:r w:rsidRPr="005B6718">
              <w:rPr>
                <w:lang w:bidi="he-IL"/>
              </w:rPr>
              <w:lastRenderedPageBreak/>
              <w:t>организационной структуре управления</w:t>
            </w:r>
          </w:p>
        </w:tc>
        <w:tc>
          <w:tcPr>
            <w:tcW w:w="9214" w:type="dxa"/>
            <w:gridSpan w:val="3"/>
            <w:shd w:val="clear" w:color="auto" w:fill="auto"/>
          </w:tcPr>
          <w:p w:rsidR="000865EC" w:rsidRPr="0089330C" w:rsidRDefault="000865EC" w:rsidP="00F11D46">
            <w:pPr>
              <w:pStyle w:val="Default"/>
              <w:rPr>
                <w:b/>
              </w:rPr>
            </w:pPr>
            <w:r w:rsidRPr="0089330C">
              <w:rPr>
                <w:b/>
              </w:rPr>
              <w:lastRenderedPageBreak/>
              <w:t>Содержание:</w:t>
            </w:r>
          </w:p>
        </w:tc>
        <w:tc>
          <w:tcPr>
            <w:tcW w:w="1452" w:type="dxa"/>
            <w:vMerge w:val="restart"/>
            <w:shd w:val="clear" w:color="auto" w:fill="auto"/>
          </w:tcPr>
          <w:p w:rsidR="000865EC" w:rsidRPr="00EA0EB7" w:rsidRDefault="000865EC" w:rsidP="00F11D46">
            <w:pPr>
              <w:pStyle w:val="Default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338" w:type="dxa"/>
            <w:shd w:val="clear" w:color="auto" w:fill="A6A6A6"/>
          </w:tcPr>
          <w:p w:rsidR="000865EC" w:rsidRPr="00703DAA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117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Default"/>
              <w:rPr>
                <w:b/>
                <w:lang w:bidi="he-IL"/>
              </w:rPr>
            </w:pPr>
          </w:p>
        </w:tc>
        <w:tc>
          <w:tcPr>
            <w:tcW w:w="9214" w:type="dxa"/>
            <w:gridSpan w:val="3"/>
            <w:shd w:val="clear" w:color="auto" w:fill="auto"/>
          </w:tcPr>
          <w:p w:rsidR="000865EC" w:rsidRPr="0089330C" w:rsidRDefault="000865EC" w:rsidP="00F11D46">
            <w:pPr>
              <w:pStyle w:val="Default"/>
              <w:rPr>
                <w:b/>
              </w:rPr>
            </w:pPr>
            <w:r>
              <w:rPr>
                <w:b/>
              </w:rPr>
              <w:t>Практическая подготовка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Default="000865EC" w:rsidP="00F11D46">
            <w:pPr>
              <w:pStyle w:val="Default"/>
              <w:jc w:val="center"/>
              <w:rPr>
                <w:b/>
              </w:rPr>
            </w:pPr>
          </w:p>
        </w:tc>
        <w:tc>
          <w:tcPr>
            <w:tcW w:w="1338" w:type="dxa"/>
            <w:shd w:val="clear" w:color="auto" w:fill="A6A6A6"/>
          </w:tcPr>
          <w:p w:rsidR="000865EC" w:rsidRPr="00703DAA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1.</w:t>
            </w:r>
          </w:p>
        </w:tc>
        <w:tc>
          <w:tcPr>
            <w:tcW w:w="8789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rPr>
                <w:lang w:bidi="he-IL"/>
              </w:rPr>
              <w:t>Функциональная структура промышленной организации.</w:t>
            </w:r>
            <w:r>
              <w:t xml:space="preserve"> Технологические функции. Инженерно-технологические функции. Функции управления. Обеспечивающие функции.</w:t>
            </w:r>
          </w:p>
        </w:tc>
        <w:tc>
          <w:tcPr>
            <w:tcW w:w="1452" w:type="dxa"/>
            <w:shd w:val="clear" w:color="auto" w:fill="auto"/>
          </w:tcPr>
          <w:p w:rsidR="000865EC" w:rsidRPr="00B90DF9" w:rsidRDefault="000865EC" w:rsidP="00F11D46">
            <w:pPr>
              <w:pStyle w:val="Default"/>
              <w:jc w:val="center"/>
            </w:pPr>
            <w:r w:rsidRPr="00B90DF9">
              <w:t>2</w:t>
            </w:r>
          </w:p>
        </w:tc>
        <w:tc>
          <w:tcPr>
            <w:tcW w:w="1338" w:type="dxa"/>
            <w:shd w:val="clear" w:color="auto" w:fill="auto"/>
          </w:tcPr>
          <w:p w:rsidR="000865EC" w:rsidRPr="00703DAA" w:rsidRDefault="000865EC" w:rsidP="00F11D46">
            <w:pPr>
              <w:pStyle w:val="Default"/>
              <w:jc w:val="center"/>
            </w:pPr>
            <w:r>
              <w:t>2</w:t>
            </w:r>
          </w:p>
        </w:tc>
      </w:tr>
      <w:tr w:rsidR="000865EC" w:rsidRPr="00703DAA" w:rsidTr="00F11D46">
        <w:trPr>
          <w:trHeight w:val="149"/>
        </w:trPr>
        <w:tc>
          <w:tcPr>
            <w:tcW w:w="3119" w:type="dxa"/>
            <w:vMerge w:val="restart"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Тема 1.3.</w:t>
            </w:r>
            <w:r w:rsidRPr="005B6718">
              <w:rPr>
                <w:b w:val="0"/>
                <w:sz w:val="24"/>
                <w:lang w:bidi="he-IL"/>
              </w:rPr>
              <w:t>Организация проектирования автоматизированных систем управления</w:t>
            </w:r>
          </w:p>
        </w:tc>
        <w:tc>
          <w:tcPr>
            <w:tcW w:w="9214" w:type="dxa"/>
            <w:gridSpan w:val="3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 w:rsidRPr="0089330C">
              <w:rPr>
                <w:b/>
              </w:rPr>
              <w:t>Содержание:</w:t>
            </w:r>
          </w:p>
        </w:tc>
        <w:tc>
          <w:tcPr>
            <w:tcW w:w="1452" w:type="dxa"/>
            <w:vMerge w:val="restart"/>
            <w:shd w:val="clear" w:color="auto" w:fill="auto"/>
          </w:tcPr>
          <w:p w:rsidR="000865EC" w:rsidRPr="00EA0EB7" w:rsidRDefault="000865EC" w:rsidP="00F11D46">
            <w:pPr>
              <w:pStyle w:val="Default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338" w:type="dxa"/>
            <w:shd w:val="clear" w:color="auto" w:fill="A6A6A6"/>
          </w:tcPr>
          <w:p w:rsidR="000865EC" w:rsidRPr="00703DAA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149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9214" w:type="dxa"/>
            <w:gridSpan w:val="3"/>
            <w:shd w:val="clear" w:color="auto" w:fill="auto"/>
          </w:tcPr>
          <w:p w:rsidR="000865EC" w:rsidRPr="0089330C" w:rsidRDefault="000865EC" w:rsidP="00F11D46">
            <w:pPr>
              <w:pStyle w:val="Default"/>
              <w:rPr>
                <w:b/>
              </w:rPr>
            </w:pPr>
            <w:r>
              <w:rPr>
                <w:b/>
              </w:rPr>
              <w:t>Практическая подготовка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Default="000865EC" w:rsidP="00F11D46">
            <w:pPr>
              <w:pStyle w:val="Default"/>
              <w:jc w:val="center"/>
              <w:rPr>
                <w:b/>
              </w:rPr>
            </w:pPr>
          </w:p>
        </w:tc>
        <w:tc>
          <w:tcPr>
            <w:tcW w:w="1338" w:type="dxa"/>
            <w:shd w:val="clear" w:color="auto" w:fill="A6A6A6"/>
          </w:tcPr>
          <w:p w:rsidR="000865EC" w:rsidRPr="00703DAA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1.</w:t>
            </w:r>
          </w:p>
        </w:tc>
        <w:tc>
          <w:tcPr>
            <w:tcW w:w="8789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rPr>
                <w:lang w:bidi="he-IL"/>
              </w:rPr>
              <w:t xml:space="preserve">Понятие, цель и функции </w:t>
            </w:r>
            <w:proofErr w:type="spellStart"/>
            <w:r>
              <w:rPr>
                <w:lang w:bidi="he-IL"/>
              </w:rPr>
              <w:t>АСУ</w:t>
            </w:r>
            <w:proofErr w:type="gramStart"/>
            <w:r>
              <w:rPr>
                <w:lang w:bidi="he-IL"/>
              </w:rPr>
              <w:t>.</w:t>
            </w:r>
            <w:r>
              <w:t>Т</w:t>
            </w:r>
            <w:proofErr w:type="gramEnd"/>
            <w:r>
              <w:t>ермины</w:t>
            </w:r>
            <w:proofErr w:type="spellEnd"/>
            <w:r>
              <w:t xml:space="preserve"> и определения (ГОСТ 34.003-90. Информационная технология. Комплекс стандартов на автоматизированные системы. </w:t>
            </w:r>
            <w:proofErr w:type="gramStart"/>
            <w:r>
              <w:t>Автоматизированные системы).</w:t>
            </w:r>
            <w:proofErr w:type="gramEnd"/>
            <w:r>
              <w:t xml:space="preserve"> Понятия автоматизированной системы управления. Функции управления. Форма подачи информации. Функции подачи информации. Цель создания АСУ. Функции АСУ</w:t>
            </w:r>
          </w:p>
        </w:tc>
        <w:tc>
          <w:tcPr>
            <w:tcW w:w="1452" w:type="dxa"/>
            <w:vMerge w:val="restart"/>
            <w:shd w:val="clear" w:color="auto" w:fill="auto"/>
          </w:tcPr>
          <w:p w:rsidR="000865EC" w:rsidRPr="00B90DF9" w:rsidRDefault="000865EC" w:rsidP="00F11D46">
            <w:pPr>
              <w:pStyle w:val="Default"/>
              <w:jc w:val="center"/>
            </w:pPr>
            <w:r>
              <w:t>6</w:t>
            </w:r>
          </w:p>
        </w:tc>
        <w:tc>
          <w:tcPr>
            <w:tcW w:w="1338" w:type="dxa"/>
            <w:shd w:val="clear" w:color="auto" w:fill="auto"/>
          </w:tcPr>
          <w:p w:rsidR="000865EC" w:rsidRPr="00703DAA" w:rsidRDefault="000865EC" w:rsidP="00F11D46">
            <w:pPr>
              <w:pStyle w:val="Default"/>
              <w:jc w:val="center"/>
            </w:pPr>
            <w:r>
              <w:t>2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2.</w:t>
            </w:r>
          </w:p>
        </w:tc>
        <w:tc>
          <w:tcPr>
            <w:tcW w:w="8789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rPr>
                <w:lang w:bidi="he-IL"/>
              </w:rPr>
              <w:t>Основные принципы создания АСУ.</w:t>
            </w:r>
            <w:r>
              <w:t xml:space="preserve"> Классификация АСУ. Основные принципы создания АСУ. Основные типы АСУ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B90DF9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Pr="00703DAA" w:rsidRDefault="000865EC" w:rsidP="00F11D46">
            <w:pPr>
              <w:pStyle w:val="Default"/>
              <w:jc w:val="center"/>
            </w:pPr>
            <w:r>
              <w:t>2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3.</w:t>
            </w:r>
          </w:p>
        </w:tc>
        <w:tc>
          <w:tcPr>
            <w:tcW w:w="8789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rPr>
                <w:lang w:bidi="he-IL"/>
              </w:rPr>
              <w:t>Автоматизированная система управления предприятием.</w:t>
            </w:r>
            <w:r>
              <w:t xml:space="preserve"> Подсистемы предприятия. Модели объекта управления. Управленческие решения при управлении. Сокращения сроков прохождения информации. Информационно-вычислительный центр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B90DF9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Pr="00703DAA" w:rsidRDefault="000865EC" w:rsidP="00F11D46">
            <w:pPr>
              <w:pStyle w:val="Default"/>
              <w:jc w:val="center"/>
            </w:pPr>
            <w:r>
              <w:t>2</w:t>
            </w:r>
          </w:p>
        </w:tc>
      </w:tr>
      <w:tr w:rsidR="000865EC" w:rsidRPr="00703DAA" w:rsidTr="00F11D46">
        <w:trPr>
          <w:trHeight w:val="270"/>
        </w:trPr>
        <w:tc>
          <w:tcPr>
            <w:tcW w:w="3119" w:type="dxa"/>
            <w:vMerge w:val="restart"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1.4. </w:t>
            </w:r>
            <w:r w:rsidRPr="005B6718">
              <w:rPr>
                <w:b w:val="0"/>
                <w:sz w:val="24"/>
                <w:lang w:bidi="he-IL"/>
              </w:rPr>
              <w:t>Автоматизированная подсистема технико-экономического планирования</w:t>
            </w:r>
          </w:p>
        </w:tc>
        <w:tc>
          <w:tcPr>
            <w:tcW w:w="9214" w:type="dxa"/>
            <w:gridSpan w:val="3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 w:rsidRPr="0089330C">
              <w:rPr>
                <w:b/>
              </w:rPr>
              <w:t>Содержание:</w:t>
            </w:r>
          </w:p>
        </w:tc>
        <w:tc>
          <w:tcPr>
            <w:tcW w:w="1452" w:type="dxa"/>
            <w:vMerge w:val="restart"/>
            <w:shd w:val="clear" w:color="auto" w:fill="auto"/>
          </w:tcPr>
          <w:p w:rsidR="000865EC" w:rsidRPr="00EA0EB7" w:rsidRDefault="000865EC" w:rsidP="00F11D46">
            <w:pPr>
              <w:pStyle w:val="Default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338" w:type="dxa"/>
            <w:shd w:val="clear" w:color="auto" w:fill="A6A6A6"/>
          </w:tcPr>
          <w:p w:rsidR="000865EC" w:rsidRPr="00703DAA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270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9214" w:type="dxa"/>
            <w:gridSpan w:val="3"/>
            <w:shd w:val="clear" w:color="auto" w:fill="auto"/>
          </w:tcPr>
          <w:p w:rsidR="000865EC" w:rsidRPr="0089330C" w:rsidRDefault="000865EC" w:rsidP="00F11D46">
            <w:pPr>
              <w:pStyle w:val="Default"/>
              <w:rPr>
                <w:b/>
              </w:rPr>
            </w:pPr>
            <w:r>
              <w:rPr>
                <w:b/>
              </w:rPr>
              <w:t>Практическая подготовка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Default="000865EC" w:rsidP="00F11D46">
            <w:pPr>
              <w:pStyle w:val="Default"/>
              <w:jc w:val="center"/>
              <w:rPr>
                <w:b/>
              </w:rPr>
            </w:pPr>
          </w:p>
        </w:tc>
        <w:tc>
          <w:tcPr>
            <w:tcW w:w="1338" w:type="dxa"/>
            <w:shd w:val="clear" w:color="auto" w:fill="A6A6A6"/>
          </w:tcPr>
          <w:p w:rsidR="000865EC" w:rsidRPr="00703DAA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1</w:t>
            </w:r>
          </w:p>
        </w:tc>
        <w:tc>
          <w:tcPr>
            <w:tcW w:w="8789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rPr>
                <w:lang w:bidi="he-IL"/>
              </w:rPr>
              <w:t>Виды работ, выполняемых при разработке автоматизированной подсистемы.</w:t>
            </w:r>
            <w:r>
              <w:t xml:space="preserve"> Прогнозирование развития производства. Текущее планирование деятельности предприятия. Система планов развития предприятия. Формирование годовой производительной программы. Распределение производственной программы </w:t>
            </w:r>
            <w:proofErr w:type="gramStart"/>
            <w:r>
              <w:t>по</w:t>
            </w:r>
            <w:proofErr w:type="gramEnd"/>
            <w:r>
              <w:t xml:space="preserve"> коротким плановым периодом</w:t>
            </w:r>
          </w:p>
        </w:tc>
        <w:tc>
          <w:tcPr>
            <w:tcW w:w="1452" w:type="dxa"/>
            <w:shd w:val="clear" w:color="auto" w:fill="auto"/>
          </w:tcPr>
          <w:p w:rsidR="000865EC" w:rsidRPr="00B90DF9" w:rsidRDefault="000865EC" w:rsidP="00F11D46">
            <w:pPr>
              <w:pStyle w:val="Default"/>
              <w:jc w:val="center"/>
            </w:pPr>
            <w:r w:rsidRPr="00B90DF9">
              <w:t>2</w:t>
            </w:r>
          </w:p>
        </w:tc>
        <w:tc>
          <w:tcPr>
            <w:tcW w:w="1338" w:type="dxa"/>
            <w:shd w:val="clear" w:color="auto" w:fill="auto"/>
          </w:tcPr>
          <w:p w:rsidR="000865EC" w:rsidRPr="00703DAA" w:rsidRDefault="000865EC" w:rsidP="00F11D46">
            <w:pPr>
              <w:pStyle w:val="Default"/>
              <w:jc w:val="center"/>
            </w:pPr>
            <w:r>
              <w:t>2</w:t>
            </w:r>
          </w:p>
        </w:tc>
      </w:tr>
      <w:tr w:rsidR="000865EC" w:rsidRPr="00703DAA" w:rsidTr="00F11D46">
        <w:trPr>
          <w:trHeight w:val="266"/>
        </w:trPr>
        <w:tc>
          <w:tcPr>
            <w:tcW w:w="3119" w:type="dxa"/>
            <w:vMerge w:val="restart"/>
            <w:shd w:val="clear" w:color="auto" w:fill="auto"/>
          </w:tcPr>
          <w:p w:rsidR="000865EC" w:rsidRPr="00721AC2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  <w:r>
              <w:rPr>
                <w:sz w:val="24"/>
                <w:lang w:bidi="he-IL"/>
              </w:rPr>
              <w:t>Тема</w:t>
            </w:r>
            <w:proofErr w:type="gramStart"/>
            <w:r>
              <w:rPr>
                <w:sz w:val="24"/>
                <w:lang w:bidi="he-IL"/>
              </w:rPr>
              <w:t>1</w:t>
            </w:r>
            <w:proofErr w:type="gramEnd"/>
            <w:r>
              <w:rPr>
                <w:sz w:val="24"/>
                <w:lang w:bidi="he-IL"/>
              </w:rPr>
              <w:t>.</w:t>
            </w:r>
            <w:r w:rsidRPr="00721AC2">
              <w:rPr>
                <w:sz w:val="24"/>
                <w:lang w:bidi="he-IL"/>
              </w:rPr>
              <w:t xml:space="preserve">5. </w:t>
            </w:r>
            <w:r w:rsidRPr="005B6718">
              <w:rPr>
                <w:b w:val="0"/>
                <w:sz w:val="24"/>
                <w:lang w:bidi="he-IL"/>
              </w:rPr>
              <w:t>Комплексная подготовка производства</w:t>
            </w:r>
          </w:p>
        </w:tc>
        <w:tc>
          <w:tcPr>
            <w:tcW w:w="9214" w:type="dxa"/>
            <w:gridSpan w:val="3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 w:rsidRPr="0089330C">
              <w:rPr>
                <w:b/>
              </w:rPr>
              <w:t>Содержание:</w:t>
            </w:r>
          </w:p>
        </w:tc>
        <w:tc>
          <w:tcPr>
            <w:tcW w:w="1452" w:type="dxa"/>
            <w:shd w:val="clear" w:color="auto" w:fill="auto"/>
          </w:tcPr>
          <w:p w:rsidR="000865EC" w:rsidRPr="00EA0EB7" w:rsidRDefault="000865EC" w:rsidP="00F11D46">
            <w:pPr>
              <w:pStyle w:val="Default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1338" w:type="dxa"/>
            <w:shd w:val="clear" w:color="auto" w:fill="A6A6A6"/>
          </w:tcPr>
          <w:p w:rsidR="000865EC" w:rsidRPr="00703DAA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1.</w:t>
            </w:r>
          </w:p>
        </w:tc>
        <w:tc>
          <w:tcPr>
            <w:tcW w:w="8789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rPr>
                <w:lang w:bidi="he-IL"/>
              </w:rPr>
              <w:t>Содержание комплексной подготовки производства.</w:t>
            </w:r>
            <w:r>
              <w:t xml:space="preserve"> Конструкторская подготовка производства. Технологическая подготовка производства. Организационная подготовка производства. Экономическая подготовка производства. Социальная подготовка производства. Экологическая подготовка производства</w:t>
            </w:r>
          </w:p>
        </w:tc>
        <w:tc>
          <w:tcPr>
            <w:tcW w:w="1452" w:type="dxa"/>
            <w:vMerge w:val="restart"/>
            <w:shd w:val="clear" w:color="auto" w:fill="auto"/>
          </w:tcPr>
          <w:p w:rsidR="000865EC" w:rsidRPr="00B90DF9" w:rsidRDefault="000865EC" w:rsidP="00F11D46">
            <w:pPr>
              <w:pStyle w:val="Default"/>
              <w:jc w:val="center"/>
            </w:pPr>
            <w:r>
              <w:t>8</w:t>
            </w:r>
          </w:p>
        </w:tc>
        <w:tc>
          <w:tcPr>
            <w:tcW w:w="1338" w:type="dxa"/>
            <w:shd w:val="clear" w:color="auto" w:fill="auto"/>
          </w:tcPr>
          <w:p w:rsidR="000865EC" w:rsidRPr="00703DAA" w:rsidRDefault="000865EC" w:rsidP="00F11D46">
            <w:pPr>
              <w:pStyle w:val="Default"/>
              <w:jc w:val="center"/>
            </w:pPr>
            <w:r>
              <w:t>2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2.</w:t>
            </w:r>
          </w:p>
        </w:tc>
        <w:tc>
          <w:tcPr>
            <w:tcW w:w="8789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rPr>
                <w:lang w:bidi="he-IL"/>
              </w:rPr>
              <w:t>Производство научных исследований.</w:t>
            </w:r>
            <w:r>
              <w:t xml:space="preserve"> Фундаментальные исследования. Поисковые научно-исследовательские работы. Прикладные исследования и опытно-конструкторские работы. </w:t>
            </w:r>
            <w:proofErr w:type="gramStart"/>
            <w:r>
              <w:t>Информационно-поисковые</w:t>
            </w:r>
            <w:proofErr w:type="gramEnd"/>
            <w:r>
              <w:t xml:space="preserve"> система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B90DF9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Pr="00703DAA" w:rsidRDefault="000865EC" w:rsidP="00F11D46">
            <w:pPr>
              <w:pStyle w:val="Default"/>
              <w:jc w:val="center"/>
            </w:pPr>
            <w:r>
              <w:t>2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3.</w:t>
            </w:r>
          </w:p>
        </w:tc>
        <w:tc>
          <w:tcPr>
            <w:tcW w:w="8789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rPr>
                <w:lang w:bidi="he-IL"/>
              </w:rPr>
              <w:t>Конструкторская подготовка производства.</w:t>
            </w:r>
            <w:r>
              <w:t xml:space="preserve"> Основные направления работ по конструкторской подготовке производства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B90DF9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Pr="00703DAA" w:rsidRDefault="000865EC" w:rsidP="00F11D46">
            <w:pPr>
              <w:pStyle w:val="Default"/>
              <w:jc w:val="center"/>
            </w:pPr>
            <w:r>
              <w:t>2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4.</w:t>
            </w:r>
          </w:p>
        </w:tc>
        <w:tc>
          <w:tcPr>
            <w:tcW w:w="8789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rPr>
                <w:lang w:bidi="he-IL"/>
              </w:rPr>
              <w:t>Основы планирования технической подготовки производства.</w:t>
            </w:r>
            <w:r>
              <w:t xml:space="preserve"> Сетевой график выполнения работ. Виды сетевого графика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B90DF9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Pr="00703DAA" w:rsidRDefault="000865EC" w:rsidP="00F11D46">
            <w:pPr>
              <w:pStyle w:val="Default"/>
              <w:jc w:val="center"/>
            </w:pPr>
            <w:r>
              <w:t>3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 w:val="restart"/>
            <w:shd w:val="clear" w:color="auto" w:fill="auto"/>
          </w:tcPr>
          <w:p w:rsidR="000865EC" w:rsidRPr="00721AC2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  <w:r w:rsidRPr="00721AC2">
              <w:rPr>
                <w:sz w:val="24"/>
                <w:lang w:bidi="he-IL"/>
              </w:rPr>
              <w:lastRenderedPageBreak/>
              <w:t xml:space="preserve">Тема </w:t>
            </w:r>
            <w:r>
              <w:rPr>
                <w:sz w:val="24"/>
                <w:lang w:bidi="he-IL"/>
              </w:rPr>
              <w:t xml:space="preserve">1.6. </w:t>
            </w:r>
            <w:r w:rsidRPr="005B6718">
              <w:rPr>
                <w:b w:val="0"/>
                <w:sz w:val="24"/>
                <w:lang w:bidi="he-IL"/>
              </w:rPr>
              <w:t>Автоматизированные системы управления технологическими процессами</w:t>
            </w:r>
          </w:p>
        </w:tc>
        <w:tc>
          <w:tcPr>
            <w:tcW w:w="9214" w:type="dxa"/>
            <w:gridSpan w:val="3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 w:rsidRPr="0089330C">
              <w:rPr>
                <w:b/>
              </w:rPr>
              <w:t>Содержание:</w:t>
            </w:r>
          </w:p>
        </w:tc>
        <w:tc>
          <w:tcPr>
            <w:tcW w:w="1452" w:type="dxa"/>
            <w:vMerge w:val="restart"/>
            <w:shd w:val="clear" w:color="auto" w:fill="auto"/>
          </w:tcPr>
          <w:p w:rsidR="000865EC" w:rsidRPr="00EA0EB7" w:rsidRDefault="000865EC" w:rsidP="00F11D46">
            <w:pPr>
              <w:pStyle w:val="Default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338" w:type="dxa"/>
            <w:shd w:val="clear" w:color="auto" w:fill="A6A6A6"/>
          </w:tcPr>
          <w:p w:rsidR="000865EC" w:rsidRPr="00703DAA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Pr="00721AC2" w:rsidRDefault="000865EC" w:rsidP="00F11D46">
            <w:pPr>
              <w:pStyle w:val="11"/>
              <w:jc w:val="left"/>
              <w:rPr>
                <w:sz w:val="24"/>
                <w:lang w:bidi="he-IL"/>
              </w:rPr>
            </w:pPr>
          </w:p>
        </w:tc>
        <w:tc>
          <w:tcPr>
            <w:tcW w:w="9214" w:type="dxa"/>
            <w:gridSpan w:val="3"/>
            <w:shd w:val="clear" w:color="auto" w:fill="auto"/>
          </w:tcPr>
          <w:p w:rsidR="000865EC" w:rsidRPr="0089330C" w:rsidRDefault="000865EC" w:rsidP="00F11D46">
            <w:pPr>
              <w:pStyle w:val="Default"/>
              <w:rPr>
                <w:b/>
              </w:rPr>
            </w:pPr>
            <w:r>
              <w:rPr>
                <w:b/>
              </w:rPr>
              <w:t>Практическая подготовка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Default="000865EC" w:rsidP="00F11D46">
            <w:pPr>
              <w:pStyle w:val="Default"/>
              <w:jc w:val="center"/>
              <w:rPr>
                <w:b/>
              </w:rPr>
            </w:pPr>
          </w:p>
        </w:tc>
        <w:tc>
          <w:tcPr>
            <w:tcW w:w="1338" w:type="dxa"/>
            <w:shd w:val="clear" w:color="auto" w:fill="A6A6A6"/>
          </w:tcPr>
          <w:p w:rsidR="000865EC" w:rsidRPr="00703DAA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1.</w:t>
            </w:r>
          </w:p>
        </w:tc>
        <w:tc>
          <w:tcPr>
            <w:tcW w:w="8789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rPr>
                <w:lang w:bidi="he-IL"/>
              </w:rPr>
              <w:t>Организация технологической подготовки производства.</w:t>
            </w:r>
            <w:r>
              <w:t xml:space="preserve"> Задачи и содержание Единой системы технологической подготовки производства. Организационно-экономические пути повышения уровня унификации и стандартизации конструкций</w:t>
            </w:r>
          </w:p>
        </w:tc>
        <w:tc>
          <w:tcPr>
            <w:tcW w:w="1452" w:type="dxa"/>
            <w:vMerge w:val="restart"/>
            <w:shd w:val="clear" w:color="auto" w:fill="auto"/>
          </w:tcPr>
          <w:p w:rsidR="000865EC" w:rsidRPr="00B90DF9" w:rsidRDefault="000865EC" w:rsidP="00F11D46">
            <w:pPr>
              <w:pStyle w:val="Default"/>
              <w:jc w:val="center"/>
            </w:pPr>
            <w:r>
              <w:t>4</w:t>
            </w:r>
          </w:p>
        </w:tc>
        <w:tc>
          <w:tcPr>
            <w:tcW w:w="1338" w:type="dxa"/>
            <w:shd w:val="clear" w:color="auto" w:fill="auto"/>
          </w:tcPr>
          <w:p w:rsidR="000865EC" w:rsidRPr="00703DAA" w:rsidRDefault="000865EC" w:rsidP="00F11D46">
            <w:pPr>
              <w:pStyle w:val="Default"/>
              <w:jc w:val="center"/>
            </w:pPr>
            <w:r>
              <w:t>2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2.</w:t>
            </w:r>
          </w:p>
        </w:tc>
        <w:tc>
          <w:tcPr>
            <w:tcW w:w="8789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rPr>
                <w:lang w:bidi="he-IL"/>
              </w:rPr>
              <w:t>Автоматизированные системы управления технологическими процессами (АСУТП).</w:t>
            </w:r>
            <w:r>
              <w:t xml:space="preserve"> ЭВМ в режиме советчика. ЭВМ в режиме непосредственного цифрового управления. Иерархические системы управления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B90DF9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Pr="00703DAA" w:rsidRDefault="000865EC" w:rsidP="00F11D46">
            <w:pPr>
              <w:pStyle w:val="Default"/>
              <w:jc w:val="center"/>
            </w:pPr>
            <w:r>
              <w:t>2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 w:val="restart"/>
            <w:shd w:val="clear" w:color="auto" w:fill="auto"/>
          </w:tcPr>
          <w:p w:rsidR="000865EC" w:rsidRPr="00721AC2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  <w:r w:rsidRPr="00721AC2">
              <w:rPr>
                <w:sz w:val="24"/>
                <w:lang w:bidi="he-IL"/>
              </w:rPr>
              <w:t xml:space="preserve">Тема </w:t>
            </w:r>
            <w:r>
              <w:rPr>
                <w:sz w:val="24"/>
                <w:lang w:bidi="he-IL"/>
              </w:rPr>
              <w:t>1.</w:t>
            </w:r>
            <w:r w:rsidRPr="00721AC2">
              <w:rPr>
                <w:sz w:val="24"/>
                <w:lang w:bidi="he-IL"/>
              </w:rPr>
              <w:t xml:space="preserve">7. </w:t>
            </w:r>
            <w:r w:rsidRPr="005B6718">
              <w:rPr>
                <w:b w:val="0"/>
                <w:sz w:val="24"/>
                <w:lang w:bidi="he-IL"/>
              </w:rPr>
              <w:t>Автоматизация производства новой техники</w:t>
            </w:r>
          </w:p>
        </w:tc>
        <w:tc>
          <w:tcPr>
            <w:tcW w:w="9214" w:type="dxa"/>
            <w:gridSpan w:val="3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 w:rsidRPr="0089330C">
              <w:rPr>
                <w:b/>
              </w:rPr>
              <w:t>Содержание:</w:t>
            </w:r>
          </w:p>
        </w:tc>
        <w:tc>
          <w:tcPr>
            <w:tcW w:w="1452" w:type="dxa"/>
            <w:vMerge w:val="restart"/>
            <w:shd w:val="clear" w:color="auto" w:fill="auto"/>
          </w:tcPr>
          <w:p w:rsidR="000865EC" w:rsidRPr="00EA0EB7" w:rsidRDefault="000865EC" w:rsidP="00F11D46">
            <w:pPr>
              <w:pStyle w:val="Default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338" w:type="dxa"/>
            <w:shd w:val="clear" w:color="auto" w:fill="A6A6A6"/>
          </w:tcPr>
          <w:p w:rsidR="000865EC" w:rsidRPr="00703DAA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Pr="00721AC2" w:rsidRDefault="000865EC" w:rsidP="00F11D46">
            <w:pPr>
              <w:pStyle w:val="11"/>
              <w:jc w:val="left"/>
              <w:rPr>
                <w:sz w:val="24"/>
                <w:lang w:bidi="he-IL"/>
              </w:rPr>
            </w:pPr>
          </w:p>
        </w:tc>
        <w:tc>
          <w:tcPr>
            <w:tcW w:w="9214" w:type="dxa"/>
            <w:gridSpan w:val="3"/>
            <w:shd w:val="clear" w:color="auto" w:fill="auto"/>
          </w:tcPr>
          <w:p w:rsidR="000865EC" w:rsidRPr="0089330C" w:rsidRDefault="000865EC" w:rsidP="00F11D46">
            <w:pPr>
              <w:pStyle w:val="Default"/>
              <w:rPr>
                <w:b/>
              </w:rPr>
            </w:pPr>
            <w:r>
              <w:rPr>
                <w:b/>
              </w:rPr>
              <w:t>Практическая подготовка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Default="000865EC" w:rsidP="00F11D46">
            <w:pPr>
              <w:pStyle w:val="Default"/>
              <w:jc w:val="center"/>
              <w:rPr>
                <w:b/>
              </w:rPr>
            </w:pPr>
          </w:p>
        </w:tc>
        <w:tc>
          <w:tcPr>
            <w:tcW w:w="1338" w:type="dxa"/>
            <w:shd w:val="clear" w:color="auto" w:fill="A6A6A6"/>
          </w:tcPr>
          <w:p w:rsidR="000865EC" w:rsidRPr="00703DAA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1.</w:t>
            </w:r>
          </w:p>
        </w:tc>
        <w:tc>
          <w:tcPr>
            <w:tcW w:w="8789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rPr>
                <w:lang w:bidi="he-IL"/>
              </w:rPr>
              <w:t>Основные пути совершенствования системы создания освоения новой техники.</w:t>
            </w:r>
            <w:r>
              <w:t xml:space="preserve"> Этапы жизненного цикла. Характеристика процесса освоения производства</w:t>
            </w:r>
          </w:p>
        </w:tc>
        <w:tc>
          <w:tcPr>
            <w:tcW w:w="1452" w:type="dxa"/>
            <w:vMerge w:val="restart"/>
            <w:shd w:val="clear" w:color="auto" w:fill="auto"/>
          </w:tcPr>
          <w:p w:rsidR="000865EC" w:rsidRPr="00B90DF9" w:rsidRDefault="000865EC" w:rsidP="00F11D46">
            <w:pPr>
              <w:pStyle w:val="Default"/>
              <w:jc w:val="center"/>
            </w:pPr>
            <w:r>
              <w:t>6</w:t>
            </w:r>
          </w:p>
        </w:tc>
        <w:tc>
          <w:tcPr>
            <w:tcW w:w="1338" w:type="dxa"/>
            <w:shd w:val="clear" w:color="auto" w:fill="auto"/>
          </w:tcPr>
          <w:p w:rsidR="000865EC" w:rsidRPr="00703DAA" w:rsidRDefault="000865EC" w:rsidP="00F11D46">
            <w:pPr>
              <w:pStyle w:val="Default"/>
              <w:jc w:val="center"/>
            </w:pPr>
            <w:r>
              <w:t>2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2.</w:t>
            </w:r>
          </w:p>
        </w:tc>
        <w:tc>
          <w:tcPr>
            <w:tcW w:w="8789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rPr>
                <w:lang w:bidi="he-IL"/>
              </w:rPr>
              <w:t>Организация поточного производства. Структура и принципы комплектования поточного производства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B90DF9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Pr="00703DAA" w:rsidRDefault="000865EC" w:rsidP="00F11D46">
            <w:pPr>
              <w:pStyle w:val="Default"/>
              <w:jc w:val="center"/>
            </w:pPr>
            <w:r>
              <w:t>2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3.</w:t>
            </w:r>
          </w:p>
        </w:tc>
        <w:tc>
          <w:tcPr>
            <w:tcW w:w="8789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rPr>
                <w:lang w:bidi="he-IL"/>
              </w:rPr>
              <w:t>Организация автоматизированного производства.</w:t>
            </w:r>
            <w:r>
              <w:t xml:space="preserve"> Виды и организационно-технические показатели автоматических линий. Организационно-технические особенности создания и эксплуатации роторных линий.  Организационно-технические особенности создания и эксплуатации робототехнических комплексов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B90DF9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Pr="00703DAA" w:rsidRDefault="000865EC" w:rsidP="00F11D46">
            <w:pPr>
              <w:pStyle w:val="Default"/>
              <w:jc w:val="center"/>
            </w:pPr>
            <w:r>
              <w:t>2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 w:val="restart"/>
            <w:shd w:val="clear" w:color="auto" w:fill="auto"/>
          </w:tcPr>
          <w:p w:rsidR="000865EC" w:rsidRPr="00721AC2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  <w:r w:rsidRPr="00721AC2">
              <w:rPr>
                <w:sz w:val="24"/>
                <w:lang w:bidi="he-IL"/>
              </w:rPr>
              <w:t xml:space="preserve">Тема </w:t>
            </w:r>
            <w:r>
              <w:rPr>
                <w:sz w:val="24"/>
                <w:lang w:bidi="he-IL"/>
              </w:rPr>
              <w:t xml:space="preserve">1. </w:t>
            </w:r>
            <w:r w:rsidRPr="00721AC2">
              <w:rPr>
                <w:sz w:val="24"/>
                <w:lang w:bidi="he-IL"/>
              </w:rPr>
              <w:t xml:space="preserve">8. </w:t>
            </w:r>
            <w:r w:rsidRPr="005B6718">
              <w:rPr>
                <w:b w:val="0"/>
                <w:sz w:val="24"/>
                <w:lang w:bidi="he-IL"/>
              </w:rPr>
              <w:t>Автоматизация работы обслуживающего производства</w:t>
            </w:r>
          </w:p>
        </w:tc>
        <w:tc>
          <w:tcPr>
            <w:tcW w:w="9214" w:type="dxa"/>
            <w:gridSpan w:val="3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 w:rsidRPr="0089330C">
              <w:rPr>
                <w:b/>
              </w:rPr>
              <w:t>Содержание:</w:t>
            </w:r>
          </w:p>
        </w:tc>
        <w:tc>
          <w:tcPr>
            <w:tcW w:w="1452" w:type="dxa"/>
            <w:vMerge w:val="restart"/>
            <w:shd w:val="clear" w:color="auto" w:fill="auto"/>
          </w:tcPr>
          <w:p w:rsidR="000865EC" w:rsidRPr="00EA0EB7" w:rsidRDefault="000865EC" w:rsidP="00F11D46">
            <w:pPr>
              <w:pStyle w:val="Default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338" w:type="dxa"/>
            <w:shd w:val="clear" w:color="auto" w:fill="A6A6A6"/>
          </w:tcPr>
          <w:p w:rsidR="000865EC" w:rsidRPr="00703DAA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Pr="00721AC2" w:rsidRDefault="000865EC" w:rsidP="00F11D46">
            <w:pPr>
              <w:pStyle w:val="11"/>
              <w:jc w:val="left"/>
              <w:rPr>
                <w:sz w:val="24"/>
                <w:lang w:bidi="he-IL"/>
              </w:rPr>
            </w:pPr>
          </w:p>
        </w:tc>
        <w:tc>
          <w:tcPr>
            <w:tcW w:w="9214" w:type="dxa"/>
            <w:gridSpan w:val="3"/>
            <w:shd w:val="clear" w:color="auto" w:fill="auto"/>
          </w:tcPr>
          <w:p w:rsidR="000865EC" w:rsidRPr="0089330C" w:rsidRDefault="000865EC" w:rsidP="00F11D46">
            <w:pPr>
              <w:pStyle w:val="Default"/>
              <w:rPr>
                <w:b/>
              </w:rPr>
            </w:pPr>
            <w:r>
              <w:rPr>
                <w:b/>
              </w:rPr>
              <w:t>Практическая подготовка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Default="000865EC" w:rsidP="00F11D46">
            <w:pPr>
              <w:pStyle w:val="Default"/>
              <w:jc w:val="center"/>
              <w:rPr>
                <w:b/>
              </w:rPr>
            </w:pPr>
          </w:p>
        </w:tc>
        <w:tc>
          <w:tcPr>
            <w:tcW w:w="1338" w:type="dxa"/>
            <w:shd w:val="clear" w:color="auto" w:fill="A6A6A6"/>
          </w:tcPr>
          <w:p w:rsidR="000865EC" w:rsidRPr="00703DAA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1.</w:t>
            </w:r>
          </w:p>
        </w:tc>
        <w:tc>
          <w:tcPr>
            <w:tcW w:w="8789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rPr>
                <w:lang w:bidi="he-IL"/>
              </w:rPr>
              <w:t>Организация обслуживающего производства.</w:t>
            </w:r>
            <w:r>
              <w:t xml:space="preserve"> Организация инструментального хозяйства.  Организация энергетического хозяйства. Организация ремонтного хозяйства. Организация транспортного хозяйства.  Организация складского хозяйства</w:t>
            </w:r>
          </w:p>
        </w:tc>
        <w:tc>
          <w:tcPr>
            <w:tcW w:w="1452" w:type="dxa"/>
            <w:vMerge w:val="restart"/>
            <w:shd w:val="clear" w:color="auto" w:fill="auto"/>
          </w:tcPr>
          <w:p w:rsidR="000865EC" w:rsidRPr="00B90DF9" w:rsidRDefault="000865EC" w:rsidP="00F11D46">
            <w:pPr>
              <w:pStyle w:val="Default"/>
              <w:jc w:val="center"/>
            </w:pPr>
            <w:r>
              <w:t>6</w:t>
            </w:r>
          </w:p>
        </w:tc>
        <w:tc>
          <w:tcPr>
            <w:tcW w:w="1338" w:type="dxa"/>
            <w:shd w:val="clear" w:color="auto" w:fill="auto"/>
          </w:tcPr>
          <w:p w:rsidR="000865EC" w:rsidRPr="00703DAA" w:rsidRDefault="000865EC" w:rsidP="00F11D46">
            <w:pPr>
              <w:pStyle w:val="Default"/>
              <w:jc w:val="center"/>
            </w:pPr>
            <w:r>
              <w:t>2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2.</w:t>
            </w:r>
          </w:p>
        </w:tc>
        <w:tc>
          <w:tcPr>
            <w:tcW w:w="8789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 xml:space="preserve">Автоматизированные </w:t>
            </w:r>
            <w:proofErr w:type="gramStart"/>
            <w:r>
              <w:t>транспортно–складская</w:t>
            </w:r>
            <w:proofErr w:type="gramEnd"/>
            <w:r>
              <w:t xml:space="preserve"> системы. Компьютеризация складских операций. Обработка заказов на закупку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B90DF9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Pr="00703DAA" w:rsidRDefault="000865EC" w:rsidP="00F11D46">
            <w:pPr>
              <w:pStyle w:val="Default"/>
              <w:jc w:val="center"/>
            </w:pPr>
            <w:r>
              <w:t>2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3.</w:t>
            </w:r>
          </w:p>
        </w:tc>
        <w:tc>
          <w:tcPr>
            <w:tcW w:w="8789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rPr>
                <w:lang w:bidi="he-IL"/>
              </w:rPr>
              <w:t>Автоматизированные системы контроля и учета энергоносителей (АСКУЭ)</w:t>
            </w:r>
            <w:proofErr w:type="gramStart"/>
            <w:r>
              <w:rPr>
                <w:lang w:bidi="he-IL"/>
              </w:rPr>
              <w:t>.</w:t>
            </w:r>
            <w:r>
              <w:t>П</w:t>
            </w:r>
            <w:proofErr w:type="gramEnd"/>
            <w:r>
              <w:t xml:space="preserve">роблемы организации контроля и учета энергоносителей. Требование к </w:t>
            </w:r>
            <w:r>
              <w:rPr>
                <w:lang w:bidi="he-IL"/>
              </w:rPr>
              <w:t>АСКУЭ промышленных предприятий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B90DF9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Pr="00703DAA" w:rsidRDefault="000865EC" w:rsidP="00F11D46">
            <w:pPr>
              <w:pStyle w:val="Default"/>
              <w:jc w:val="center"/>
            </w:pPr>
            <w:r>
              <w:t>2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9214" w:type="dxa"/>
            <w:gridSpan w:val="3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 w:rsidRPr="00CC2C84">
              <w:rPr>
                <w:b/>
              </w:rPr>
              <w:t>Практические занятия</w:t>
            </w:r>
          </w:p>
        </w:tc>
        <w:tc>
          <w:tcPr>
            <w:tcW w:w="1452" w:type="dxa"/>
            <w:vMerge w:val="restart"/>
            <w:shd w:val="clear" w:color="auto" w:fill="auto"/>
          </w:tcPr>
          <w:p w:rsidR="000865EC" w:rsidRPr="00DA1BCF" w:rsidRDefault="000865EC" w:rsidP="00F11D46">
            <w:pPr>
              <w:pStyle w:val="Default"/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8</w:t>
            </w:r>
          </w:p>
        </w:tc>
        <w:tc>
          <w:tcPr>
            <w:tcW w:w="1338" w:type="dxa"/>
            <w:vMerge w:val="restart"/>
            <w:shd w:val="clear" w:color="auto" w:fill="A6A6A6" w:themeFill="background1" w:themeFillShade="A6"/>
          </w:tcPr>
          <w:p w:rsidR="000865EC" w:rsidRPr="00703DAA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9214" w:type="dxa"/>
            <w:gridSpan w:val="3"/>
            <w:shd w:val="clear" w:color="auto" w:fill="auto"/>
          </w:tcPr>
          <w:p w:rsidR="000865EC" w:rsidRPr="00CC2C84" w:rsidRDefault="000865EC" w:rsidP="00F11D46">
            <w:pPr>
              <w:pStyle w:val="Default"/>
              <w:rPr>
                <w:b/>
              </w:rPr>
            </w:pPr>
            <w:r>
              <w:rPr>
                <w:b/>
              </w:rPr>
              <w:t>Практическая подготовка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Default="000865EC" w:rsidP="00F11D46">
            <w:pPr>
              <w:pStyle w:val="Default"/>
              <w:jc w:val="center"/>
              <w:rPr>
                <w:b/>
                <w:lang w:val="en-US"/>
              </w:rPr>
            </w:pPr>
          </w:p>
        </w:tc>
        <w:tc>
          <w:tcPr>
            <w:tcW w:w="1338" w:type="dxa"/>
            <w:vMerge/>
            <w:shd w:val="clear" w:color="auto" w:fill="A6A6A6" w:themeFill="background1" w:themeFillShade="A6"/>
          </w:tcPr>
          <w:p w:rsidR="000865EC" w:rsidRPr="00703DAA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1</w:t>
            </w:r>
          </w:p>
        </w:tc>
        <w:tc>
          <w:tcPr>
            <w:tcW w:w="8647" w:type="dxa"/>
            <w:shd w:val="clear" w:color="auto" w:fill="auto"/>
          </w:tcPr>
          <w:p w:rsidR="000865EC" w:rsidRDefault="000865EC" w:rsidP="00F11D46">
            <w:pPr>
              <w:pStyle w:val="Default"/>
              <w:jc w:val="both"/>
            </w:pPr>
            <w:r>
              <w:t>Расчет и проектирование механосборочного цеха</w:t>
            </w:r>
          </w:p>
        </w:tc>
        <w:tc>
          <w:tcPr>
            <w:tcW w:w="1452" w:type="dxa"/>
            <w:vMerge w:val="restart"/>
            <w:shd w:val="clear" w:color="auto" w:fill="auto"/>
          </w:tcPr>
          <w:p w:rsidR="000865EC" w:rsidRPr="005B6718" w:rsidRDefault="000865EC" w:rsidP="00F11D46">
            <w:pPr>
              <w:pStyle w:val="Default"/>
              <w:jc w:val="center"/>
            </w:pPr>
            <w:r>
              <w:t>8</w:t>
            </w:r>
          </w:p>
        </w:tc>
        <w:tc>
          <w:tcPr>
            <w:tcW w:w="1338" w:type="dxa"/>
            <w:vMerge/>
            <w:shd w:val="clear" w:color="auto" w:fill="A6A6A6" w:themeFill="background1" w:themeFillShade="A6"/>
          </w:tcPr>
          <w:p w:rsidR="000865EC" w:rsidRPr="00703DAA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2.</w:t>
            </w:r>
          </w:p>
        </w:tc>
        <w:tc>
          <w:tcPr>
            <w:tcW w:w="8647" w:type="dxa"/>
            <w:shd w:val="clear" w:color="auto" w:fill="auto"/>
          </w:tcPr>
          <w:p w:rsidR="000865EC" w:rsidRDefault="000865EC" w:rsidP="00F11D46">
            <w:pPr>
              <w:pStyle w:val="Default"/>
              <w:jc w:val="both"/>
            </w:pPr>
            <w:r>
              <w:t>Расчет и проектирование инструментального цеха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A354B0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vMerge/>
            <w:shd w:val="clear" w:color="auto" w:fill="A6A6A6" w:themeFill="background1" w:themeFillShade="A6"/>
          </w:tcPr>
          <w:p w:rsidR="000865EC" w:rsidRPr="00703DAA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3.</w:t>
            </w:r>
          </w:p>
        </w:tc>
        <w:tc>
          <w:tcPr>
            <w:tcW w:w="8647" w:type="dxa"/>
            <w:shd w:val="clear" w:color="auto" w:fill="auto"/>
          </w:tcPr>
          <w:p w:rsidR="000865EC" w:rsidRDefault="000865EC" w:rsidP="00F11D46">
            <w:pPr>
              <w:pStyle w:val="Default"/>
              <w:jc w:val="both"/>
            </w:pPr>
            <w:r>
              <w:t>Расчет и проектирование ремонтно-механического цеха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A354B0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vMerge/>
            <w:shd w:val="clear" w:color="auto" w:fill="A6A6A6" w:themeFill="background1" w:themeFillShade="A6"/>
          </w:tcPr>
          <w:p w:rsidR="000865EC" w:rsidRPr="00703DAA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4.</w:t>
            </w:r>
          </w:p>
        </w:tc>
        <w:tc>
          <w:tcPr>
            <w:tcW w:w="8647" w:type="dxa"/>
            <w:shd w:val="clear" w:color="auto" w:fill="auto"/>
          </w:tcPr>
          <w:p w:rsidR="000865EC" w:rsidRDefault="000865EC" w:rsidP="00F11D46">
            <w:pPr>
              <w:pStyle w:val="Default"/>
              <w:jc w:val="both"/>
            </w:pPr>
            <w:r>
              <w:t>Расчет площадей и компоновка механосборочных, инструментальных, ремонтно-механических цехов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A354B0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vMerge/>
            <w:shd w:val="clear" w:color="auto" w:fill="A6A6A6" w:themeFill="background1" w:themeFillShade="A6"/>
          </w:tcPr>
          <w:p w:rsidR="000865EC" w:rsidRPr="00703DAA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 w:val="restart"/>
            <w:shd w:val="clear" w:color="auto" w:fill="auto"/>
          </w:tcPr>
          <w:p w:rsidR="000865EC" w:rsidRPr="00736DBD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  <w:r w:rsidRPr="00736DBD">
              <w:rPr>
                <w:sz w:val="24"/>
                <w:szCs w:val="24"/>
                <w:lang w:bidi="he-IL"/>
              </w:rPr>
              <w:t xml:space="preserve">Тема </w:t>
            </w:r>
            <w:r>
              <w:rPr>
                <w:sz w:val="24"/>
                <w:szCs w:val="24"/>
                <w:lang w:bidi="he-IL"/>
              </w:rPr>
              <w:t>1.</w:t>
            </w:r>
            <w:r w:rsidRPr="00AF28EE">
              <w:rPr>
                <w:sz w:val="24"/>
                <w:szCs w:val="24"/>
                <w:lang w:bidi="he-IL"/>
              </w:rPr>
              <w:t>9</w:t>
            </w:r>
            <w:r w:rsidRPr="00736DBD">
              <w:rPr>
                <w:sz w:val="24"/>
                <w:szCs w:val="24"/>
                <w:lang w:bidi="he-IL"/>
              </w:rPr>
              <w:t xml:space="preserve">. </w:t>
            </w:r>
            <w:r w:rsidRPr="005B6718">
              <w:rPr>
                <w:b w:val="0"/>
                <w:bCs/>
                <w:sz w:val="24"/>
                <w:szCs w:val="24"/>
              </w:rPr>
              <w:t>Автоматизация технологических процессов и производств (в машиностроении)</w:t>
            </w:r>
          </w:p>
        </w:tc>
        <w:tc>
          <w:tcPr>
            <w:tcW w:w="9214" w:type="dxa"/>
            <w:gridSpan w:val="3"/>
            <w:shd w:val="clear" w:color="auto" w:fill="auto"/>
          </w:tcPr>
          <w:p w:rsidR="000865EC" w:rsidRPr="00736DBD" w:rsidRDefault="000865EC" w:rsidP="00F11D46">
            <w:pPr>
              <w:pStyle w:val="Default"/>
              <w:jc w:val="both"/>
            </w:pPr>
            <w:r w:rsidRPr="0089330C">
              <w:rPr>
                <w:b/>
              </w:rPr>
              <w:t>Содержание:</w:t>
            </w:r>
          </w:p>
        </w:tc>
        <w:tc>
          <w:tcPr>
            <w:tcW w:w="1452" w:type="dxa"/>
            <w:shd w:val="clear" w:color="auto" w:fill="auto"/>
          </w:tcPr>
          <w:p w:rsidR="000865EC" w:rsidRPr="00736DBD" w:rsidRDefault="000865EC" w:rsidP="00F11D46">
            <w:pPr>
              <w:pStyle w:val="Default"/>
              <w:jc w:val="center"/>
              <w:rPr>
                <w:b/>
              </w:rPr>
            </w:pPr>
            <w:r>
              <w:rPr>
                <w:b/>
              </w:rPr>
              <w:t>82</w:t>
            </w:r>
          </w:p>
        </w:tc>
        <w:tc>
          <w:tcPr>
            <w:tcW w:w="1338" w:type="dxa"/>
            <w:vMerge/>
            <w:shd w:val="clear" w:color="auto" w:fill="A6A6A6" w:themeFill="background1" w:themeFillShade="A6"/>
          </w:tcPr>
          <w:p w:rsidR="000865EC" w:rsidRPr="00736DBD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Pr="00736DBD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36DBD" w:rsidRDefault="000865EC" w:rsidP="00F11D46">
            <w:pPr>
              <w:pStyle w:val="Default"/>
            </w:pPr>
            <w:r>
              <w:t>1.</w:t>
            </w:r>
          </w:p>
        </w:tc>
        <w:tc>
          <w:tcPr>
            <w:tcW w:w="8647" w:type="dxa"/>
            <w:shd w:val="clear" w:color="auto" w:fill="auto"/>
          </w:tcPr>
          <w:p w:rsidR="000865EC" w:rsidRPr="00A354B0" w:rsidRDefault="000865EC" w:rsidP="00F11D46">
            <w:pPr>
              <w:pStyle w:val="Default"/>
              <w:jc w:val="both"/>
            </w:pPr>
            <w:r>
              <w:rPr>
                <w:szCs w:val="28"/>
              </w:rPr>
              <w:t>Общие сведения об автоматизированных системах механической обработки</w:t>
            </w:r>
          </w:p>
        </w:tc>
        <w:tc>
          <w:tcPr>
            <w:tcW w:w="1452" w:type="dxa"/>
            <w:vMerge w:val="restart"/>
            <w:shd w:val="clear" w:color="auto" w:fill="auto"/>
          </w:tcPr>
          <w:p w:rsidR="000865EC" w:rsidRPr="0043142F" w:rsidRDefault="000865EC" w:rsidP="00F11D46">
            <w:pPr>
              <w:pStyle w:val="Default"/>
              <w:jc w:val="center"/>
            </w:pPr>
            <w:r>
              <w:t>46</w:t>
            </w:r>
          </w:p>
        </w:tc>
        <w:tc>
          <w:tcPr>
            <w:tcW w:w="1338" w:type="dxa"/>
            <w:shd w:val="clear" w:color="auto" w:fill="auto"/>
          </w:tcPr>
          <w:p w:rsidR="000865EC" w:rsidRPr="00736DBD" w:rsidRDefault="000865EC" w:rsidP="00F11D46">
            <w:pPr>
              <w:pStyle w:val="Default"/>
              <w:jc w:val="center"/>
            </w:pPr>
            <w:r>
              <w:t>2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Pr="00736DBD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36DBD" w:rsidRDefault="000865EC" w:rsidP="00F11D46">
            <w:pPr>
              <w:pStyle w:val="Default"/>
            </w:pPr>
            <w:r>
              <w:t>2.</w:t>
            </w:r>
          </w:p>
        </w:tc>
        <w:tc>
          <w:tcPr>
            <w:tcW w:w="8647" w:type="dxa"/>
            <w:shd w:val="clear" w:color="auto" w:fill="auto"/>
          </w:tcPr>
          <w:p w:rsidR="000865EC" w:rsidRPr="009B7237" w:rsidRDefault="000865EC" w:rsidP="00F11D46">
            <w:pPr>
              <w:pStyle w:val="Default"/>
              <w:jc w:val="both"/>
              <w:rPr>
                <w:szCs w:val="28"/>
              </w:rPr>
            </w:pPr>
            <w:r>
              <w:rPr>
                <w:szCs w:val="28"/>
              </w:rPr>
              <w:t>Автоматизация производственных процессов изготовления деталей. Виды автоматизированных станочных систем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43142F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Pr="00736DBD" w:rsidRDefault="000865EC" w:rsidP="00F11D46">
            <w:pPr>
              <w:pStyle w:val="Default"/>
              <w:jc w:val="center"/>
            </w:pPr>
            <w:r>
              <w:t>2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Pr="00736DBD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36DBD" w:rsidRDefault="000865EC" w:rsidP="00F11D46">
            <w:pPr>
              <w:pStyle w:val="Default"/>
            </w:pPr>
            <w:r>
              <w:t>3.</w:t>
            </w:r>
          </w:p>
        </w:tc>
        <w:tc>
          <w:tcPr>
            <w:tcW w:w="8647" w:type="dxa"/>
            <w:shd w:val="clear" w:color="auto" w:fill="auto"/>
          </w:tcPr>
          <w:p w:rsidR="000865EC" w:rsidRPr="009B7237" w:rsidRDefault="000865EC" w:rsidP="00F11D46">
            <w:pPr>
              <w:pStyle w:val="Default"/>
              <w:jc w:val="both"/>
              <w:rPr>
                <w:szCs w:val="28"/>
              </w:rPr>
            </w:pPr>
            <w:r>
              <w:rPr>
                <w:szCs w:val="28"/>
              </w:rPr>
              <w:t>Автоматические склады и накопители заготовок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43142F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Pr="00736DBD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36DBD" w:rsidRDefault="000865EC" w:rsidP="00F11D46">
            <w:pPr>
              <w:pStyle w:val="Default"/>
            </w:pPr>
            <w:r>
              <w:t>4.</w:t>
            </w:r>
          </w:p>
        </w:tc>
        <w:tc>
          <w:tcPr>
            <w:tcW w:w="8647" w:type="dxa"/>
            <w:shd w:val="clear" w:color="auto" w:fill="auto"/>
          </w:tcPr>
          <w:p w:rsidR="000865EC" w:rsidRPr="009B7237" w:rsidRDefault="000865EC" w:rsidP="00F11D46">
            <w:pPr>
              <w:pStyle w:val="Default"/>
              <w:jc w:val="both"/>
              <w:rPr>
                <w:szCs w:val="28"/>
              </w:rPr>
            </w:pPr>
            <w:r>
              <w:rPr>
                <w:szCs w:val="28"/>
              </w:rPr>
              <w:t>Автоматизация транспортирования изделий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43142F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Pr="00736DBD" w:rsidRDefault="000865EC" w:rsidP="00F11D46">
            <w:pPr>
              <w:pStyle w:val="Default"/>
              <w:jc w:val="center"/>
            </w:pPr>
            <w:r>
              <w:t>2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Pr="00736DBD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36DBD" w:rsidRDefault="000865EC" w:rsidP="00F11D46">
            <w:pPr>
              <w:pStyle w:val="Default"/>
            </w:pPr>
            <w:r>
              <w:t>5.</w:t>
            </w:r>
          </w:p>
        </w:tc>
        <w:tc>
          <w:tcPr>
            <w:tcW w:w="8647" w:type="dxa"/>
            <w:shd w:val="clear" w:color="auto" w:fill="auto"/>
          </w:tcPr>
          <w:p w:rsidR="000865EC" w:rsidRPr="00736DBD" w:rsidRDefault="000865EC" w:rsidP="00F11D46">
            <w:pPr>
              <w:pStyle w:val="Default"/>
              <w:jc w:val="both"/>
            </w:pPr>
            <w:r>
              <w:rPr>
                <w:szCs w:val="28"/>
              </w:rPr>
              <w:t>Автоматизация загрузки и выгрузки изделий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43142F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Pr="00736DBD" w:rsidRDefault="000865EC" w:rsidP="00F11D46">
            <w:pPr>
              <w:pStyle w:val="Default"/>
              <w:jc w:val="center"/>
            </w:pPr>
            <w:r>
              <w:t>2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Pr="00736DBD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Default="000865EC" w:rsidP="00F11D46">
            <w:pPr>
              <w:pStyle w:val="Default"/>
            </w:pPr>
            <w:r>
              <w:t>6.</w:t>
            </w:r>
          </w:p>
        </w:tc>
        <w:tc>
          <w:tcPr>
            <w:tcW w:w="8647" w:type="dxa"/>
            <w:shd w:val="clear" w:color="auto" w:fill="auto"/>
          </w:tcPr>
          <w:p w:rsidR="000865EC" w:rsidRPr="009B7237" w:rsidRDefault="000865EC" w:rsidP="00F11D46">
            <w:pPr>
              <w:pStyle w:val="Default"/>
              <w:jc w:val="both"/>
              <w:rPr>
                <w:szCs w:val="28"/>
              </w:rPr>
            </w:pPr>
            <w:r>
              <w:rPr>
                <w:szCs w:val="28"/>
              </w:rPr>
              <w:t>Автоматические системы инструментообеспечения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43142F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Pr="00736DBD" w:rsidRDefault="000865EC" w:rsidP="00F11D46">
            <w:pPr>
              <w:pStyle w:val="Default"/>
              <w:jc w:val="center"/>
            </w:pPr>
            <w:r>
              <w:t>2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Pr="00736DBD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36DBD" w:rsidRDefault="000865EC" w:rsidP="00F11D46">
            <w:pPr>
              <w:pStyle w:val="Default"/>
            </w:pPr>
            <w:r>
              <w:t>7.</w:t>
            </w:r>
          </w:p>
        </w:tc>
        <w:tc>
          <w:tcPr>
            <w:tcW w:w="8647" w:type="dxa"/>
            <w:shd w:val="clear" w:color="auto" w:fill="auto"/>
          </w:tcPr>
          <w:p w:rsidR="000865EC" w:rsidRPr="00C72754" w:rsidRDefault="000865EC" w:rsidP="00F11D46">
            <w:pPr>
              <w:pStyle w:val="Default"/>
              <w:jc w:val="both"/>
              <w:rPr>
                <w:szCs w:val="28"/>
              </w:rPr>
            </w:pPr>
            <w:r>
              <w:rPr>
                <w:szCs w:val="28"/>
              </w:rPr>
              <w:t>Автоматизация отвода стружки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43142F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Pr="00736DBD" w:rsidRDefault="000865EC" w:rsidP="00F11D46">
            <w:pPr>
              <w:pStyle w:val="Default"/>
              <w:jc w:val="center"/>
            </w:pPr>
            <w:r>
              <w:t>3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Pr="00736DBD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36DBD" w:rsidRDefault="000865EC" w:rsidP="00F11D46">
            <w:pPr>
              <w:pStyle w:val="Default"/>
            </w:pPr>
            <w:r>
              <w:t>8.</w:t>
            </w:r>
          </w:p>
        </w:tc>
        <w:tc>
          <w:tcPr>
            <w:tcW w:w="8647" w:type="dxa"/>
            <w:shd w:val="clear" w:color="auto" w:fill="auto"/>
          </w:tcPr>
          <w:p w:rsidR="000865EC" w:rsidRPr="00C72754" w:rsidRDefault="000865EC" w:rsidP="00F11D46">
            <w:pPr>
              <w:pStyle w:val="Default"/>
              <w:jc w:val="both"/>
              <w:rPr>
                <w:szCs w:val="28"/>
              </w:rPr>
            </w:pPr>
            <w:r>
              <w:rPr>
                <w:szCs w:val="28"/>
              </w:rPr>
              <w:t>Взаимодействие ЭВМ и производственного оборудования в условиях ГПС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43142F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Pr="00736DBD" w:rsidRDefault="000865EC" w:rsidP="00F11D46">
            <w:pPr>
              <w:pStyle w:val="Default"/>
              <w:jc w:val="center"/>
            </w:pPr>
            <w:r>
              <w:t>3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Pr="00736DBD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36DBD" w:rsidRDefault="000865EC" w:rsidP="00F11D46">
            <w:pPr>
              <w:pStyle w:val="Default"/>
            </w:pPr>
            <w:r>
              <w:t>9.</w:t>
            </w:r>
          </w:p>
        </w:tc>
        <w:tc>
          <w:tcPr>
            <w:tcW w:w="8647" w:type="dxa"/>
            <w:shd w:val="clear" w:color="auto" w:fill="auto"/>
          </w:tcPr>
          <w:p w:rsidR="000865EC" w:rsidRPr="00C72754" w:rsidRDefault="000865EC" w:rsidP="00F11D46">
            <w:pPr>
              <w:pStyle w:val="Default"/>
              <w:jc w:val="both"/>
              <w:rPr>
                <w:szCs w:val="28"/>
              </w:rPr>
            </w:pPr>
            <w:r>
              <w:rPr>
                <w:szCs w:val="28"/>
              </w:rPr>
              <w:t>Автоматизация диагностики процесса обработки и контроля выпускаемой продукции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43142F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Pr="00736DBD" w:rsidRDefault="000865EC" w:rsidP="00F11D46">
            <w:pPr>
              <w:pStyle w:val="Default"/>
              <w:jc w:val="center"/>
            </w:pPr>
            <w:r>
              <w:t>3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Pr="00736DBD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36DBD" w:rsidRDefault="000865EC" w:rsidP="00F11D46">
            <w:pPr>
              <w:pStyle w:val="Default"/>
            </w:pPr>
            <w:r>
              <w:t>10.</w:t>
            </w:r>
          </w:p>
        </w:tc>
        <w:tc>
          <w:tcPr>
            <w:tcW w:w="8647" w:type="dxa"/>
            <w:shd w:val="clear" w:color="auto" w:fill="auto"/>
          </w:tcPr>
          <w:p w:rsidR="000865EC" w:rsidRPr="00C72754" w:rsidRDefault="000865EC" w:rsidP="00F11D46">
            <w:pPr>
              <w:pStyle w:val="Default"/>
              <w:jc w:val="both"/>
              <w:rPr>
                <w:szCs w:val="28"/>
              </w:rPr>
            </w:pPr>
            <w:r>
              <w:rPr>
                <w:szCs w:val="28"/>
              </w:rPr>
              <w:t>Диагностика состояния станков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43142F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Pr="00736DBD" w:rsidRDefault="000865EC" w:rsidP="00F11D46">
            <w:pPr>
              <w:pStyle w:val="Default"/>
              <w:jc w:val="center"/>
            </w:pPr>
            <w:r>
              <w:t>3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Pr="00736DBD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36DBD" w:rsidRDefault="000865EC" w:rsidP="00F11D46">
            <w:pPr>
              <w:pStyle w:val="Default"/>
            </w:pPr>
            <w:r>
              <w:t>11.</w:t>
            </w:r>
          </w:p>
        </w:tc>
        <w:tc>
          <w:tcPr>
            <w:tcW w:w="8647" w:type="dxa"/>
            <w:shd w:val="clear" w:color="auto" w:fill="auto"/>
          </w:tcPr>
          <w:p w:rsidR="000865EC" w:rsidRDefault="000865EC" w:rsidP="00F11D46">
            <w:pPr>
              <w:pStyle w:val="Default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Автоматизация контроля точности обработки, сортировки деталей и размерной </w:t>
            </w:r>
            <w:proofErr w:type="spellStart"/>
            <w:r>
              <w:rPr>
                <w:szCs w:val="28"/>
              </w:rPr>
              <w:t>подналадки</w:t>
            </w:r>
            <w:proofErr w:type="spellEnd"/>
            <w:r>
              <w:rPr>
                <w:szCs w:val="28"/>
              </w:rPr>
              <w:t xml:space="preserve"> станков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43142F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Pr="00736DBD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12.</w:t>
            </w:r>
          </w:p>
        </w:tc>
        <w:tc>
          <w:tcPr>
            <w:tcW w:w="8647" w:type="dxa"/>
            <w:shd w:val="clear" w:color="auto" w:fill="auto"/>
          </w:tcPr>
          <w:p w:rsidR="000865EC" w:rsidRPr="00C72754" w:rsidRDefault="000865EC" w:rsidP="00F11D46">
            <w:pPr>
              <w:pStyle w:val="Default"/>
              <w:jc w:val="both"/>
              <w:rPr>
                <w:szCs w:val="28"/>
              </w:rPr>
            </w:pPr>
            <w:r>
              <w:rPr>
                <w:szCs w:val="28"/>
              </w:rPr>
              <w:t>Основы автоматизации сборочных процессов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43142F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Pr="00736DBD" w:rsidRDefault="000865EC" w:rsidP="00F11D46">
            <w:pPr>
              <w:pStyle w:val="Default"/>
              <w:jc w:val="center"/>
            </w:pPr>
            <w:r>
              <w:t>3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Pr="00736DBD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13.</w:t>
            </w:r>
          </w:p>
        </w:tc>
        <w:tc>
          <w:tcPr>
            <w:tcW w:w="8647" w:type="dxa"/>
            <w:shd w:val="clear" w:color="auto" w:fill="auto"/>
          </w:tcPr>
          <w:p w:rsidR="000865EC" w:rsidRPr="00C72754" w:rsidRDefault="000865EC" w:rsidP="00F11D46">
            <w:pPr>
              <w:pStyle w:val="Default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Виды автоматизированного сборочного оборудования  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43142F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Pr="00736DBD" w:rsidRDefault="000865EC" w:rsidP="00F11D46">
            <w:pPr>
              <w:pStyle w:val="Default"/>
              <w:jc w:val="center"/>
            </w:pPr>
            <w:r>
              <w:t>3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Pr="00736DBD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Default="000865EC" w:rsidP="00F11D46">
            <w:pPr>
              <w:pStyle w:val="Default"/>
            </w:pPr>
            <w:r>
              <w:t>14.</w:t>
            </w:r>
          </w:p>
        </w:tc>
        <w:tc>
          <w:tcPr>
            <w:tcW w:w="8647" w:type="dxa"/>
            <w:shd w:val="clear" w:color="auto" w:fill="auto"/>
          </w:tcPr>
          <w:p w:rsidR="000865EC" w:rsidRPr="00C72754" w:rsidRDefault="000865EC" w:rsidP="00F11D46">
            <w:pPr>
              <w:pStyle w:val="Default"/>
              <w:jc w:val="both"/>
              <w:rPr>
                <w:szCs w:val="28"/>
              </w:rPr>
            </w:pPr>
            <w:r>
              <w:rPr>
                <w:szCs w:val="28"/>
              </w:rPr>
              <w:t>Автоматизация подачи и ориентирования деталей в процессе сборки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43142F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Pr="00736DBD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15.</w:t>
            </w:r>
          </w:p>
        </w:tc>
        <w:tc>
          <w:tcPr>
            <w:tcW w:w="8647" w:type="dxa"/>
            <w:shd w:val="clear" w:color="auto" w:fill="auto"/>
          </w:tcPr>
          <w:p w:rsidR="000865EC" w:rsidRPr="00C72754" w:rsidRDefault="000865EC" w:rsidP="00F11D46">
            <w:pPr>
              <w:pStyle w:val="Default"/>
              <w:jc w:val="both"/>
              <w:rPr>
                <w:szCs w:val="28"/>
              </w:rPr>
            </w:pPr>
            <w:r>
              <w:rPr>
                <w:szCs w:val="28"/>
              </w:rPr>
              <w:t>Требования к технологичности конструкции изделий при автоматической сборке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43142F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Pr="00736DBD" w:rsidRDefault="000865EC" w:rsidP="00F11D46">
            <w:pPr>
              <w:pStyle w:val="Default"/>
              <w:jc w:val="center"/>
            </w:pPr>
            <w:r>
              <w:t>3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Pr="00736DBD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16.</w:t>
            </w:r>
          </w:p>
        </w:tc>
        <w:tc>
          <w:tcPr>
            <w:tcW w:w="8647" w:type="dxa"/>
            <w:shd w:val="clear" w:color="auto" w:fill="auto"/>
          </w:tcPr>
          <w:p w:rsidR="000865EC" w:rsidRPr="00C72754" w:rsidRDefault="000865EC" w:rsidP="00F11D46">
            <w:pPr>
              <w:pStyle w:val="Default"/>
              <w:jc w:val="both"/>
              <w:rPr>
                <w:szCs w:val="28"/>
              </w:rPr>
            </w:pPr>
            <w:r>
              <w:rPr>
                <w:szCs w:val="28"/>
              </w:rPr>
              <w:t>Автоматизация соединения деталей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43142F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Pr="00736DBD" w:rsidRDefault="000865EC" w:rsidP="00F11D46">
            <w:pPr>
              <w:pStyle w:val="Default"/>
              <w:jc w:val="center"/>
            </w:pPr>
            <w:r>
              <w:t>3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Pr="00736DBD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17.</w:t>
            </w:r>
          </w:p>
        </w:tc>
        <w:tc>
          <w:tcPr>
            <w:tcW w:w="8647" w:type="dxa"/>
            <w:shd w:val="clear" w:color="auto" w:fill="auto"/>
          </w:tcPr>
          <w:p w:rsidR="000865EC" w:rsidRPr="00C72754" w:rsidRDefault="000865EC" w:rsidP="00F11D46">
            <w:pPr>
              <w:pStyle w:val="Default"/>
              <w:jc w:val="both"/>
              <w:rPr>
                <w:szCs w:val="28"/>
              </w:rPr>
            </w:pPr>
            <w:r>
              <w:rPr>
                <w:szCs w:val="28"/>
              </w:rPr>
              <w:t>Эксплуатация гибких производственных систем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43142F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Pr="00736DBD" w:rsidRDefault="000865EC" w:rsidP="00F11D46">
            <w:pPr>
              <w:pStyle w:val="Default"/>
              <w:jc w:val="center"/>
            </w:pPr>
            <w:r>
              <w:t>3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Pr="00736DBD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Default="000865EC" w:rsidP="00F11D46">
            <w:pPr>
              <w:pStyle w:val="Default"/>
            </w:pPr>
            <w:r>
              <w:t>18.</w:t>
            </w:r>
          </w:p>
        </w:tc>
        <w:tc>
          <w:tcPr>
            <w:tcW w:w="8647" w:type="dxa"/>
            <w:shd w:val="clear" w:color="auto" w:fill="auto"/>
          </w:tcPr>
          <w:p w:rsidR="000865EC" w:rsidRPr="00C72754" w:rsidRDefault="000865EC" w:rsidP="00F11D46">
            <w:pPr>
              <w:pStyle w:val="Default"/>
              <w:jc w:val="both"/>
              <w:rPr>
                <w:szCs w:val="28"/>
              </w:rPr>
            </w:pPr>
            <w:r>
              <w:rPr>
                <w:szCs w:val="28"/>
              </w:rPr>
              <w:t>Эффективность и организация работы ГПС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43142F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Pr="00736DBD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Default="000865EC" w:rsidP="00F11D46">
            <w:pPr>
              <w:pStyle w:val="Default"/>
            </w:pPr>
            <w:r>
              <w:t>19.</w:t>
            </w:r>
          </w:p>
        </w:tc>
        <w:tc>
          <w:tcPr>
            <w:tcW w:w="8647" w:type="dxa"/>
            <w:shd w:val="clear" w:color="auto" w:fill="auto"/>
          </w:tcPr>
          <w:p w:rsidR="000865EC" w:rsidRPr="00614B19" w:rsidRDefault="000865EC" w:rsidP="00F11D46">
            <w:pPr>
              <w:pStyle w:val="Default"/>
              <w:jc w:val="both"/>
              <w:rPr>
                <w:szCs w:val="28"/>
              </w:rPr>
            </w:pPr>
            <w:r>
              <w:rPr>
                <w:szCs w:val="28"/>
              </w:rPr>
              <w:t>Правило выполнения схем автоматизации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43142F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Pr="00736DBD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20.</w:t>
            </w:r>
          </w:p>
        </w:tc>
        <w:tc>
          <w:tcPr>
            <w:tcW w:w="8647" w:type="dxa"/>
            <w:shd w:val="clear" w:color="auto" w:fill="auto"/>
          </w:tcPr>
          <w:p w:rsidR="000865EC" w:rsidRPr="00C72754" w:rsidRDefault="000865EC" w:rsidP="00F11D46">
            <w:pPr>
              <w:pStyle w:val="Default"/>
              <w:jc w:val="both"/>
              <w:rPr>
                <w:szCs w:val="28"/>
              </w:rPr>
            </w:pPr>
            <w:r>
              <w:rPr>
                <w:szCs w:val="28"/>
              </w:rPr>
              <w:t>Графическое оформление схем автоматизации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43142F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Pr="00736DBD" w:rsidRDefault="000865EC" w:rsidP="00F11D46">
            <w:pPr>
              <w:pStyle w:val="Default"/>
              <w:jc w:val="center"/>
            </w:pPr>
            <w:r>
              <w:t>3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Pr="00736DBD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21.</w:t>
            </w:r>
          </w:p>
        </w:tc>
        <w:tc>
          <w:tcPr>
            <w:tcW w:w="8647" w:type="dxa"/>
            <w:shd w:val="clear" w:color="auto" w:fill="auto"/>
          </w:tcPr>
          <w:p w:rsidR="000865EC" w:rsidRPr="00C72754" w:rsidRDefault="000865EC" w:rsidP="00F11D46">
            <w:pPr>
              <w:pStyle w:val="Default"/>
              <w:jc w:val="both"/>
              <w:rPr>
                <w:szCs w:val="28"/>
              </w:rPr>
            </w:pPr>
            <w:r>
              <w:rPr>
                <w:szCs w:val="28"/>
              </w:rPr>
              <w:t>Схемы автоматизации технологических процессов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43142F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Pr="00736DBD" w:rsidRDefault="000865EC" w:rsidP="00F11D46">
            <w:pPr>
              <w:pStyle w:val="Default"/>
              <w:jc w:val="center"/>
            </w:pPr>
            <w:r>
              <w:t>2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9214" w:type="dxa"/>
            <w:gridSpan w:val="3"/>
            <w:shd w:val="clear" w:color="auto" w:fill="auto"/>
          </w:tcPr>
          <w:p w:rsidR="000865EC" w:rsidRPr="0031451F" w:rsidRDefault="000865EC" w:rsidP="00F11D46">
            <w:pPr>
              <w:pStyle w:val="Default"/>
              <w:rPr>
                <w:b/>
              </w:rPr>
            </w:pPr>
            <w:r w:rsidRPr="00736DBD">
              <w:rPr>
                <w:b/>
              </w:rPr>
              <w:t>Контрольная работа № 1.</w:t>
            </w:r>
            <w:r w:rsidRPr="0031451F">
              <w:rPr>
                <w:b/>
              </w:rPr>
              <w:t xml:space="preserve"> </w:t>
            </w:r>
            <w:r>
              <w:rPr>
                <w:b/>
              </w:rPr>
              <w:t>Д</w:t>
            </w:r>
            <w:r w:rsidRPr="0031451F">
              <w:rPr>
                <w:b/>
              </w:rPr>
              <w:t>ифференцированн</w:t>
            </w:r>
            <w:r>
              <w:rPr>
                <w:b/>
              </w:rPr>
              <w:t>ый</w:t>
            </w:r>
            <w:r w:rsidRPr="0031451F">
              <w:rPr>
                <w:b/>
              </w:rPr>
              <w:t xml:space="preserve"> зачет</w:t>
            </w:r>
            <w:r>
              <w:rPr>
                <w:b/>
              </w:rPr>
              <w:t>.</w:t>
            </w:r>
            <w:r>
              <w:t xml:space="preserve"> </w:t>
            </w:r>
          </w:p>
        </w:tc>
        <w:tc>
          <w:tcPr>
            <w:tcW w:w="1452" w:type="dxa"/>
            <w:shd w:val="clear" w:color="auto" w:fill="auto"/>
          </w:tcPr>
          <w:p w:rsidR="000865EC" w:rsidRPr="005B6718" w:rsidRDefault="000865EC" w:rsidP="00F11D46">
            <w:pPr>
              <w:pStyle w:val="Default"/>
              <w:jc w:val="center"/>
              <w:rPr>
                <w:b/>
              </w:rPr>
            </w:pPr>
            <w:r w:rsidRPr="005B6718">
              <w:rPr>
                <w:b/>
              </w:rPr>
              <w:t>2</w:t>
            </w:r>
          </w:p>
        </w:tc>
        <w:tc>
          <w:tcPr>
            <w:tcW w:w="1338" w:type="dxa"/>
            <w:vMerge w:val="restart"/>
            <w:shd w:val="clear" w:color="auto" w:fill="A6A6A6" w:themeFill="background1" w:themeFillShade="A6"/>
          </w:tcPr>
          <w:p w:rsidR="000865EC" w:rsidRPr="00703DAA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9214" w:type="dxa"/>
            <w:gridSpan w:val="3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rPr>
                <w:b/>
              </w:rPr>
              <w:t>Практические занятия</w:t>
            </w:r>
          </w:p>
        </w:tc>
        <w:tc>
          <w:tcPr>
            <w:tcW w:w="1452" w:type="dxa"/>
            <w:vMerge w:val="restart"/>
            <w:shd w:val="clear" w:color="auto" w:fill="auto"/>
          </w:tcPr>
          <w:p w:rsidR="000865EC" w:rsidRPr="005B6718" w:rsidRDefault="000865EC" w:rsidP="00F11D46">
            <w:pPr>
              <w:pStyle w:val="Default"/>
              <w:jc w:val="center"/>
            </w:pPr>
            <w:r w:rsidRPr="005B6718">
              <w:t>36</w:t>
            </w:r>
          </w:p>
        </w:tc>
        <w:tc>
          <w:tcPr>
            <w:tcW w:w="1338" w:type="dxa"/>
            <w:vMerge/>
            <w:shd w:val="clear" w:color="auto" w:fill="A6A6A6" w:themeFill="background1" w:themeFillShade="A6"/>
          </w:tcPr>
          <w:p w:rsidR="000865EC" w:rsidRPr="00235CAA" w:rsidRDefault="000865EC" w:rsidP="00F11D46">
            <w:pPr>
              <w:pStyle w:val="Default"/>
              <w:jc w:val="center"/>
              <w:rPr>
                <w:lang w:val="en-US"/>
              </w:rPr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9214" w:type="dxa"/>
            <w:gridSpan w:val="3"/>
            <w:shd w:val="clear" w:color="auto" w:fill="auto"/>
          </w:tcPr>
          <w:p w:rsidR="000865EC" w:rsidRDefault="000865EC" w:rsidP="00F11D46">
            <w:pPr>
              <w:pStyle w:val="Default"/>
              <w:rPr>
                <w:b/>
              </w:rPr>
            </w:pPr>
            <w:r>
              <w:rPr>
                <w:b/>
              </w:rPr>
              <w:t>Практическая подготовка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5B6718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vMerge/>
            <w:shd w:val="clear" w:color="auto" w:fill="A6A6A6" w:themeFill="background1" w:themeFillShade="A6"/>
          </w:tcPr>
          <w:p w:rsidR="000865EC" w:rsidRPr="00235CAA" w:rsidRDefault="000865EC" w:rsidP="00F11D46">
            <w:pPr>
              <w:pStyle w:val="Default"/>
              <w:jc w:val="center"/>
              <w:rPr>
                <w:lang w:val="en-US"/>
              </w:rPr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1.</w:t>
            </w:r>
          </w:p>
        </w:tc>
        <w:tc>
          <w:tcPr>
            <w:tcW w:w="8647" w:type="dxa"/>
            <w:shd w:val="clear" w:color="auto" w:fill="auto"/>
          </w:tcPr>
          <w:p w:rsidR="000865EC" w:rsidRPr="00BE1C1D" w:rsidRDefault="000865EC" w:rsidP="00F11D46">
            <w:pPr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Автоматическое регулирование расхода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103C42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vMerge/>
            <w:shd w:val="clear" w:color="auto" w:fill="A6A6A6" w:themeFill="background1" w:themeFillShade="A6"/>
          </w:tcPr>
          <w:p w:rsidR="000865EC" w:rsidRPr="00703DAA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2.</w:t>
            </w:r>
          </w:p>
        </w:tc>
        <w:tc>
          <w:tcPr>
            <w:tcW w:w="8647" w:type="dxa"/>
            <w:shd w:val="clear" w:color="auto" w:fill="auto"/>
          </w:tcPr>
          <w:p w:rsidR="000865EC" w:rsidRPr="00BE1C1D" w:rsidRDefault="000865EC" w:rsidP="00F11D46">
            <w:pPr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Автоматическое регулирование уровня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103C42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vMerge/>
            <w:shd w:val="clear" w:color="auto" w:fill="A6A6A6" w:themeFill="background1" w:themeFillShade="A6"/>
          </w:tcPr>
          <w:p w:rsidR="000865EC" w:rsidRPr="00703DAA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3.</w:t>
            </w:r>
          </w:p>
        </w:tc>
        <w:tc>
          <w:tcPr>
            <w:tcW w:w="8647" w:type="dxa"/>
            <w:shd w:val="clear" w:color="auto" w:fill="auto"/>
          </w:tcPr>
          <w:p w:rsidR="000865EC" w:rsidRPr="00BE1C1D" w:rsidRDefault="000865EC" w:rsidP="00F11D46">
            <w:pPr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Автоматическое регулирование давление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103C42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vMerge/>
            <w:shd w:val="clear" w:color="auto" w:fill="A6A6A6" w:themeFill="background1" w:themeFillShade="A6"/>
          </w:tcPr>
          <w:p w:rsidR="000865EC" w:rsidRPr="00703DAA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4.</w:t>
            </w:r>
          </w:p>
        </w:tc>
        <w:tc>
          <w:tcPr>
            <w:tcW w:w="8647" w:type="dxa"/>
            <w:shd w:val="clear" w:color="auto" w:fill="auto"/>
          </w:tcPr>
          <w:p w:rsidR="000865EC" w:rsidRPr="00BE1C1D" w:rsidRDefault="000865EC" w:rsidP="00F11D46">
            <w:pPr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Автоматическое регулирование температуры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103C42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vMerge/>
            <w:shd w:val="clear" w:color="auto" w:fill="A6A6A6" w:themeFill="background1" w:themeFillShade="A6"/>
          </w:tcPr>
          <w:p w:rsidR="000865EC" w:rsidRPr="00703DAA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5.</w:t>
            </w:r>
          </w:p>
        </w:tc>
        <w:tc>
          <w:tcPr>
            <w:tcW w:w="8647" w:type="dxa"/>
            <w:shd w:val="clear" w:color="auto" w:fill="auto"/>
          </w:tcPr>
          <w:p w:rsidR="000865EC" w:rsidRPr="00876D1D" w:rsidRDefault="000865EC" w:rsidP="00F11D46">
            <w:pPr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 xml:space="preserve">Автоматическое регулирование </w:t>
            </w:r>
            <w:r>
              <w:rPr>
                <w:rFonts w:eastAsia="Calibri"/>
                <w:bCs/>
                <w:lang w:val="en-US"/>
              </w:rPr>
              <w:t>pH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103C42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vMerge/>
            <w:shd w:val="clear" w:color="auto" w:fill="A6A6A6" w:themeFill="background1" w:themeFillShade="A6"/>
          </w:tcPr>
          <w:p w:rsidR="000865EC" w:rsidRPr="00703DAA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6.</w:t>
            </w:r>
          </w:p>
        </w:tc>
        <w:tc>
          <w:tcPr>
            <w:tcW w:w="8647" w:type="dxa"/>
            <w:shd w:val="clear" w:color="auto" w:fill="auto"/>
          </w:tcPr>
          <w:p w:rsidR="000865EC" w:rsidRPr="00BE1C1D" w:rsidRDefault="000865EC" w:rsidP="00F11D46">
            <w:pPr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Автоматическое регулирование параметров состава и качества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103C42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vMerge/>
            <w:shd w:val="clear" w:color="auto" w:fill="A6A6A6" w:themeFill="background1" w:themeFillShade="A6"/>
          </w:tcPr>
          <w:p w:rsidR="000865EC" w:rsidRPr="00703DAA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7.</w:t>
            </w:r>
          </w:p>
        </w:tc>
        <w:tc>
          <w:tcPr>
            <w:tcW w:w="8647" w:type="dxa"/>
            <w:shd w:val="clear" w:color="auto" w:fill="auto"/>
          </w:tcPr>
          <w:p w:rsidR="000865EC" w:rsidRPr="00BE1C1D" w:rsidRDefault="000865EC" w:rsidP="00F11D46">
            <w:pPr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Сигнализация защита и блокировка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103C42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vMerge/>
            <w:shd w:val="clear" w:color="auto" w:fill="A6A6A6" w:themeFill="background1" w:themeFillShade="A6"/>
          </w:tcPr>
          <w:p w:rsidR="000865EC" w:rsidRPr="00703DAA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8.</w:t>
            </w:r>
          </w:p>
        </w:tc>
        <w:tc>
          <w:tcPr>
            <w:tcW w:w="8647" w:type="dxa"/>
            <w:shd w:val="clear" w:color="auto" w:fill="auto"/>
          </w:tcPr>
          <w:p w:rsidR="000865EC" w:rsidRPr="00BE1C1D" w:rsidRDefault="000865EC" w:rsidP="00F11D46">
            <w:pPr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Автоматизация котельной установки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103C42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vMerge/>
            <w:shd w:val="clear" w:color="auto" w:fill="A6A6A6" w:themeFill="background1" w:themeFillShade="A6"/>
          </w:tcPr>
          <w:p w:rsidR="000865EC" w:rsidRPr="00703DAA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9.</w:t>
            </w:r>
          </w:p>
        </w:tc>
        <w:tc>
          <w:tcPr>
            <w:tcW w:w="8647" w:type="dxa"/>
            <w:shd w:val="clear" w:color="auto" w:fill="auto"/>
          </w:tcPr>
          <w:p w:rsidR="000865EC" w:rsidRPr="00BE1C1D" w:rsidRDefault="000865EC" w:rsidP="00F11D46">
            <w:pPr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Автоматизация очистки сточных вод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103C42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vMerge/>
            <w:shd w:val="clear" w:color="auto" w:fill="A6A6A6" w:themeFill="background1" w:themeFillShade="A6"/>
          </w:tcPr>
          <w:p w:rsidR="000865EC" w:rsidRPr="00703DAA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10.</w:t>
            </w:r>
          </w:p>
        </w:tc>
        <w:tc>
          <w:tcPr>
            <w:tcW w:w="8647" w:type="dxa"/>
            <w:shd w:val="clear" w:color="auto" w:fill="auto"/>
          </w:tcPr>
          <w:p w:rsidR="000865EC" w:rsidRPr="00BE1C1D" w:rsidRDefault="000865EC" w:rsidP="00F11D46">
            <w:pPr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Автоматизация холодоснабжения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103C42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vMerge/>
            <w:shd w:val="clear" w:color="auto" w:fill="A6A6A6" w:themeFill="background1" w:themeFillShade="A6"/>
          </w:tcPr>
          <w:p w:rsidR="000865EC" w:rsidRPr="00703DAA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11.</w:t>
            </w:r>
          </w:p>
        </w:tc>
        <w:tc>
          <w:tcPr>
            <w:tcW w:w="8647" w:type="dxa"/>
            <w:shd w:val="clear" w:color="auto" w:fill="auto"/>
          </w:tcPr>
          <w:p w:rsidR="000865EC" w:rsidRPr="00BE1C1D" w:rsidRDefault="000865EC" w:rsidP="00F11D46">
            <w:pPr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Автоматизация кондиционирования воздуха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103C42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vMerge/>
            <w:shd w:val="clear" w:color="auto" w:fill="A6A6A6" w:themeFill="background1" w:themeFillShade="A6"/>
          </w:tcPr>
          <w:p w:rsidR="000865EC" w:rsidRPr="00703DAA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12.</w:t>
            </w:r>
          </w:p>
        </w:tc>
        <w:tc>
          <w:tcPr>
            <w:tcW w:w="8647" w:type="dxa"/>
            <w:shd w:val="clear" w:color="auto" w:fill="auto"/>
          </w:tcPr>
          <w:p w:rsidR="000865EC" w:rsidRPr="00BE1C1D" w:rsidRDefault="000865EC" w:rsidP="00F11D46">
            <w:pPr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Автоматизация пастеризации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103C42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vMerge/>
            <w:shd w:val="clear" w:color="auto" w:fill="A6A6A6" w:themeFill="background1" w:themeFillShade="A6"/>
          </w:tcPr>
          <w:p w:rsidR="000865EC" w:rsidRPr="00703DAA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13.</w:t>
            </w:r>
          </w:p>
        </w:tc>
        <w:tc>
          <w:tcPr>
            <w:tcW w:w="8647" w:type="dxa"/>
            <w:shd w:val="clear" w:color="auto" w:fill="auto"/>
          </w:tcPr>
          <w:p w:rsidR="000865EC" w:rsidRPr="00BE1C1D" w:rsidRDefault="000865EC" w:rsidP="00F11D46">
            <w:pPr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 xml:space="preserve">Автоматизация технологического процесса в </w:t>
            </w:r>
            <w:proofErr w:type="spellStart"/>
            <w:r>
              <w:rPr>
                <w:rFonts w:eastAsia="Calibri"/>
                <w:bCs/>
              </w:rPr>
              <w:t>термокамере</w:t>
            </w:r>
            <w:proofErr w:type="spellEnd"/>
          </w:p>
        </w:tc>
        <w:tc>
          <w:tcPr>
            <w:tcW w:w="1452" w:type="dxa"/>
            <w:vMerge/>
            <w:shd w:val="clear" w:color="auto" w:fill="auto"/>
          </w:tcPr>
          <w:p w:rsidR="000865EC" w:rsidRPr="00103C42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vMerge/>
            <w:shd w:val="clear" w:color="auto" w:fill="A6A6A6" w:themeFill="background1" w:themeFillShade="A6"/>
          </w:tcPr>
          <w:p w:rsidR="000865EC" w:rsidRPr="00703DAA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12333" w:type="dxa"/>
            <w:gridSpan w:val="4"/>
            <w:shd w:val="clear" w:color="auto" w:fill="auto"/>
          </w:tcPr>
          <w:p w:rsidR="000865EC" w:rsidRPr="00F07775" w:rsidRDefault="000865EC" w:rsidP="00F11D46">
            <w:pPr>
              <w:pStyle w:val="Default"/>
            </w:pPr>
            <w:r>
              <w:rPr>
                <w:b/>
              </w:rPr>
              <w:t xml:space="preserve">Самостоятельная работа </w:t>
            </w:r>
          </w:p>
        </w:tc>
        <w:tc>
          <w:tcPr>
            <w:tcW w:w="1452" w:type="dxa"/>
            <w:vMerge w:val="restart"/>
            <w:shd w:val="clear" w:color="auto" w:fill="auto"/>
          </w:tcPr>
          <w:p w:rsidR="000865EC" w:rsidRPr="0031451F" w:rsidRDefault="000865EC" w:rsidP="00F11D46">
            <w:pPr>
              <w:pStyle w:val="Default"/>
              <w:jc w:val="center"/>
              <w:rPr>
                <w:b/>
              </w:rPr>
            </w:pPr>
            <w:r>
              <w:rPr>
                <w:b/>
              </w:rPr>
              <w:t>99</w:t>
            </w:r>
          </w:p>
        </w:tc>
        <w:tc>
          <w:tcPr>
            <w:tcW w:w="1338" w:type="dxa"/>
            <w:vMerge w:val="restart"/>
            <w:shd w:val="clear" w:color="auto" w:fill="A6A6A6" w:themeFill="background1" w:themeFillShade="A6"/>
          </w:tcPr>
          <w:p w:rsidR="000865EC" w:rsidRPr="00235CAA" w:rsidRDefault="000865EC" w:rsidP="00F11D46">
            <w:pPr>
              <w:pStyle w:val="Default"/>
              <w:jc w:val="center"/>
              <w:rPr>
                <w:lang w:val="en-US"/>
              </w:rPr>
            </w:pPr>
          </w:p>
        </w:tc>
      </w:tr>
      <w:tr w:rsidR="000865EC" w:rsidRPr="00703DAA" w:rsidTr="00F11D46">
        <w:trPr>
          <w:trHeight w:val="401"/>
        </w:trPr>
        <w:tc>
          <w:tcPr>
            <w:tcW w:w="12333" w:type="dxa"/>
            <w:gridSpan w:val="4"/>
            <w:shd w:val="clear" w:color="auto" w:fill="auto"/>
          </w:tcPr>
          <w:p w:rsidR="000865EC" w:rsidRPr="00F07775" w:rsidRDefault="000865EC" w:rsidP="00F11D46">
            <w:pPr>
              <w:pStyle w:val="Default"/>
              <w:rPr>
                <w:b/>
              </w:rPr>
            </w:pPr>
            <w:r w:rsidRPr="00F07775">
              <w:rPr>
                <w:b/>
              </w:rPr>
              <w:t>Примерная тематика внеаудиторной самостоятельной работы:</w:t>
            </w:r>
          </w:p>
          <w:p w:rsidR="000865EC" w:rsidRPr="00703DAA" w:rsidRDefault="000865EC" w:rsidP="00F11D46">
            <w:pPr>
              <w:pStyle w:val="Default"/>
            </w:pPr>
            <w:r>
              <w:t>Реализация целей и задач предприятия.</w:t>
            </w:r>
          </w:p>
          <w:p w:rsidR="000865EC" w:rsidRPr="00703DAA" w:rsidRDefault="000865EC" w:rsidP="00F11D46">
            <w:pPr>
              <w:pStyle w:val="Default"/>
            </w:pPr>
            <w:r>
              <w:lastRenderedPageBreak/>
              <w:t>Основные термины организации производства.</w:t>
            </w:r>
          </w:p>
          <w:p w:rsidR="000865EC" w:rsidRPr="00703DAA" w:rsidRDefault="000865EC" w:rsidP="00F11D46">
            <w:pPr>
              <w:pStyle w:val="Default"/>
            </w:pPr>
            <w:r>
              <w:t>Пять функций процесса управления промышленной организацией.</w:t>
            </w:r>
          </w:p>
          <w:p w:rsidR="000865EC" w:rsidRPr="00703DAA" w:rsidRDefault="000865EC" w:rsidP="00F11D46">
            <w:pPr>
              <w:pStyle w:val="Default"/>
              <w:ind w:left="33"/>
            </w:pPr>
            <w:r>
              <w:t>Комплексная структура. Специализированная структура.</w:t>
            </w:r>
          </w:p>
          <w:p w:rsidR="000865EC" w:rsidRPr="00703DAA" w:rsidRDefault="000865EC" w:rsidP="00F11D46">
            <w:pPr>
              <w:pStyle w:val="Default"/>
            </w:pPr>
            <w:r>
              <w:t>Простые и сложные производственные процессы.</w:t>
            </w:r>
          </w:p>
          <w:p w:rsidR="000865EC" w:rsidRPr="00703DAA" w:rsidRDefault="000865EC" w:rsidP="00F11D46">
            <w:pPr>
              <w:pStyle w:val="Default"/>
            </w:pPr>
            <w:r>
              <w:t>Электронизация производственных процессов.</w:t>
            </w:r>
          </w:p>
          <w:p w:rsidR="000865EC" w:rsidRPr="00703DAA" w:rsidRDefault="000865EC" w:rsidP="00F11D46">
            <w:pPr>
              <w:pStyle w:val="Default"/>
            </w:pPr>
            <w:r>
              <w:t>Описание массового производства.</w:t>
            </w:r>
          </w:p>
          <w:p w:rsidR="000865EC" w:rsidRPr="00703DAA" w:rsidRDefault="000865EC" w:rsidP="00F11D46">
            <w:pPr>
              <w:pStyle w:val="Default"/>
            </w:pPr>
            <w:r>
              <w:t>Линейно-функциональная организационная структура управления.</w:t>
            </w:r>
          </w:p>
          <w:p w:rsidR="000865EC" w:rsidRPr="00703DAA" w:rsidRDefault="000865EC" w:rsidP="00F11D46">
            <w:pPr>
              <w:pStyle w:val="Default"/>
            </w:pPr>
            <w:proofErr w:type="spellStart"/>
            <w:r>
              <w:t>Дивизиональные</w:t>
            </w:r>
            <w:proofErr w:type="spellEnd"/>
            <w:r>
              <w:t xml:space="preserve"> организационные структуры управления.</w:t>
            </w:r>
          </w:p>
          <w:p w:rsidR="000865EC" w:rsidRPr="00703DAA" w:rsidRDefault="000865EC" w:rsidP="00F11D46">
            <w:pPr>
              <w:pStyle w:val="Default"/>
            </w:pPr>
            <w:r>
              <w:t>Условия оптимальности управленческих решений</w:t>
            </w:r>
          </w:p>
          <w:p w:rsidR="000865EC" w:rsidRDefault="000865EC" w:rsidP="00F11D46">
            <w:pPr>
              <w:pStyle w:val="Default"/>
            </w:pPr>
            <w:r>
              <w:t>АСУ ТП</w:t>
            </w:r>
          </w:p>
          <w:p w:rsidR="000865EC" w:rsidRPr="00703DAA" w:rsidRDefault="000865EC" w:rsidP="00F11D46">
            <w:pPr>
              <w:pStyle w:val="Default"/>
            </w:pPr>
            <w:r>
              <w:t>Функциональные подсистемы АСУП.</w:t>
            </w:r>
          </w:p>
          <w:p w:rsidR="000865EC" w:rsidRPr="00703DAA" w:rsidRDefault="000865EC" w:rsidP="00F11D46">
            <w:pPr>
              <w:pStyle w:val="Default"/>
            </w:pPr>
            <w:r>
              <w:t>Автоматизированная подсистема технико-экономического планирования.</w:t>
            </w:r>
          </w:p>
          <w:p w:rsidR="000865EC" w:rsidRDefault="000865EC" w:rsidP="00F11D46">
            <w:pPr>
              <w:pStyle w:val="Default"/>
            </w:pPr>
            <w:r>
              <w:t>Сущность</w:t>
            </w:r>
            <w:r>
              <w:rPr>
                <w:lang w:bidi="he-IL"/>
              </w:rPr>
              <w:t xml:space="preserve"> производства научных исследований.</w:t>
            </w:r>
          </w:p>
          <w:p w:rsidR="000865EC" w:rsidRPr="00703DAA" w:rsidRDefault="000865EC" w:rsidP="00F11D46">
            <w:pPr>
              <w:pStyle w:val="Default"/>
            </w:pPr>
            <w:r>
              <w:t>Сущность подготовки производства.</w:t>
            </w:r>
          </w:p>
          <w:p w:rsidR="000865EC" w:rsidRDefault="000865EC" w:rsidP="00F11D46">
            <w:pPr>
              <w:pStyle w:val="Default"/>
            </w:pPr>
            <w:r>
              <w:t>Пути и эффективность сокращения производственного цикла.</w:t>
            </w:r>
          </w:p>
          <w:p w:rsidR="000865EC" w:rsidRDefault="000865EC" w:rsidP="00F11D46">
            <w:pPr>
              <w:pStyle w:val="Default"/>
            </w:pPr>
            <w:r>
              <w:t>Организационная подготовка производства.</w:t>
            </w:r>
          </w:p>
          <w:p w:rsidR="000865EC" w:rsidRPr="00703DAA" w:rsidRDefault="000865EC" w:rsidP="00F11D46">
            <w:pPr>
              <w:pStyle w:val="Default"/>
            </w:pPr>
            <w:r>
              <w:t>Системы регулирования манипулирования.</w:t>
            </w:r>
          </w:p>
          <w:p w:rsidR="000865EC" w:rsidRDefault="000865EC" w:rsidP="00F11D46">
            <w:pPr>
              <w:pStyle w:val="Default"/>
            </w:pPr>
            <w:r>
              <w:t>Организация перехода на выпуск новой продукции.</w:t>
            </w:r>
          </w:p>
          <w:p w:rsidR="000865EC" w:rsidRDefault="000865EC" w:rsidP="00F11D46">
            <w:pPr>
              <w:pStyle w:val="Default"/>
            </w:pPr>
            <w:r>
              <w:t>Автоматизированная подсистема управления технической подготовкой производства.</w:t>
            </w:r>
          </w:p>
          <w:p w:rsidR="000865EC" w:rsidRDefault="000865EC" w:rsidP="00F11D46">
            <w:pPr>
              <w:pStyle w:val="Default"/>
            </w:pPr>
            <w:r>
              <w:t xml:space="preserve">Основы </w:t>
            </w:r>
            <w:r>
              <w:rPr>
                <w:lang w:bidi="he-IL"/>
              </w:rPr>
              <w:t xml:space="preserve"> организация поточного производства. </w:t>
            </w:r>
          </w:p>
          <w:p w:rsidR="000865EC" w:rsidRPr="00703DAA" w:rsidRDefault="000865EC" w:rsidP="00F11D46">
            <w:pPr>
              <w:pStyle w:val="Default"/>
            </w:pPr>
            <w:r>
              <w:t>Автоматизированная подсистема оперативного управления.</w:t>
            </w:r>
          </w:p>
          <w:p w:rsidR="000865EC" w:rsidRPr="00703DAA" w:rsidRDefault="000865EC" w:rsidP="00F11D46">
            <w:pPr>
              <w:pStyle w:val="Default"/>
            </w:pPr>
            <w:r>
              <w:t>Особенности организации комплексно-механизированного и автоматизированного поточных производств.</w:t>
            </w:r>
          </w:p>
          <w:p w:rsidR="000865EC" w:rsidRPr="00703DAA" w:rsidRDefault="000865EC" w:rsidP="00F11D46">
            <w:pPr>
              <w:pStyle w:val="Default"/>
            </w:pPr>
            <w:r>
              <w:t>Автоматизированные транспортно–накопительные системы (АТНС)</w:t>
            </w:r>
          </w:p>
          <w:p w:rsidR="000865EC" w:rsidRPr="00703DAA" w:rsidRDefault="000865EC" w:rsidP="00F11D46">
            <w:pPr>
              <w:pStyle w:val="Default"/>
            </w:pPr>
            <w:r>
              <w:t xml:space="preserve">Требования </w:t>
            </w:r>
            <w:proofErr w:type="gramStart"/>
            <w:r>
              <w:t>с</w:t>
            </w:r>
            <w:proofErr w:type="gramEnd"/>
            <w:r>
              <w:t xml:space="preserve"> складским системам</w:t>
            </w:r>
          </w:p>
          <w:p w:rsidR="000865EC" w:rsidRPr="00703DAA" w:rsidRDefault="000865EC" w:rsidP="00F11D46">
            <w:pPr>
              <w:pStyle w:val="Default"/>
            </w:pPr>
            <w:r>
              <w:rPr>
                <w:lang w:bidi="he-IL"/>
              </w:rPr>
              <w:t>Использование АСКУЭ.</w:t>
            </w:r>
          </w:p>
          <w:p w:rsidR="000865EC" w:rsidRPr="00C72754" w:rsidRDefault="000865EC" w:rsidP="00F11D46">
            <w:pPr>
              <w:rPr>
                <w:szCs w:val="28"/>
              </w:rPr>
            </w:pPr>
            <w:r>
              <w:rPr>
                <w:szCs w:val="28"/>
              </w:rPr>
              <w:t>К</w:t>
            </w:r>
            <w:r w:rsidRPr="009B7237">
              <w:rPr>
                <w:szCs w:val="28"/>
              </w:rPr>
              <w:t>орпуса приспособлений</w:t>
            </w:r>
            <w:r>
              <w:rPr>
                <w:szCs w:val="28"/>
              </w:rPr>
              <w:t>.</w:t>
            </w:r>
          </w:p>
          <w:p w:rsidR="000865EC" w:rsidRPr="008F4336" w:rsidRDefault="000865EC" w:rsidP="00F11D46">
            <w:pPr>
              <w:ind w:left="471" w:hanging="471"/>
              <w:rPr>
                <w:szCs w:val="28"/>
              </w:rPr>
            </w:pPr>
            <w:r w:rsidRPr="00E9301A">
              <w:rPr>
                <w:szCs w:val="28"/>
              </w:rPr>
              <w:t>Технологическая документация</w:t>
            </w:r>
            <w:r>
              <w:rPr>
                <w:szCs w:val="28"/>
              </w:rPr>
              <w:t>.</w:t>
            </w:r>
          </w:p>
          <w:p w:rsidR="000865EC" w:rsidRPr="00614B19" w:rsidRDefault="000865EC" w:rsidP="00F11D46">
            <w:pPr>
              <w:rPr>
                <w:szCs w:val="28"/>
              </w:rPr>
            </w:pPr>
            <w:r w:rsidRPr="00C72754">
              <w:rPr>
                <w:szCs w:val="28"/>
              </w:rPr>
              <w:t>Особенности процесса обработки отверстий</w:t>
            </w:r>
            <w:r>
              <w:rPr>
                <w:szCs w:val="28"/>
              </w:rPr>
              <w:t>.</w:t>
            </w:r>
          </w:p>
          <w:p w:rsidR="000865EC" w:rsidRPr="00614B19" w:rsidRDefault="000865EC" w:rsidP="00F11D46">
            <w:pPr>
              <w:ind w:left="401" w:hanging="401"/>
              <w:rPr>
                <w:szCs w:val="28"/>
              </w:rPr>
            </w:pPr>
            <w:r w:rsidRPr="00C72754">
              <w:rPr>
                <w:szCs w:val="28"/>
              </w:rPr>
              <w:t>Приспособления и инструмент</w:t>
            </w:r>
            <w:r>
              <w:rPr>
                <w:szCs w:val="28"/>
              </w:rPr>
              <w:t>.</w:t>
            </w:r>
            <w:r w:rsidRPr="00C72754">
              <w:rPr>
                <w:szCs w:val="28"/>
              </w:rPr>
              <w:t xml:space="preserve"> Зенкерование и развертывание</w:t>
            </w:r>
            <w:r>
              <w:rPr>
                <w:szCs w:val="28"/>
              </w:rPr>
              <w:t>.</w:t>
            </w:r>
          </w:p>
          <w:p w:rsidR="000865EC" w:rsidRPr="00614B19" w:rsidRDefault="000865EC" w:rsidP="00F11D46">
            <w:pPr>
              <w:rPr>
                <w:szCs w:val="28"/>
              </w:rPr>
            </w:pPr>
            <w:r w:rsidRPr="00C72754">
              <w:rPr>
                <w:szCs w:val="28"/>
              </w:rPr>
              <w:t>Протягивание отверстий</w:t>
            </w:r>
            <w:r>
              <w:rPr>
                <w:szCs w:val="28"/>
              </w:rPr>
              <w:t>.</w:t>
            </w:r>
          </w:p>
          <w:p w:rsidR="000865EC" w:rsidRPr="00614B19" w:rsidRDefault="000865EC" w:rsidP="00F11D46">
            <w:pPr>
              <w:rPr>
                <w:szCs w:val="28"/>
              </w:rPr>
            </w:pPr>
            <w:r w:rsidRPr="008F4336">
              <w:rPr>
                <w:szCs w:val="28"/>
              </w:rPr>
              <w:t xml:space="preserve">Обработка </w:t>
            </w:r>
            <w:proofErr w:type="spellStart"/>
            <w:r w:rsidRPr="008F4336">
              <w:rPr>
                <w:szCs w:val="28"/>
              </w:rPr>
              <w:t>дробеструйнымнаклепыванием</w:t>
            </w:r>
            <w:proofErr w:type="spellEnd"/>
            <w:r>
              <w:rPr>
                <w:szCs w:val="28"/>
              </w:rPr>
              <w:t>.</w:t>
            </w:r>
          </w:p>
          <w:p w:rsidR="000865EC" w:rsidRPr="00614B19" w:rsidRDefault="000865EC" w:rsidP="00F11D46">
            <w:pPr>
              <w:ind w:left="401" w:hanging="401"/>
              <w:rPr>
                <w:szCs w:val="28"/>
              </w:rPr>
            </w:pPr>
            <w:r w:rsidRPr="00614B19">
              <w:rPr>
                <w:szCs w:val="28"/>
              </w:rPr>
              <w:t>Автоматизация производственных процессов</w:t>
            </w:r>
            <w:r>
              <w:rPr>
                <w:szCs w:val="28"/>
              </w:rPr>
              <w:t>.</w:t>
            </w:r>
          </w:p>
          <w:p w:rsidR="000865EC" w:rsidRPr="0079118B" w:rsidRDefault="000865EC" w:rsidP="00F11D46">
            <w:pPr>
              <w:rPr>
                <w:szCs w:val="28"/>
              </w:rPr>
            </w:pPr>
            <w:r w:rsidRPr="0079118B">
              <w:rPr>
                <w:szCs w:val="28"/>
              </w:rPr>
              <w:t>Основные понятия о сборке</w:t>
            </w:r>
          </w:p>
          <w:p w:rsidR="000865EC" w:rsidRPr="001E76ED" w:rsidRDefault="000865EC" w:rsidP="00F11D46">
            <w:pPr>
              <w:rPr>
                <w:szCs w:val="28"/>
              </w:rPr>
            </w:pPr>
            <w:r w:rsidRPr="008F4336">
              <w:rPr>
                <w:szCs w:val="28"/>
              </w:rPr>
              <w:t>Особые методы обработки</w:t>
            </w:r>
            <w:r>
              <w:rPr>
                <w:szCs w:val="28"/>
              </w:rPr>
              <w:t xml:space="preserve"> отверстий.</w:t>
            </w:r>
          </w:p>
          <w:p w:rsidR="000865EC" w:rsidRPr="001E76ED" w:rsidRDefault="000865EC" w:rsidP="00F11D46">
            <w:pPr>
              <w:rPr>
                <w:szCs w:val="28"/>
              </w:rPr>
            </w:pPr>
            <w:r w:rsidRPr="00614B19">
              <w:rPr>
                <w:szCs w:val="28"/>
              </w:rPr>
              <w:t>Разработка технологического процесса</w:t>
            </w:r>
          </w:p>
          <w:p w:rsidR="000865EC" w:rsidRPr="001E76ED" w:rsidRDefault="000865EC" w:rsidP="00F11D46">
            <w:pPr>
              <w:rPr>
                <w:szCs w:val="28"/>
              </w:rPr>
            </w:pPr>
            <w:r w:rsidRPr="00614B19">
              <w:rPr>
                <w:szCs w:val="28"/>
              </w:rPr>
              <w:t>Оформление проекта</w:t>
            </w:r>
            <w:r>
              <w:rPr>
                <w:szCs w:val="28"/>
              </w:rPr>
              <w:t>.</w:t>
            </w:r>
          </w:p>
          <w:p w:rsidR="000865EC" w:rsidRPr="0079118B" w:rsidRDefault="000865EC" w:rsidP="00F11D46">
            <w:pPr>
              <w:rPr>
                <w:szCs w:val="28"/>
              </w:rPr>
            </w:pPr>
            <w:r w:rsidRPr="0079118B">
              <w:rPr>
                <w:szCs w:val="28"/>
              </w:rPr>
              <w:lastRenderedPageBreak/>
              <w:t>Основные понятия о сборке</w:t>
            </w:r>
            <w:r>
              <w:rPr>
                <w:szCs w:val="28"/>
              </w:rPr>
              <w:t>.</w:t>
            </w:r>
          </w:p>
          <w:p w:rsidR="000865EC" w:rsidRPr="001E76ED" w:rsidRDefault="000865EC" w:rsidP="00F11D46">
            <w:pPr>
              <w:rPr>
                <w:szCs w:val="28"/>
              </w:rPr>
            </w:pPr>
            <w:r w:rsidRPr="001E76ED">
              <w:rPr>
                <w:szCs w:val="28"/>
              </w:rPr>
              <w:t>Планировка участка изготовления вала</w:t>
            </w:r>
            <w:r>
              <w:rPr>
                <w:szCs w:val="28"/>
              </w:rPr>
              <w:t>.</w:t>
            </w:r>
          </w:p>
          <w:p w:rsidR="000865EC" w:rsidRPr="00B90DF9" w:rsidRDefault="000865EC" w:rsidP="00F11D46">
            <w:pPr>
              <w:pStyle w:val="Default"/>
              <w:rPr>
                <w:b/>
              </w:rPr>
            </w:pPr>
            <w:r w:rsidRPr="001E76ED">
              <w:rPr>
                <w:szCs w:val="28"/>
              </w:rPr>
              <w:t>Экономическая эффективность ГПС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Default="000865EC" w:rsidP="00F11D46">
            <w:pPr>
              <w:pStyle w:val="Default"/>
              <w:jc w:val="center"/>
              <w:rPr>
                <w:b/>
                <w:lang w:val="en-US"/>
              </w:rPr>
            </w:pPr>
          </w:p>
        </w:tc>
        <w:tc>
          <w:tcPr>
            <w:tcW w:w="1338" w:type="dxa"/>
            <w:vMerge/>
            <w:shd w:val="clear" w:color="auto" w:fill="A6A6A6" w:themeFill="background1" w:themeFillShade="A6"/>
          </w:tcPr>
          <w:p w:rsidR="000865EC" w:rsidRPr="00235CAA" w:rsidRDefault="000865EC" w:rsidP="00F11D46">
            <w:pPr>
              <w:pStyle w:val="Default"/>
              <w:jc w:val="center"/>
              <w:rPr>
                <w:lang w:val="en-US"/>
              </w:rPr>
            </w:pPr>
          </w:p>
        </w:tc>
      </w:tr>
      <w:tr w:rsidR="000865EC" w:rsidRPr="00703DAA" w:rsidTr="00F11D46">
        <w:trPr>
          <w:trHeight w:val="401"/>
        </w:trPr>
        <w:tc>
          <w:tcPr>
            <w:tcW w:w="12333" w:type="dxa"/>
            <w:gridSpan w:val="4"/>
            <w:shd w:val="clear" w:color="auto" w:fill="auto"/>
          </w:tcPr>
          <w:p w:rsidR="000865EC" w:rsidRDefault="000865EC" w:rsidP="00F11D46">
            <w:pPr>
              <w:rPr>
                <w:rFonts w:eastAsia="Calibri"/>
                <w:b/>
                <w:bCs/>
              </w:rPr>
            </w:pPr>
            <w:r>
              <w:rPr>
                <w:rFonts w:eastAsia="Calibri"/>
                <w:b/>
                <w:bCs/>
              </w:rPr>
              <w:lastRenderedPageBreak/>
              <w:t>Примерная тематика курсовых работ</w:t>
            </w:r>
          </w:p>
          <w:p w:rsidR="000865EC" w:rsidRDefault="000865EC" w:rsidP="00F11D46">
            <w:pPr>
              <w:rPr>
                <w:rFonts w:eastAsia="Calibri"/>
                <w:bCs/>
              </w:rPr>
            </w:pPr>
            <w:r w:rsidRPr="00F07775">
              <w:rPr>
                <w:rFonts w:eastAsia="Calibri"/>
                <w:bCs/>
              </w:rPr>
              <w:t>Разработка математической модели и моделирование привода механической системы</w:t>
            </w:r>
          </w:p>
          <w:p w:rsidR="000865EC" w:rsidRDefault="000865EC" w:rsidP="00F11D46">
            <w:pPr>
              <w:rPr>
                <w:rFonts w:eastAsia="Calibri"/>
                <w:bCs/>
              </w:rPr>
            </w:pPr>
            <w:r w:rsidRPr="00F07775">
              <w:rPr>
                <w:rFonts w:eastAsia="Calibri"/>
                <w:bCs/>
              </w:rPr>
              <w:t xml:space="preserve">Разработка математической модели и моделирование </w:t>
            </w:r>
            <w:r>
              <w:rPr>
                <w:rFonts w:eastAsia="Calibri"/>
                <w:bCs/>
              </w:rPr>
              <w:t>мартеновской печи</w:t>
            </w:r>
          </w:p>
          <w:p w:rsidR="000865EC" w:rsidRDefault="000865EC" w:rsidP="00F11D46">
            <w:pPr>
              <w:rPr>
                <w:rFonts w:eastAsia="Calibri"/>
                <w:bCs/>
              </w:rPr>
            </w:pPr>
            <w:r w:rsidRPr="00F07775">
              <w:rPr>
                <w:rFonts w:eastAsia="Calibri"/>
                <w:bCs/>
              </w:rPr>
              <w:t xml:space="preserve">Разработка математической модели и моделирование </w:t>
            </w:r>
            <w:r>
              <w:rPr>
                <w:rFonts w:eastAsia="Calibri"/>
                <w:bCs/>
              </w:rPr>
              <w:t>стекловаренной печи</w:t>
            </w:r>
          </w:p>
          <w:p w:rsidR="000865EC" w:rsidRDefault="000865EC" w:rsidP="00F11D46">
            <w:pPr>
              <w:rPr>
                <w:rFonts w:eastAsia="Calibri"/>
                <w:bCs/>
              </w:rPr>
            </w:pPr>
            <w:r w:rsidRPr="00F07775">
              <w:rPr>
                <w:rFonts w:eastAsia="Calibri"/>
                <w:bCs/>
              </w:rPr>
              <w:t xml:space="preserve">Разработка математической модели и моделирование </w:t>
            </w:r>
            <w:r>
              <w:rPr>
                <w:rFonts w:eastAsia="Calibri"/>
                <w:bCs/>
              </w:rPr>
              <w:t>теплового котла</w:t>
            </w:r>
          </w:p>
          <w:p w:rsidR="000865EC" w:rsidRDefault="000865EC" w:rsidP="00F11D46">
            <w:pPr>
              <w:rPr>
                <w:rFonts w:eastAsia="Calibri"/>
                <w:bCs/>
              </w:rPr>
            </w:pPr>
            <w:r w:rsidRPr="00F07775">
              <w:rPr>
                <w:rFonts w:eastAsia="Calibri"/>
                <w:bCs/>
              </w:rPr>
              <w:t xml:space="preserve">Разработка математической модели и моделирование </w:t>
            </w:r>
            <w:proofErr w:type="spellStart"/>
            <w:r>
              <w:rPr>
                <w:rFonts w:eastAsia="Calibri"/>
                <w:bCs/>
              </w:rPr>
              <w:t>водогрельного</w:t>
            </w:r>
            <w:proofErr w:type="spellEnd"/>
            <w:r>
              <w:rPr>
                <w:rFonts w:eastAsia="Calibri"/>
                <w:bCs/>
              </w:rPr>
              <w:t xml:space="preserve"> котла</w:t>
            </w:r>
          </w:p>
          <w:p w:rsidR="000865EC" w:rsidRDefault="000865EC" w:rsidP="00F11D46">
            <w:pPr>
              <w:rPr>
                <w:rFonts w:eastAsia="Calibri"/>
                <w:bCs/>
              </w:rPr>
            </w:pPr>
            <w:r w:rsidRPr="00550741">
              <w:rPr>
                <w:rFonts w:eastAsia="Calibri"/>
                <w:bCs/>
              </w:rPr>
              <w:t xml:space="preserve">Разработка математической модели и моделирование </w:t>
            </w:r>
            <w:r>
              <w:rPr>
                <w:rFonts w:eastAsia="Calibri"/>
                <w:bCs/>
              </w:rPr>
              <w:t>холодильной установки</w:t>
            </w:r>
          </w:p>
          <w:p w:rsidR="000865EC" w:rsidRPr="00F07775" w:rsidRDefault="000865EC" w:rsidP="00F11D46">
            <w:pPr>
              <w:rPr>
                <w:rFonts w:eastAsia="Calibri"/>
                <w:bCs/>
              </w:rPr>
            </w:pPr>
            <w:r w:rsidRPr="00550741">
              <w:rPr>
                <w:rFonts w:eastAsia="Calibri"/>
                <w:bCs/>
              </w:rPr>
              <w:t xml:space="preserve">Разработка математической модели и моделирование </w:t>
            </w:r>
            <w:r>
              <w:rPr>
                <w:rFonts w:eastAsia="Calibri"/>
                <w:bCs/>
              </w:rPr>
              <w:t>вентиляционной системы</w:t>
            </w:r>
          </w:p>
        </w:tc>
        <w:tc>
          <w:tcPr>
            <w:tcW w:w="1452" w:type="dxa"/>
            <w:shd w:val="clear" w:color="auto" w:fill="auto"/>
          </w:tcPr>
          <w:p w:rsidR="000865EC" w:rsidRPr="00015F21" w:rsidRDefault="000865EC" w:rsidP="00F11D46">
            <w:pPr>
              <w:pStyle w:val="Default"/>
              <w:jc w:val="center"/>
              <w:rPr>
                <w:b/>
              </w:rPr>
            </w:pPr>
          </w:p>
        </w:tc>
        <w:tc>
          <w:tcPr>
            <w:tcW w:w="1338" w:type="dxa"/>
            <w:shd w:val="clear" w:color="auto" w:fill="A6A6A6" w:themeFill="background1" w:themeFillShade="A6"/>
          </w:tcPr>
          <w:p w:rsidR="000865EC" w:rsidRPr="00703DAA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12333" w:type="dxa"/>
            <w:gridSpan w:val="4"/>
            <w:shd w:val="clear" w:color="auto" w:fill="auto"/>
          </w:tcPr>
          <w:p w:rsidR="000865EC" w:rsidRPr="00F07775" w:rsidRDefault="000865EC" w:rsidP="00F11D46">
            <w:pPr>
              <w:rPr>
                <w:rFonts w:eastAsia="Calibri"/>
                <w:b/>
                <w:bCs/>
              </w:rPr>
            </w:pPr>
            <w:r w:rsidRPr="00F07775">
              <w:rPr>
                <w:rFonts w:eastAsia="Calibri"/>
                <w:b/>
                <w:bCs/>
              </w:rPr>
              <w:t xml:space="preserve">Обязательная аудиторная учебная нагрузка </w:t>
            </w:r>
            <w:r>
              <w:rPr>
                <w:rFonts w:eastAsia="Calibri"/>
                <w:b/>
                <w:bCs/>
              </w:rPr>
              <w:t>на</w:t>
            </w:r>
            <w:r w:rsidRPr="00F07775">
              <w:rPr>
                <w:rFonts w:eastAsia="Calibri"/>
                <w:b/>
                <w:bCs/>
              </w:rPr>
              <w:t xml:space="preserve"> курсовой проект</w:t>
            </w:r>
            <w:r>
              <w:rPr>
                <w:rFonts w:eastAsia="Calibri"/>
                <w:b/>
                <w:bCs/>
              </w:rPr>
              <w:t>.</w:t>
            </w:r>
            <w:r>
              <w:rPr>
                <w:b/>
              </w:rPr>
              <w:t xml:space="preserve"> Практическая подготовка</w:t>
            </w:r>
          </w:p>
        </w:tc>
        <w:tc>
          <w:tcPr>
            <w:tcW w:w="1452" w:type="dxa"/>
            <w:shd w:val="clear" w:color="auto" w:fill="auto"/>
          </w:tcPr>
          <w:p w:rsidR="000865EC" w:rsidRPr="00015F21" w:rsidRDefault="000865EC" w:rsidP="00F11D46">
            <w:pPr>
              <w:pStyle w:val="Default"/>
              <w:jc w:val="center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1338" w:type="dxa"/>
            <w:shd w:val="clear" w:color="auto" w:fill="A6A6A6" w:themeFill="background1" w:themeFillShade="A6"/>
          </w:tcPr>
          <w:p w:rsidR="000865EC" w:rsidRPr="00703DAA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  <w:r w:rsidRPr="00103C42">
              <w:rPr>
                <w:sz w:val="24"/>
              </w:rPr>
              <w:t xml:space="preserve">МДК.04.02. Теоретические основы разработки и моделирования отдельных несложных систем и </w:t>
            </w:r>
            <w:proofErr w:type="spellStart"/>
            <w:r w:rsidRPr="00103C42">
              <w:rPr>
                <w:sz w:val="24"/>
              </w:rPr>
              <w:t>мехатронных</w:t>
            </w:r>
            <w:proofErr w:type="spellEnd"/>
            <w:r w:rsidRPr="00103C42">
              <w:rPr>
                <w:sz w:val="24"/>
              </w:rPr>
              <w:t xml:space="preserve"> систем</w:t>
            </w:r>
          </w:p>
        </w:tc>
        <w:tc>
          <w:tcPr>
            <w:tcW w:w="9214" w:type="dxa"/>
            <w:gridSpan w:val="3"/>
            <w:shd w:val="clear" w:color="auto" w:fill="auto"/>
          </w:tcPr>
          <w:p w:rsidR="000865EC" w:rsidRPr="00BE1C1D" w:rsidRDefault="000865EC" w:rsidP="00F11D46">
            <w:pPr>
              <w:rPr>
                <w:rFonts w:eastAsia="Calibri"/>
                <w:bCs/>
              </w:rPr>
            </w:pPr>
          </w:p>
        </w:tc>
        <w:tc>
          <w:tcPr>
            <w:tcW w:w="1452" w:type="dxa"/>
            <w:shd w:val="clear" w:color="auto" w:fill="auto"/>
          </w:tcPr>
          <w:p w:rsidR="000865EC" w:rsidRPr="0039615B" w:rsidRDefault="000865EC" w:rsidP="00F11D46">
            <w:pPr>
              <w:pStyle w:val="Default"/>
              <w:jc w:val="center"/>
              <w:rPr>
                <w:b/>
              </w:rPr>
            </w:pPr>
            <w:r w:rsidRPr="0039615B">
              <w:rPr>
                <w:b/>
              </w:rPr>
              <w:t>144</w:t>
            </w:r>
          </w:p>
        </w:tc>
        <w:tc>
          <w:tcPr>
            <w:tcW w:w="1338" w:type="dxa"/>
            <w:shd w:val="clear" w:color="auto" w:fill="A6A6A6" w:themeFill="background1" w:themeFillShade="A6"/>
          </w:tcPr>
          <w:p w:rsidR="000865EC" w:rsidRPr="00703DAA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 w:val="restart"/>
            <w:shd w:val="clear" w:color="auto" w:fill="auto"/>
          </w:tcPr>
          <w:p w:rsidR="000865EC" w:rsidRPr="00DF4040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2.1 Основные понятия </w:t>
            </w:r>
            <w:proofErr w:type="spellStart"/>
            <w:r>
              <w:rPr>
                <w:sz w:val="24"/>
                <w:szCs w:val="24"/>
              </w:rPr>
              <w:t>мехатроники</w:t>
            </w:r>
            <w:proofErr w:type="spellEnd"/>
          </w:p>
        </w:tc>
        <w:tc>
          <w:tcPr>
            <w:tcW w:w="9214" w:type="dxa"/>
            <w:gridSpan w:val="3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 w:rsidRPr="0089330C">
              <w:rPr>
                <w:b/>
              </w:rPr>
              <w:t>Содержание:</w:t>
            </w:r>
          </w:p>
        </w:tc>
        <w:tc>
          <w:tcPr>
            <w:tcW w:w="1452" w:type="dxa"/>
            <w:shd w:val="clear" w:color="auto" w:fill="auto"/>
          </w:tcPr>
          <w:p w:rsidR="000865EC" w:rsidRPr="00E65C68" w:rsidRDefault="000865EC" w:rsidP="00F11D46">
            <w:pPr>
              <w:pStyle w:val="Default"/>
              <w:jc w:val="center"/>
              <w:rPr>
                <w:b/>
              </w:rPr>
            </w:pPr>
            <w:r>
              <w:rPr>
                <w:b/>
              </w:rPr>
              <w:t>34</w:t>
            </w:r>
          </w:p>
        </w:tc>
        <w:tc>
          <w:tcPr>
            <w:tcW w:w="1338" w:type="dxa"/>
            <w:shd w:val="clear" w:color="auto" w:fill="A6A6A6" w:themeFill="background1" w:themeFillShade="A6"/>
          </w:tcPr>
          <w:p w:rsidR="000865EC" w:rsidRPr="00703DAA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9214" w:type="dxa"/>
            <w:gridSpan w:val="3"/>
            <w:shd w:val="clear" w:color="auto" w:fill="auto"/>
          </w:tcPr>
          <w:p w:rsidR="000865EC" w:rsidRPr="0089330C" w:rsidRDefault="000865EC" w:rsidP="00F11D46">
            <w:pPr>
              <w:pStyle w:val="Default"/>
              <w:rPr>
                <w:b/>
              </w:rPr>
            </w:pPr>
            <w:r>
              <w:rPr>
                <w:b/>
              </w:rPr>
              <w:t>Практическая подготовка</w:t>
            </w:r>
          </w:p>
        </w:tc>
        <w:tc>
          <w:tcPr>
            <w:tcW w:w="1452" w:type="dxa"/>
            <w:shd w:val="clear" w:color="auto" w:fill="auto"/>
          </w:tcPr>
          <w:p w:rsidR="000865EC" w:rsidRDefault="000865EC" w:rsidP="00F11D46">
            <w:pPr>
              <w:pStyle w:val="Default"/>
              <w:jc w:val="center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1338" w:type="dxa"/>
            <w:shd w:val="clear" w:color="auto" w:fill="A6A6A6" w:themeFill="background1" w:themeFillShade="A6"/>
          </w:tcPr>
          <w:p w:rsidR="000865EC" w:rsidRPr="00703DAA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1.</w:t>
            </w:r>
          </w:p>
        </w:tc>
        <w:tc>
          <w:tcPr>
            <w:tcW w:w="8647" w:type="dxa"/>
            <w:shd w:val="clear" w:color="auto" w:fill="auto"/>
          </w:tcPr>
          <w:p w:rsidR="000865EC" w:rsidRPr="002A28D5" w:rsidRDefault="000865EC" w:rsidP="00F11D46">
            <w:pPr>
              <w:pStyle w:val="Default"/>
            </w:pPr>
            <w:r>
              <w:rPr>
                <w:bCs/>
              </w:rPr>
              <w:t xml:space="preserve">Основы </w:t>
            </w:r>
            <w:proofErr w:type="spellStart"/>
            <w:r>
              <w:rPr>
                <w:bCs/>
              </w:rPr>
              <w:t>мехатроники</w:t>
            </w:r>
            <w:proofErr w:type="spellEnd"/>
            <w:r>
              <w:rPr>
                <w:bCs/>
              </w:rPr>
              <w:t>.</w:t>
            </w:r>
          </w:p>
        </w:tc>
        <w:tc>
          <w:tcPr>
            <w:tcW w:w="1452" w:type="dxa"/>
            <w:vMerge w:val="restart"/>
            <w:shd w:val="clear" w:color="auto" w:fill="auto"/>
          </w:tcPr>
          <w:p w:rsidR="000865EC" w:rsidRPr="00550741" w:rsidRDefault="000865EC" w:rsidP="00F11D46">
            <w:pPr>
              <w:pStyle w:val="Default"/>
              <w:jc w:val="center"/>
            </w:pPr>
            <w:r>
              <w:t>34</w:t>
            </w:r>
          </w:p>
        </w:tc>
        <w:tc>
          <w:tcPr>
            <w:tcW w:w="1338" w:type="dxa"/>
            <w:shd w:val="clear" w:color="auto" w:fill="auto"/>
          </w:tcPr>
          <w:p w:rsidR="000865EC" w:rsidRPr="00703DAA" w:rsidRDefault="000865EC" w:rsidP="00F11D46">
            <w:pPr>
              <w:pStyle w:val="Default"/>
              <w:jc w:val="center"/>
            </w:pPr>
            <w:r>
              <w:t>2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2.</w:t>
            </w:r>
          </w:p>
        </w:tc>
        <w:tc>
          <w:tcPr>
            <w:tcW w:w="8647" w:type="dxa"/>
            <w:shd w:val="clear" w:color="auto" w:fill="auto"/>
          </w:tcPr>
          <w:p w:rsidR="000865EC" w:rsidRPr="004B393A" w:rsidRDefault="000865EC" w:rsidP="00F11D46">
            <w:pPr>
              <w:pStyle w:val="Default"/>
              <w:rPr>
                <w:iCs/>
              </w:rPr>
            </w:pPr>
            <w:r>
              <w:rPr>
                <w:iCs/>
              </w:rPr>
              <w:t xml:space="preserve">Состав и задачи </w:t>
            </w:r>
            <w:proofErr w:type="spellStart"/>
            <w:r>
              <w:rPr>
                <w:iCs/>
              </w:rPr>
              <w:t>мехатроники</w:t>
            </w:r>
            <w:proofErr w:type="spellEnd"/>
            <w:r>
              <w:rPr>
                <w:iCs/>
              </w:rPr>
              <w:t>.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4F560F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Pr="00703DAA" w:rsidRDefault="000865EC" w:rsidP="00F11D46">
            <w:pPr>
              <w:pStyle w:val="Default"/>
              <w:jc w:val="center"/>
            </w:pPr>
            <w:r>
              <w:t>2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3.</w:t>
            </w:r>
          </w:p>
        </w:tc>
        <w:tc>
          <w:tcPr>
            <w:tcW w:w="8647" w:type="dxa"/>
            <w:shd w:val="clear" w:color="auto" w:fill="auto"/>
          </w:tcPr>
          <w:p w:rsidR="000865EC" w:rsidRPr="004B393A" w:rsidRDefault="000865EC" w:rsidP="00F11D46">
            <w:pPr>
              <w:pStyle w:val="Default"/>
              <w:rPr>
                <w:iCs/>
              </w:rPr>
            </w:pPr>
            <w:r w:rsidRPr="002A28D5">
              <w:rPr>
                <w:iCs/>
              </w:rPr>
              <w:t xml:space="preserve">История развития </w:t>
            </w:r>
            <w:proofErr w:type="spellStart"/>
            <w:r w:rsidRPr="002A28D5">
              <w:rPr>
                <w:iCs/>
              </w:rPr>
              <w:t>мехатроники</w:t>
            </w:r>
            <w:proofErr w:type="spellEnd"/>
            <w:r>
              <w:rPr>
                <w:iCs/>
              </w:rPr>
              <w:t>.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4F560F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Pr="00703DAA" w:rsidRDefault="000865EC" w:rsidP="00F11D46">
            <w:pPr>
              <w:pStyle w:val="Default"/>
              <w:jc w:val="center"/>
            </w:pPr>
            <w:r>
              <w:t>2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4.</w:t>
            </w:r>
          </w:p>
        </w:tc>
        <w:tc>
          <w:tcPr>
            <w:tcW w:w="8647" w:type="dxa"/>
            <w:shd w:val="clear" w:color="auto" w:fill="auto"/>
          </w:tcPr>
          <w:p w:rsidR="000865EC" w:rsidRPr="004B393A" w:rsidRDefault="000865EC" w:rsidP="00F11D46">
            <w:pPr>
              <w:pStyle w:val="Default"/>
              <w:rPr>
                <w:iCs/>
              </w:rPr>
            </w:pPr>
            <w:proofErr w:type="spellStart"/>
            <w:r w:rsidRPr="002A28D5">
              <w:rPr>
                <w:iCs/>
              </w:rPr>
              <w:t>Мехатронные</w:t>
            </w:r>
            <w:proofErr w:type="spellEnd"/>
            <w:r w:rsidRPr="002A28D5">
              <w:rPr>
                <w:iCs/>
              </w:rPr>
              <w:t xml:space="preserve"> модули движения</w:t>
            </w:r>
            <w:r>
              <w:rPr>
                <w:iCs/>
              </w:rPr>
              <w:t>.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A354B0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Pr="00703DAA" w:rsidRDefault="000865EC" w:rsidP="00F11D46">
            <w:pPr>
              <w:pStyle w:val="Default"/>
              <w:jc w:val="center"/>
            </w:pPr>
            <w:r>
              <w:t>2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5.</w:t>
            </w:r>
          </w:p>
        </w:tc>
        <w:tc>
          <w:tcPr>
            <w:tcW w:w="8647" w:type="dxa"/>
            <w:shd w:val="clear" w:color="auto" w:fill="auto"/>
          </w:tcPr>
          <w:p w:rsidR="000865EC" w:rsidRPr="004B393A" w:rsidRDefault="000865EC" w:rsidP="00F11D46">
            <w:pPr>
              <w:pStyle w:val="Default"/>
              <w:rPr>
                <w:iCs/>
              </w:rPr>
            </w:pPr>
            <w:r w:rsidRPr="002A28D5">
              <w:rPr>
                <w:iCs/>
              </w:rPr>
              <w:t xml:space="preserve">Интеллектуальные </w:t>
            </w:r>
            <w:proofErr w:type="spellStart"/>
            <w:r w:rsidRPr="002A28D5">
              <w:rPr>
                <w:iCs/>
              </w:rPr>
              <w:t>мехатронные</w:t>
            </w:r>
            <w:proofErr w:type="spellEnd"/>
            <w:r w:rsidRPr="002A28D5">
              <w:rPr>
                <w:iCs/>
              </w:rPr>
              <w:t xml:space="preserve"> модули движения.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344FE4" w:rsidRDefault="000865EC" w:rsidP="00F11D46">
            <w:pPr>
              <w:pStyle w:val="Default"/>
              <w:jc w:val="center"/>
              <w:rPr>
                <w:lang w:val="en-US"/>
              </w:rPr>
            </w:pPr>
          </w:p>
        </w:tc>
        <w:tc>
          <w:tcPr>
            <w:tcW w:w="1338" w:type="dxa"/>
            <w:shd w:val="clear" w:color="auto" w:fill="auto"/>
          </w:tcPr>
          <w:p w:rsidR="000865EC" w:rsidRPr="00703DAA" w:rsidRDefault="000865EC" w:rsidP="00F11D46">
            <w:pPr>
              <w:pStyle w:val="Default"/>
              <w:jc w:val="center"/>
            </w:pPr>
            <w:r>
              <w:t>2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6.</w:t>
            </w:r>
          </w:p>
        </w:tc>
        <w:tc>
          <w:tcPr>
            <w:tcW w:w="8647" w:type="dxa"/>
            <w:shd w:val="clear" w:color="auto" w:fill="auto"/>
          </w:tcPr>
          <w:p w:rsidR="000865EC" w:rsidRPr="004B393A" w:rsidRDefault="000865EC" w:rsidP="00F11D46">
            <w:pPr>
              <w:pStyle w:val="Default"/>
              <w:rPr>
                <w:iCs/>
              </w:rPr>
            </w:pPr>
            <w:r w:rsidRPr="002A28D5">
              <w:rPr>
                <w:iCs/>
              </w:rPr>
              <w:t xml:space="preserve">Сферы применения </w:t>
            </w:r>
            <w:proofErr w:type="spellStart"/>
            <w:r w:rsidRPr="002A28D5">
              <w:rPr>
                <w:iCs/>
              </w:rPr>
              <w:t>мехатронных</w:t>
            </w:r>
            <w:proofErr w:type="spellEnd"/>
            <w:r w:rsidRPr="002A28D5">
              <w:rPr>
                <w:iCs/>
              </w:rPr>
              <w:t xml:space="preserve"> систем</w:t>
            </w:r>
            <w:r>
              <w:rPr>
                <w:iCs/>
              </w:rPr>
              <w:t>.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A354B0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Pr="00703DAA" w:rsidRDefault="000865EC" w:rsidP="00F11D46">
            <w:pPr>
              <w:pStyle w:val="Default"/>
              <w:jc w:val="center"/>
            </w:pPr>
            <w:r>
              <w:t>2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7.</w:t>
            </w:r>
          </w:p>
        </w:tc>
        <w:tc>
          <w:tcPr>
            <w:tcW w:w="8647" w:type="dxa"/>
            <w:shd w:val="clear" w:color="auto" w:fill="auto"/>
          </w:tcPr>
          <w:p w:rsidR="000865EC" w:rsidRPr="004B393A" w:rsidRDefault="000865EC" w:rsidP="00F11D46">
            <w:pPr>
              <w:pStyle w:val="Default"/>
              <w:rPr>
                <w:iCs/>
              </w:rPr>
            </w:pPr>
            <w:r w:rsidRPr="002A28D5">
              <w:rPr>
                <w:iCs/>
              </w:rPr>
              <w:t xml:space="preserve">Приводы </w:t>
            </w:r>
            <w:proofErr w:type="spellStart"/>
            <w:r w:rsidRPr="002A28D5">
              <w:rPr>
                <w:iCs/>
              </w:rPr>
              <w:t>мехатронных</w:t>
            </w:r>
            <w:proofErr w:type="spellEnd"/>
            <w:r w:rsidRPr="002A28D5">
              <w:rPr>
                <w:iCs/>
              </w:rPr>
              <w:t xml:space="preserve"> систем</w:t>
            </w:r>
            <w:r>
              <w:rPr>
                <w:iCs/>
              </w:rPr>
              <w:t>.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A354B0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Pr="00703DAA" w:rsidRDefault="000865EC" w:rsidP="00F11D46">
            <w:pPr>
              <w:pStyle w:val="Default"/>
              <w:jc w:val="center"/>
            </w:pPr>
            <w:r>
              <w:t>2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8.</w:t>
            </w:r>
          </w:p>
        </w:tc>
        <w:tc>
          <w:tcPr>
            <w:tcW w:w="8647" w:type="dxa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П</w:t>
            </w:r>
            <w:r w:rsidRPr="002A28D5">
              <w:t xml:space="preserve">рименение </w:t>
            </w:r>
            <w:proofErr w:type="spellStart"/>
            <w:r>
              <w:t>мехатронных</w:t>
            </w:r>
            <w:proofErr w:type="spellEnd"/>
            <w:r>
              <w:t xml:space="preserve"> систем</w:t>
            </w:r>
            <w:r w:rsidRPr="002A28D5">
              <w:t xml:space="preserve"> в автоматизированном технологическом оборудовании</w:t>
            </w:r>
            <w:r>
              <w:t>.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2A28D5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Pr="00703DAA" w:rsidRDefault="000865EC" w:rsidP="00F11D46">
            <w:pPr>
              <w:pStyle w:val="Default"/>
              <w:jc w:val="center"/>
            </w:pPr>
            <w:r>
              <w:t>2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9.</w:t>
            </w:r>
          </w:p>
        </w:tc>
        <w:tc>
          <w:tcPr>
            <w:tcW w:w="8647" w:type="dxa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 w:rsidRPr="002A28D5">
              <w:t>Мобильные роботы</w:t>
            </w:r>
            <w:r>
              <w:t>.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A354B0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Pr="00703DAA" w:rsidRDefault="000865EC" w:rsidP="00F11D46">
            <w:pPr>
              <w:pStyle w:val="Default"/>
              <w:jc w:val="center"/>
            </w:pPr>
            <w:r>
              <w:t>2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10.</w:t>
            </w:r>
          </w:p>
        </w:tc>
        <w:tc>
          <w:tcPr>
            <w:tcW w:w="8647" w:type="dxa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Робототехнические комплексы в машиностроении.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A354B0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Pr="00703DAA" w:rsidRDefault="000865EC" w:rsidP="00F11D46">
            <w:pPr>
              <w:pStyle w:val="Default"/>
              <w:jc w:val="center"/>
            </w:pPr>
            <w:r>
              <w:t>2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11.</w:t>
            </w:r>
          </w:p>
        </w:tc>
        <w:tc>
          <w:tcPr>
            <w:tcW w:w="8647" w:type="dxa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 w:rsidRPr="002A28D5">
              <w:t xml:space="preserve">Применение </w:t>
            </w:r>
            <w:proofErr w:type="spellStart"/>
            <w:r w:rsidRPr="002A28D5">
              <w:t>мехатронных</w:t>
            </w:r>
            <w:proofErr w:type="spellEnd"/>
            <w:r w:rsidRPr="002A28D5">
              <w:t xml:space="preserve"> систем на автомобильном, водном и воздушном транспорте</w:t>
            </w:r>
            <w:r>
              <w:t>.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550741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Pr="00703DAA" w:rsidRDefault="000865EC" w:rsidP="00F11D46">
            <w:pPr>
              <w:pStyle w:val="Default"/>
              <w:jc w:val="center"/>
            </w:pPr>
            <w:r>
              <w:t>2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12.</w:t>
            </w:r>
          </w:p>
        </w:tc>
        <w:tc>
          <w:tcPr>
            <w:tcW w:w="8647" w:type="dxa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proofErr w:type="spellStart"/>
            <w:r>
              <w:t>Мехатроника</w:t>
            </w:r>
            <w:proofErr w:type="spellEnd"/>
            <w:r>
              <w:t xml:space="preserve"> в машиностроении.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A354B0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Pr="00703DAA" w:rsidRDefault="000865EC" w:rsidP="00F11D46">
            <w:pPr>
              <w:pStyle w:val="Default"/>
              <w:jc w:val="center"/>
            </w:pPr>
            <w:r>
              <w:t>2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13.</w:t>
            </w:r>
          </w:p>
        </w:tc>
        <w:tc>
          <w:tcPr>
            <w:tcW w:w="8647" w:type="dxa"/>
            <w:shd w:val="clear" w:color="auto" w:fill="auto"/>
          </w:tcPr>
          <w:p w:rsidR="000865EC" w:rsidRDefault="000865EC" w:rsidP="00F11D46">
            <w:pPr>
              <w:pStyle w:val="Default"/>
            </w:pPr>
            <w:proofErr w:type="spellStart"/>
            <w:r>
              <w:t>Мехатроника</w:t>
            </w:r>
            <w:proofErr w:type="spellEnd"/>
            <w:r>
              <w:t xml:space="preserve"> на производственных предприятиях.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A354B0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14.</w:t>
            </w:r>
          </w:p>
        </w:tc>
        <w:tc>
          <w:tcPr>
            <w:tcW w:w="8647" w:type="dxa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Сервисные и реабилитационные роботы.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A354B0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Pr="00703DAA" w:rsidRDefault="000865EC" w:rsidP="00F11D46">
            <w:pPr>
              <w:pStyle w:val="Default"/>
              <w:jc w:val="center"/>
            </w:pPr>
            <w:r>
              <w:t>2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4B3538" w:rsidRDefault="000865EC" w:rsidP="00F11D46">
            <w:pPr>
              <w:pStyle w:val="Default"/>
              <w:rPr>
                <w:lang w:val="en-US"/>
              </w:rPr>
            </w:pPr>
            <w:r>
              <w:rPr>
                <w:lang w:val="en-US"/>
              </w:rPr>
              <w:t>15.</w:t>
            </w:r>
          </w:p>
        </w:tc>
        <w:tc>
          <w:tcPr>
            <w:tcW w:w="8647" w:type="dxa"/>
            <w:shd w:val="clear" w:color="auto" w:fill="auto"/>
          </w:tcPr>
          <w:p w:rsidR="000865EC" w:rsidRDefault="000865EC" w:rsidP="00F11D46">
            <w:pPr>
              <w:pStyle w:val="Default"/>
            </w:pPr>
            <w:proofErr w:type="spellStart"/>
            <w:r>
              <w:t>М</w:t>
            </w:r>
            <w:r w:rsidRPr="002A28D5">
              <w:t>ехатроника</w:t>
            </w:r>
            <w:proofErr w:type="spellEnd"/>
            <w:r w:rsidRPr="002A28D5">
              <w:t xml:space="preserve">  в медицине.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550741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4B3538" w:rsidRDefault="000865EC" w:rsidP="00F11D46">
            <w:pPr>
              <w:pStyle w:val="Default"/>
            </w:pPr>
            <w:r>
              <w:t>16.</w:t>
            </w:r>
          </w:p>
        </w:tc>
        <w:tc>
          <w:tcPr>
            <w:tcW w:w="8647" w:type="dxa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Клинические роботы.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550741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Pr="00703DAA" w:rsidRDefault="000865EC" w:rsidP="00F11D46">
            <w:pPr>
              <w:pStyle w:val="Default"/>
              <w:jc w:val="center"/>
            </w:pPr>
            <w:r>
              <w:t>2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4B3538" w:rsidRDefault="000865EC" w:rsidP="00F11D46">
            <w:pPr>
              <w:pStyle w:val="Default"/>
            </w:pPr>
            <w:r>
              <w:t>17.</w:t>
            </w:r>
          </w:p>
        </w:tc>
        <w:tc>
          <w:tcPr>
            <w:tcW w:w="8647" w:type="dxa"/>
            <w:shd w:val="clear" w:color="auto" w:fill="auto"/>
          </w:tcPr>
          <w:p w:rsidR="000865EC" w:rsidRDefault="000865EC" w:rsidP="00F11D46">
            <w:pPr>
              <w:pStyle w:val="Default"/>
            </w:pPr>
            <w:r>
              <w:t>Робототехническая</w:t>
            </w:r>
            <w:r w:rsidRPr="004B3538">
              <w:t xml:space="preserve"> систем</w:t>
            </w:r>
            <w:r>
              <w:t>а</w:t>
            </w:r>
            <w:r w:rsidRPr="004B3538">
              <w:t xml:space="preserve"> для внутрисосудистой диагностики и хирургии</w:t>
            </w:r>
            <w:r>
              <w:t>.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550741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Default="000865EC" w:rsidP="00F11D46">
            <w:pPr>
              <w:pStyle w:val="Default"/>
              <w:jc w:val="center"/>
            </w:pPr>
            <w:r>
              <w:t>2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 w:val="restart"/>
            <w:shd w:val="clear" w:color="auto" w:fill="auto"/>
          </w:tcPr>
          <w:p w:rsidR="000865EC" w:rsidRPr="00E65C68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2.2 </w:t>
            </w:r>
            <w:proofErr w:type="spellStart"/>
            <w:r w:rsidRPr="00E65C68">
              <w:rPr>
                <w:sz w:val="24"/>
                <w:szCs w:val="24"/>
              </w:rPr>
              <w:t>Мехатронные</w:t>
            </w:r>
            <w:proofErr w:type="spellEnd"/>
            <w:r w:rsidRPr="00E65C68">
              <w:rPr>
                <w:sz w:val="24"/>
                <w:szCs w:val="24"/>
              </w:rPr>
              <w:t xml:space="preserve"> системы в управлении </w:t>
            </w:r>
            <w:proofErr w:type="gramStart"/>
            <w:r w:rsidRPr="00E65C68">
              <w:rPr>
                <w:sz w:val="24"/>
                <w:szCs w:val="24"/>
              </w:rPr>
              <w:t>механическим</w:t>
            </w:r>
            <w:proofErr w:type="gramEnd"/>
          </w:p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  <w:r w:rsidRPr="00E65C68">
              <w:rPr>
                <w:sz w:val="24"/>
                <w:szCs w:val="24"/>
              </w:rPr>
              <w:t>движением и функциями технологических машин</w:t>
            </w:r>
          </w:p>
        </w:tc>
        <w:tc>
          <w:tcPr>
            <w:tcW w:w="9214" w:type="dxa"/>
            <w:gridSpan w:val="3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 w:rsidRPr="0089330C">
              <w:rPr>
                <w:b/>
              </w:rPr>
              <w:t>Содержание:</w:t>
            </w:r>
          </w:p>
        </w:tc>
        <w:tc>
          <w:tcPr>
            <w:tcW w:w="1452" w:type="dxa"/>
            <w:vMerge w:val="restart"/>
            <w:shd w:val="clear" w:color="auto" w:fill="auto"/>
          </w:tcPr>
          <w:p w:rsidR="000865EC" w:rsidRPr="00E65C68" w:rsidRDefault="000865EC" w:rsidP="00F11D46">
            <w:pPr>
              <w:pStyle w:val="Default"/>
              <w:jc w:val="center"/>
              <w:rPr>
                <w:b/>
              </w:rPr>
            </w:pPr>
            <w:r w:rsidRPr="00E65C68">
              <w:rPr>
                <w:b/>
              </w:rPr>
              <w:t>1</w:t>
            </w:r>
            <w:r>
              <w:rPr>
                <w:b/>
              </w:rPr>
              <w:t>2</w:t>
            </w:r>
          </w:p>
        </w:tc>
        <w:tc>
          <w:tcPr>
            <w:tcW w:w="1338" w:type="dxa"/>
            <w:shd w:val="clear" w:color="auto" w:fill="A6A6A6" w:themeFill="background1" w:themeFillShade="A6"/>
          </w:tcPr>
          <w:p w:rsidR="000865EC" w:rsidRPr="00703DAA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9214" w:type="dxa"/>
            <w:gridSpan w:val="3"/>
            <w:shd w:val="clear" w:color="auto" w:fill="auto"/>
          </w:tcPr>
          <w:p w:rsidR="000865EC" w:rsidRPr="0089330C" w:rsidRDefault="000865EC" w:rsidP="00F11D46">
            <w:pPr>
              <w:pStyle w:val="Default"/>
              <w:rPr>
                <w:b/>
              </w:rPr>
            </w:pPr>
            <w:r>
              <w:rPr>
                <w:b/>
              </w:rPr>
              <w:t>Практическая подготовка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E65C68" w:rsidRDefault="000865EC" w:rsidP="00F11D46">
            <w:pPr>
              <w:pStyle w:val="Default"/>
              <w:jc w:val="center"/>
              <w:rPr>
                <w:b/>
              </w:rPr>
            </w:pPr>
          </w:p>
        </w:tc>
        <w:tc>
          <w:tcPr>
            <w:tcW w:w="1338" w:type="dxa"/>
            <w:shd w:val="clear" w:color="auto" w:fill="A6A6A6" w:themeFill="background1" w:themeFillShade="A6"/>
          </w:tcPr>
          <w:p w:rsidR="000865EC" w:rsidRPr="00703DAA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1.</w:t>
            </w:r>
          </w:p>
        </w:tc>
        <w:tc>
          <w:tcPr>
            <w:tcW w:w="8647" w:type="dxa"/>
            <w:shd w:val="clear" w:color="auto" w:fill="auto"/>
          </w:tcPr>
          <w:p w:rsidR="000865EC" w:rsidRDefault="000865EC" w:rsidP="00F11D46">
            <w:pPr>
              <w:pStyle w:val="Default"/>
            </w:pPr>
            <w:r>
              <w:t xml:space="preserve">Основы </w:t>
            </w:r>
            <w:proofErr w:type="spellStart"/>
            <w:r>
              <w:t>мехатроники</w:t>
            </w:r>
            <w:proofErr w:type="spellEnd"/>
            <w:r>
              <w:t xml:space="preserve"> и принципы построения </w:t>
            </w:r>
            <w:proofErr w:type="spellStart"/>
            <w:r>
              <w:t>мехатронных</w:t>
            </w:r>
            <w:proofErr w:type="spellEnd"/>
          </w:p>
          <w:p w:rsidR="000865EC" w:rsidRPr="00703DAA" w:rsidRDefault="000865EC" w:rsidP="00F11D46">
            <w:pPr>
              <w:pStyle w:val="Default"/>
            </w:pPr>
            <w:r>
              <w:t>модулей в системах машин.</w:t>
            </w:r>
          </w:p>
        </w:tc>
        <w:tc>
          <w:tcPr>
            <w:tcW w:w="1452" w:type="dxa"/>
            <w:vMerge w:val="restart"/>
            <w:shd w:val="clear" w:color="auto" w:fill="auto"/>
          </w:tcPr>
          <w:p w:rsidR="000865EC" w:rsidRPr="00A354B0" w:rsidRDefault="000865EC" w:rsidP="00F11D46">
            <w:pPr>
              <w:pStyle w:val="Default"/>
              <w:jc w:val="center"/>
            </w:pPr>
            <w:r>
              <w:t>12</w:t>
            </w:r>
          </w:p>
        </w:tc>
        <w:tc>
          <w:tcPr>
            <w:tcW w:w="1338" w:type="dxa"/>
            <w:shd w:val="clear" w:color="auto" w:fill="auto"/>
          </w:tcPr>
          <w:p w:rsidR="000865EC" w:rsidRPr="00703DAA" w:rsidRDefault="000865EC" w:rsidP="00F11D46">
            <w:pPr>
              <w:pStyle w:val="Default"/>
              <w:jc w:val="center"/>
            </w:pPr>
            <w:r>
              <w:t>2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2.</w:t>
            </w:r>
          </w:p>
        </w:tc>
        <w:tc>
          <w:tcPr>
            <w:tcW w:w="8647" w:type="dxa"/>
            <w:shd w:val="clear" w:color="auto" w:fill="auto"/>
          </w:tcPr>
          <w:p w:rsidR="000865EC" w:rsidRDefault="000865EC" w:rsidP="00F11D46">
            <w:pPr>
              <w:pStyle w:val="Default"/>
            </w:pPr>
            <w:r>
              <w:t>Структурные особенности различных процессов производства</w:t>
            </w:r>
          </w:p>
          <w:p w:rsidR="000865EC" w:rsidRPr="00703DAA" w:rsidRDefault="000865EC" w:rsidP="00F11D46">
            <w:pPr>
              <w:pStyle w:val="Default"/>
            </w:pPr>
            <w:r>
              <w:t xml:space="preserve">и принципы </w:t>
            </w:r>
            <w:proofErr w:type="gramStart"/>
            <w:r>
              <w:t>построения модуля движения элементов машин</w:t>
            </w:r>
            <w:proofErr w:type="gramEnd"/>
            <w:r>
              <w:t>.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A354B0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Pr="00703DAA" w:rsidRDefault="000865EC" w:rsidP="00F11D46">
            <w:pPr>
              <w:pStyle w:val="Default"/>
              <w:jc w:val="center"/>
            </w:pPr>
            <w:r>
              <w:t>2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3.</w:t>
            </w:r>
          </w:p>
        </w:tc>
        <w:tc>
          <w:tcPr>
            <w:tcW w:w="8647" w:type="dxa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 w:rsidRPr="00E65C68">
              <w:t>Промышленное оборудование для раскроя материалов</w:t>
            </w:r>
            <w:r>
              <w:t>.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A354B0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Pr="00703DAA" w:rsidRDefault="000865EC" w:rsidP="00F11D46">
            <w:pPr>
              <w:pStyle w:val="Default"/>
              <w:jc w:val="center"/>
            </w:pPr>
            <w:r>
              <w:t>2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4.</w:t>
            </w:r>
          </w:p>
        </w:tc>
        <w:tc>
          <w:tcPr>
            <w:tcW w:w="8647" w:type="dxa"/>
            <w:shd w:val="clear" w:color="auto" w:fill="auto"/>
          </w:tcPr>
          <w:p w:rsidR="000865EC" w:rsidRDefault="000865EC" w:rsidP="00F11D46">
            <w:pPr>
              <w:pStyle w:val="Default"/>
            </w:pPr>
            <w:r>
              <w:t>Общая структура и особенности функционирования машин</w:t>
            </w:r>
          </w:p>
          <w:p w:rsidR="000865EC" w:rsidRPr="00703DAA" w:rsidRDefault="000865EC" w:rsidP="00F11D46">
            <w:pPr>
              <w:pStyle w:val="Default"/>
            </w:pPr>
            <w:r>
              <w:t>швейного и обувного производства.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A354B0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Pr="00703DAA" w:rsidRDefault="000865EC" w:rsidP="00F11D46">
            <w:pPr>
              <w:pStyle w:val="Default"/>
              <w:jc w:val="center"/>
            </w:pPr>
            <w:r>
              <w:t>2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Default="000865EC" w:rsidP="00F11D46">
            <w:pPr>
              <w:pStyle w:val="Default"/>
            </w:pPr>
            <w:r>
              <w:t>5.</w:t>
            </w:r>
          </w:p>
        </w:tc>
        <w:tc>
          <w:tcPr>
            <w:tcW w:w="8647" w:type="dxa"/>
            <w:shd w:val="clear" w:color="auto" w:fill="auto"/>
          </w:tcPr>
          <w:p w:rsidR="000865EC" w:rsidRDefault="000865EC" w:rsidP="00F11D46">
            <w:pPr>
              <w:pStyle w:val="Default"/>
            </w:pPr>
            <w:r>
              <w:t>Основные механизмы швейных машин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A354B0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Default="000865EC" w:rsidP="00F11D46">
            <w:pPr>
              <w:pStyle w:val="Default"/>
              <w:jc w:val="center"/>
            </w:pPr>
            <w:r>
              <w:t>2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6.</w:t>
            </w:r>
          </w:p>
        </w:tc>
        <w:tc>
          <w:tcPr>
            <w:tcW w:w="8647" w:type="dxa"/>
            <w:shd w:val="clear" w:color="auto" w:fill="auto"/>
          </w:tcPr>
          <w:p w:rsidR="000865EC" w:rsidRDefault="000865EC" w:rsidP="00F11D46">
            <w:pPr>
              <w:pStyle w:val="Default"/>
            </w:pPr>
            <w:r>
              <w:t>Швейные машины специального назначения, включая машины</w:t>
            </w:r>
          </w:p>
          <w:p w:rsidR="000865EC" w:rsidRPr="00703DAA" w:rsidRDefault="000865EC" w:rsidP="00F11D46">
            <w:pPr>
              <w:pStyle w:val="Default"/>
            </w:pPr>
            <w:r>
              <w:t>с компьютерным управлением.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A354B0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Pr="00703DAA" w:rsidRDefault="000865EC" w:rsidP="00F11D46">
            <w:pPr>
              <w:pStyle w:val="Default"/>
              <w:jc w:val="center"/>
            </w:pPr>
            <w:r>
              <w:t>2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 w:val="restart"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2.3 </w:t>
            </w:r>
            <w:proofErr w:type="spellStart"/>
            <w:r w:rsidRPr="00E65C68">
              <w:rPr>
                <w:sz w:val="24"/>
                <w:szCs w:val="24"/>
              </w:rPr>
              <w:t>Электромехатронные</w:t>
            </w:r>
            <w:proofErr w:type="spellEnd"/>
            <w:r w:rsidRPr="00E65C68">
              <w:rPr>
                <w:sz w:val="24"/>
                <w:szCs w:val="24"/>
              </w:rPr>
              <w:t xml:space="preserve"> модули и их компоненты</w:t>
            </w:r>
          </w:p>
        </w:tc>
        <w:tc>
          <w:tcPr>
            <w:tcW w:w="9214" w:type="dxa"/>
            <w:gridSpan w:val="3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 w:rsidRPr="0089330C">
              <w:rPr>
                <w:b/>
              </w:rPr>
              <w:t>Содержание:</w:t>
            </w:r>
          </w:p>
        </w:tc>
        <w:tc>
          <w:tcPr>
            <w:tcW w:w="1452" w:type="dxa"/>
            <w:shd w:val="clear" w:color="auto" w:fill="auto"/>
          </w:tcPr>
          <w:p w:rsidR="000865EC" w:rsidRPr="004F560F" w:rsidRDefault="000865EC" w:rsidP="00F11D46">
            <w:pPr>
              <w:pStyle w:val="Default"/>
              <w:jc w:val="center"/>
              <w:rPr>
                <w:b/>
              </w:rPr>
            </w:pPr>
            <w:r w:rsidRPr="004F560F">
              <w:rPr>
                <w:b/>
              </w:rPr>
              <w:t>8</w:t>
            </w:r>
          </w:p>
        </w:tc>
        <w:tc>
          <w:tcPr>
            <w:tcW w:w="1338" w:type="dxa"/>
            <w:shd w:val="clear" w:color="auto" w:fill="A6A6A6" w:themeFill="background1" w:themeFillShade="A6"/>
          </w:tcPr>
          <w:p w:rsidR="000865EC" w:rsidRPr="00703DAA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1.</w:t>
            </w:r>
          </w:p>
        </w:tc>
        <w:tc>
          <w:tcPr>
            <w:tcW w:w="8647" w:type="dxa"/>
            <w:shd w:val="clear" w:color="auto" w:fill="auto"/>
          </w:tcPr>
          <w:p w:rsidR="000865EC" w:rsidRDefault="000865EC" w:rsidP="00F11D46">
            <w:pPr>
              <w:pStyle w:val="Default"/>
            </w:pPr>
            <w:proofErr w:type="spellStart"/>
            <w:r>
              <w:t>Электромехатронные</w:t>
            </w:r>
            <w:proofErr w:type="spellEnd"/>
            <w:r>
              <w:t xml:space="preserve"> модули и их связь с </w:t>
            </w:r>
            <w:proofErr w:type="spellStart"/>
            <w:r>
              <w:t>мехатронными</w:t>
            </w:r>
            <w:proofErr w:type="spellEnd"/>
          </w:p>
          <w:p w:rsidR="000865EC" w:rsidRPr="00703DAA" w:rsidRDefault="000865EC" w:rsidP="00F11D46">
            <w:pPr>
              <w:pStyle w:val="Default"/>
            </w:pPr>
            <w:r>
              <w:t>системами и комплексами.</w:t>
            </w:r>
          </w:p>
        </w:tc>
        <w:tc>
          <w:tcPr>
            <w:tcW w:w="1452" w:type="dxa"/>
            <w:vMerge w:val="restart"/>
            <w:shd w:val="clear" w:color="auto" w:fill="auto"/>
          </w:tcPr>
          <w:p w:rsidR="000865EC" w:rsidRPr="00A354B0" w:rsidRDefault="000865EC" w:rsidP="00F11D46">
            <w:pPr>
              <w:pStyle w:val="Default"/>
              <w:jc w:val="center"/>
            </w:pPr>
            <w:r>
              <w:t>8</w:t>
            </w:r>
          </w:p>
        </w:tc>
        <w:tc>
          <w:tcPr>
            <w:tcW w:w="1338" w:type="dxa"/>
            <w:shd w:val="clear" w:color="auto" w:fill="auto"/>
          </w:tcPr>
          <w:p w:rsidR="000865EC" w:rsidRPr="00703DAA" w:rsidRDefault="000865EC" w:rsidP="00F11D46">
            <w:pPr>
              <w:pStyle w:val="Default"/>
              <w:jc w:val="center"/>
            </w:pPr>
            <w:r>
              <w:t>2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2.</w:t>
            </w:r>
          </w:p>
        </w:tc>
        <w:tc>
          <w:tcPr>
            <w:tcW w:w="8647" w:type="dxa"/>
            <w:shd w:val="clear" w:color="auto" w:fill="auto"/>
          </w:tcPr>
          <w:p w:rsidR="000865EC" w:rsidRDefault="000865EC" w:rsidP="00F11D46">
            <w:pPr>
              <w:pStyle w:val="Default"/>
            </w:pPr>
            <w:r>
              <w:t>Электрические двигатели – энергетические элементы</w:t>
            </w:r>
          </w:p>
          <w:p w:rsidR="000865EC" w:rsidRPr="00703DAA" w:rsidRDefault="000865EC" w:rsidP="00F11D46">
            <w:pPr>
              <w:pStyle w:val="Default"/>
            </w:pPr>
            <w:proofErr w:type="spellStart"/>
            <w:r>
              <w:t>мехатронных</w:t>
            </w:r>
            <w:proofErr w:type="spellEnd"/>
            <w:r>
              <w:t xml:space="preserve"> систем.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A354B0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Pr="00703DAA" w:rsidRDefault="000865EC" w:rsidP="00F11D46">
            <w:pPr>
              <w:pStyle w:val="Default"/>
              <w:jc w:val="center"/>
            </w:pPr>
            <w:r>
              <w:t>2</w:t>
            </w:r>
          </w:p>
        </w:tc>
      </w:tr>
      <w:tr w:rsidR="000865EC" w:rsidRPr="00703DAA" w:rsidTr="00F11D46">
        <w:trPr>
          <w:trHeight w:val="60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3.</w:t>
            </w:r>
          </w:p>
        </w:tc>
        <w:tc>
          <w:tcPr>
            <w:tcW w:w="8647" w:type="dxa"/>
            <w:shd w:val="clear" w:color="auto" w:fill="auto"/>
          </w:tcPr>
          <w:p w:rsidR="000865EC" w:rsidRDefault="000865EC" w:rsidP="00F11D46">
            <w:pPr>
              <w:pStyle w:val="Default"/>
            </w:pPr>
            <w:r>
              <w:t>Преобразователи электрической энергии – энергетические</w:t>
            </w:r>
          </w:p>
          <w:p w:rsidR="000865EC" w:rsidRPr="00703DAA" w:rsidRDefault="000865EC" w:rsidP="00F11D46">
            <w:pPr>
              <w:pStyle w:val="Default"/>
            </w:pPr>
            <w:r>
              <w:t xml:space="preserve">элементы </w:t>
            </w:r>
            <w:proofErr w:type="spellStart"/>
            <w:r>
              <w:t>мехатронных</w:t>
            </w:r>
            <w:proofErr w:type="spellEnd"/>
            <w:r>
              <w:t xml:space="preserve"> систем.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A354B0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Pr="00703DAA" w:rsidRDefault="000865EC" w:rsidP="00F11D46">
            <w:pPr>
              <w:pStyle w:val="Default"/>
              <w:jc w:val="center"/>
            </w:pPr>
            <w:r>
              <w:t>2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4.</w:t>
            </w:r>
          </w:p>
        </w:tc>
        <w:tc>
          <w:tcPr>
            <w:tcW w:w="8647" w:type="dxa"/>
            <w:shd w:val="clear" w:color="auto" w:fill="auto"/>
          </w:tcPr>
          <w:p w:rsidR="000865EC" w:rsidRDefault="000865EC" w:rsidP="00F11D46">
            <w:pPr>
              <w:pStyle w:val="Default"/>
            </w:pPr>
            <w:r>
              <w:t xml:space="preserve">Информационно – измерительные элементы </w:t>
            </w:r>
            <w:proofErr w:type="spellStart"/>
            <w:r>
              <w:t>мехатронных</w:t>
            </w:r>
            <w:proofErr w:type="spellEnd"/>
          </w:p>
          <w:p w:rsidR="000865EC" w:rsidRPr="00703DAA" w:rsidRDefault="000865EC" w:rsidP="00F11D46">
            <w:pPr>
              <w:pStyle w:val="Default"/>
            </w:pPr>
            <w:r>
              <w:lastRenderedPageBreak/>
              <w:t>Систем.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550741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Pr="00703DAA" w:rsidRDefault="000865EC" w:rsidP="00F11D46">
            <w:pPr>
              <w:pStyle w:val="Default"/>
              <w:jc w:val="center"/>
            </w:pPr>
            <w:r>
              <w:t>2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 w:val="restart"/>
            <w:shd w:val="clear" w:color="auto" w:fill="auto"/>
          </w:tcPr>
          <w:p w:rsidR="000865EC" w:rsidRPr="00E65C68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Тема 2.4 </w:t>
            </w:r>
            <w:proofErr w:type="spellStart"/>
            <w:r w:rsidRPr="00E65C68">
              <w:rPr>
                <w:sz w:val="24"/>
                <w:szCs w:val="24"/>
              </w:rPr>
              <w:t>Мехатронные</w:t>
            </w:r>
            <w:proofErr w:type="spellEnd"/>
            <w:r w:rsidRPr="00E65C68">
              <w:rPr>
                <w:sz w:val="24"/>
                <w:szCs w:val="24"/>
              </w:rPr>
              <w:t xml:space="preserve"> модули и системы в объектах управления</w:t>
            </w:r>
          </w:p>
          <w:p w:rsidR="000865EC" w:rsidRPr="00E65C68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  <w:r w:rsidRPr="00E65C68">
              <w:rPr>
                <w:sz w:val="24"/>
                <w:szCs w:val="24"/>
              </w:rPr>
              <w:t>технологическими процессами и производствами</w:t>
            </w:r>
          </w:p>
        </w:tc>
        <w:tc>
          <w:tcPr>
            <w:tcW w:w="9214" w:type="dxa"/>
            <w:gridSpan w:val="3"/>
            <w:shd w:val="clear" w:color="auto" w:fill="auto"/>
          </w:tcPr>
          <w:p w:rsidR="000865EC" w:rsidRPr="004F560F" w:rsidRDefault="000865EC" w:rsidP="00F11D46">
            <w:pPr>
              <w:pStyle w:val="Default"/>
              <w:rPr>
                <w:b/>
              </w:rPr>
            </w:pPr>
            <w:r w:rsidRPr="004F560F">
              <w:rPr>
                <w:b/>
              </w:rPr>
              <w:t>Содержание:</w:t>
            </w:r>
          </w:p>
        </w:tc>
        <w:tc>
          <w:tcPr>
            <w:tcW w:w="1452" w:type="dxa"/>
            <w:vMerge w:val="restart"/>
            <w:shd w:val="clear" w:color="auto" w:fill="auto"/>
          </w:tcPr>
          <w:p w:rsidR="000865EC" w:rsidRPr="004F560F" w:rsidRDefault="000865EC" w:rsidP="00F11D46">
            <w:pPr>
              <w:pStyle w:val="Default"/>
              <w:jc w:val="center"/>
              <w:rPr>
                <w:b/>
              </w:rPr>
            </w:pPr>
            <w:r w:rsidRPr="004F560F">
              <w:rPr>
                <w:b/>
              </w:rPr>
              <w:t>22</w:t>
            </w:r>
          </w:p>
        </w:tc>
        <w:tc>
          <w:tcPr>
            <w:tcW w:w="1338" w:type="dxa"/>
            <w:shd w:val="clear" w:color="auto" w:fill="A6A6A6" w:themeFill="background1" w:themeFillShade="A6"/>
          </w:tcPr>
          <w:p w:rsidR="000865EC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9214" w:type="dxa"/>
            <w:gridSpan w:val="3"/>
            <w:shd w:val="clear" w:color="auto" w:fill="auto"/>
          </w:tcPr>
          <w:p w:rsidR="000865EC" w:rsidRPr="004F560F" w:rsidRDefault="000865EC" w:rsidP="00F11D46">
            <w:pPr>
              <w:pStyle w:val="Default"/>
              <w:rPr>
                <w:b/>
              </w:rPr>
            </w:pPr>
            <w:r>
              <w:rPr>
                <w:b/>
              </w:rPr>
              <w:t>Практическая подготовка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4F560F" w:rsidRDefault="000865EC" w:rsidP="00F11D46">
            <w:pPr>
              <w:pStyle w:val="Default"/>
              <w:jc w:val="center"/>
              <w:rPr>
                <w:b/>
              </w:rPr>
            </w:pPr>
          </w:p>
        </w:tc>
        <w:tc>
          <w:tcPr>
            <w:tcW w:w="1338" w:type="dxa"/>
            <w:shd w:val="clear" w:color="auto" w:fill="A6A6A6" w:themeFill="background1" w:themeFillShade="A6"/>
          </w:tcPr>
          <w:p w:rsidR="000865EC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262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1.</w:t>
            </w:r>
          </w:p>
        </w:tc>
        <w:tc>
          <w:tcPr>
            <w:tcW w:w="8647" w:type="dxa"/>
            <w:shd w:val="clear" w:color="auto" w:fill="auto"/>
          </w:tcPr>
          <w:p w:rsidR="000865EC" w:rsidRDefault="000865EC" w:rsidP="00F11D46">
            <w:pPr>
              <w:pStyle w:val="Default"/>
            </w:pPr>
            <w:r>
              <w:t>Модернизация системы автоматического управления установки</w:t>
            </w:r>
          </w:p>
          <w:p w:rsidR="000865EC" w:rsidRDefault="000865EC" w:rsidP="00F11D46">
            <w:pPr>
              <w:pStyle w:val="Default"/>
            </w:pPr>
            <w:r>
              <w:t xml:space="preserve">очистки технологического оборудования от налипания </w:t>
            </w:r>
            <w:proofErr w:type="gramStart"/>
            <w:r>
              <w:t>сыпучих</w:t>
            </w:r>
            <w:proofErr w:type="gramEnd"/>
          </w:p>
          <w:p w:rsidR="000865EC" w:rsidRPr="00703DAA" w:rsidRDefault="000865EC" w:rsidP="00F11D46">
            <w:pPr>
              <w:pStyle w:val="Default"/>
            </w:pPr>
            <w:r>
              <w:t>порошкообразных веществ.</w:t>
            </w:r>
          </w:p>
        </w:tc>
        <w:tc>
          <w:tcPr>
            <w:tcW w:w="1452" w:type="dxa"/>
            <w:vMerge w:val="restart"/>
            <w:shd w:val="clear" w:color="auto" w:fill="auto"/>
          </w:tcPr>
          <w:p w:rsidR="000865EC" w:rsidRPr="00A354B0" w:rsidRDefault="000865EC" w:rsidP="00F11D46">
            <w:pPr>
              <w:pStyle w:val="Default"/>
              <w:jc w:val="center"/>
            </w:pPr>
            <w:r>
              <w:t>22</w:t>
            </w:r>
          </w:p>
        </w:tc>
        <w:tc>
          <w:tcPr>
            <w:tcW w:w="1338" w:type="dxa"/>
            <w:shd w:val="clear" w:color="auto" w:fill="auto"/>
          </w:tcPr>
          <w:p w:rsidR="000865EC" w:rsidRPr="00703DAA" w:rsidRDefault="000865EC" w:rsidP="00F11D46">
            <w:pPr>
              <w:pStyle w:val="Default"/>
              <w:jc w:val="center"/>
            </w:pPr>
            <w:r>
              <w:t>3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2.</w:t>
            </w:r>
          </w:p>
        </w:tc>
        <w:tc>
          <w:tcPr>
            <w:tcW w:w="8647" w:type="dxa"/>
            <w:shd w:val="clear" w:color="auto" w:fill="auto"/>
          </w:tcPr>
          <w:p w:rsidR="000865EC" w:rsidRDefault="000865EC" w:rsidP="00F11D46">
            <w:pPr>
              <w:pStyle w:val="Default"/>
            </w:pPr>
            <w:r>
              <w:t>Автоматизация пусковых режимов асинхронных двигателей</w:t>
            </w:r>
          </w:p>
          <w:p w:rsidR="000865EC" w:rsidRPr="00703DAA" w:rsidRDefault="000865EC" w:rsidP="00F11D46">
            <w:pPr>
              <w:pStyle w:val="Default"/>
            </w:pPr>
            <w:r>
              <w:t>технологических производств.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4F560F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Pr="00703DAA" w:rsidRDefault="000865EC" w:rsidP="00F11D46">
            <w:pPr>
              <w:pStyle w:val="Default"/>
              <w:jc w:val="center"/>
            </w:pPr>
            <w:r>
              <w:t>3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3.</w:t>
            </w:r>
          </w:p>
        </w:tc>
        <w:tc>
          <w:tcPr>
            <w:tcW w:w="8647" w:type="dxa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proofErr w:type="spellStart"/>
            <w:r>
              <w:t>Тиристорный</w:t>
            </w:r>
            <w:proofErr w:type="spellEnd"/>
            <w:r>
              <w:t xml:space="preserve"> регулятор напряжения </w:t>
            </w:r>
            <w:proofErr w:type="spellStart"/>
            <w:r>
              <w:t>вентиляторного</w:t>
            </w:r>
            <w:proofErr w:type="spellEnd"/>
            <w:r>
              <w:t xml:space="preserve"> двигателя.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8F7403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Pr="00703DAA" w:rsidRDefault="000865EC" w:rsidP="00F11D46">
            <w:pPr>
              <w:pStyle w:val="Default"/>
              <w:jc w:val="center"/>
            </w:pPr>
            <w:r>
              <w:t>3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4.</w:t>
            </w:r>
          </w:p>
        </w:tc>
        <w:tc>
          <w:tcPr>
            <w:tcW w:w="8647" w:type="dxa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Система автоматического управления мотальных машин.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A354B0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Pr="00703DAA" w:rsidRDefault="000865EC" w:rsidP="00F11D46">
            <w:pPr>
              <w:pStyle w:val="Default"/>
              <w:jc w:val="center"/>
            </w:pPr>
            <w:r>
              <w:t>3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5.</w:t>
            </w:r>
          </w:p>
        </w:tc>
        <w:tc>
          <w:tcPr>
            <w:tcW w:w="8647" w:type="dxa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 w:rsidRPr="00E65C68">
              <w:t>Система автоматического регулирования электрофильтра.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2F650B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Pr="00703DAA" w:rsidRDefault="000865EC" w:rsidP="00F11D46">
            <w:pPr>
              <w:pStyle w:val="Default"/>
              <w:jc w:val="center"/>
            </w:pPr>
            <w:r>
              <w:t>3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6.</w:t>
            </w:r>
          </w:p>
        </w:tc>
        <w:tc>
          <w:tcPr>
            <w:tcW w:w="8647" w:type="dxa"/>
            <w:shd w:val="clear" w:color="auto" w:fill="auto"/>
          </w:tcPr>
          <w:p w:rsidR="000865EC" w:rsidRDefault="000865EC" w:rsidP="00F11D46">
            <w:pPr>
              <w:pStyle w:val="Default"/>
            </w:pPr>
            <w:r>
              <w:t xml:space="preserve">Автоматизация режимов </w:t>
            </w:r>
            <w:proofErr w:type="spellStart"/>
            <w:r>
              <w:t>электролизно</w:t>
            </w:r>
            <w:proofErr w:type="spellEnd"/>
            <w:r>
              <w:t>-водных генераторов</w:t>
            </w:r>
          </w:p>
          <w:p w:rsidR="000865EC" w:rsidRDefault="000865EC" w:rsidP="00F11D46">
            <w:pPr>
              <w:pStyle w:val="Default"/>
            </w:pPr>
            <w:r>
              <w:t>водородно-кислородной смеси с применением микропроцессора</w:t>
            </w:r>
          </w:p>
          <w:p w:rsidR="000865EC" w:rsidRPr="00703DAA" w:rsidRDefault="000865EC" w:rsidP="00F11D46">
            <w:pPr>
              <w:pStyle w:val="Default"/>
            </w:pPr>
            <w:r>
              <w:t>и микро-ЭВМ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2F650B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Pr="00703DAA" w:rsidRDefault="000865EC" w:rsidP="00F11D46">
            <w:pPr>
              <w:pStyle w:val="Default"/>
              <w:jc w:val="center"/>
            </w:pPr>
            <w:r>
              <w:t>3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7.</w:t>
            </w:r>
          </w:p>
        </w:tc>
        <w:tc>
          <w:tcPr>
            <w:tcW w:w="8647" w:type="dxa"/>
            <w:shd w:val="clear" w:color="auto" w:fill="auto"/>
          </w:tcPr>
          <w:p w:rsidR="000865EC" w:rsidRDefault="000865EC" w:rsidP="00F11D46">
            <w:pPr>
              <w:pStyle w:val="Default"/>
            </w:pPr>
            <w:proofErr w:type="spellStart"/>
            <w:r>
              <w:t>Тиристорные</w:t>
            </w:r>
            <w:proofErr w:type="spellEnd"/>
            <w:r>
              <w:t xml:space="preserve"> устройства защиты и управления электродвигателей</w:t>
            </w:r>
          </w:p>
          <w:p w:rsidR="000865EC" w:rsidRPr="00703DAA" w:rsidRDefault="000865EC" w:rsidP="00F11D46">
            <w:pPr>
              <w:pStyle w:val="Default"/>
            </w:pPr>
            <w:r>
              <w:t>технологических линий текстильного производства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2F650B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Pr="00703DAA" w:rsidRDefault="000865EC" w:rsidP="00F11D46">
            <w:pPr>
              <w:pStyle w:val="Default"/>
              <w:jc w:val="center"/>
            </w:pPr>
            <w:r>
              <w:t>3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8.</w:t>
            </w:r>
          </w:p>
        </w:tc>
        <w:tc>
          <w:tcPr>
            <w:tcW w:w="8647" w:type="dxa"/>
            <w:shd w:val="clear" w:color="auto" w:fill="auto"/>
          </w:tcPr>
          <w:p w:rsidR="000865EC" w:rsidRDefault="000865EC" w:rsidP="00F11D46">
            <w:pPr>
              <w:pStyle w:val="Default"/>
            </w:pPr>
            <w:r>
              <w:t xml:space="preserve">Генератор с транзисторным коммутатором импульсов </w:t>
            </w:r>
            <w:proofErr w:type="gramStart"/>
            <w:r>
              <w:t>для</w:t>
            </w:r>
            <w:proofErr w:type="gramEnd"/>
          </w:p>
          <w:p w:rsidR="000865EC" w:rsidRPr="00344FE4" w:rsidRDefault="000865EC" w:rsidP="00F11D46">
            <w:pPr>
              <w:pStyle w:val="Default"/>
            </w:pPr>
            <w:proofErr w:type="spellStart"/>
            <w:r>
              <w:t>электроэрозивной</w:t>
            </w:r>
            <w:proofErr w:type="spellEnd"/>
            <w:r>
              <w:t xml:space="preserve"> обработки металлических изделий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550741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Pr="00703DAA" w:rsidRDefault="000865EC" w:rsidP="00F11D46">
            <w:pPr>
              <w:pStyle w:val="Default"/>
              <w:jc w:val="center"/>
            </w:pPr>
            <w:r>
              <w:t>2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9.</w:t>
            </w:r>
          </w:p>
        </w:tc>
        <w:tc>
          <w:tcPr>
            <w:tcW w:w="8647" w:type="dxa"/>
            <w:shd w:val="clear" w:color="auto" w:fill="auto"/>
          </w:tcPr>
          <w:p w:rsidR="000865EC" w:rsidRDefault="000865EC" w:rsidP="00F11D46">
            <w:pPr>
              <w:pStyle w:val="Default"/>
            </w:pPr>
            <w:proofErr w:type="spellStart"/>
            <w:r>
              <w:t>Ветроэлектронная</w:t>
            </w:r>
            <w:proofErr w:type="spellEnd"/>
            <w:r>
              <w:t xml:space="preserve"> станция (ВЭС) со стабилизацией параметров</w:t>
            </w:r>
          </w:p>
          <w:p w:rsidR="000865EC" w:rsidRPr="00703DAA" w:rsidRDefault="000865EC" w:rsidP="00F11D46">
            <w:pPr>
              <w:pStyle w:val="Default"/>
            </w:pPr>
            <w:r>
              <w:t>электрической энергии.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A354B0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Pr="00703DAA" w:rsidRDefault="000865EC" w:rsidP="00F11D46">
            <w:pPr>
              <w:pStyle w:val="Default"/>
              <w:jc w:val="center"/>
            </w:pPr>
            <w:r>
              <w:t>2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10.</w:t>
            </w:r>
          </w:p>
        </w:tc>
        <w:tc>
          <w:tcPr>
            <w:tcW w:w="8647" w:type="dxa"/>
            <w:shd w:val="clear" w:color="auto" w:fill="auto"/>
          </w:tcPr>
          <w:p w:rsidR="000865EC" w:rsidRDefault="000865EC" w:rsidP="00F11D46">
            <w:pPr>
              <w:pStyle w:val="Default"/>
            </w:pPr>
            <w:r>
              <w:t>Автоматизация промышленных швейных машин на базе</w:t>
            </w:r>
          </w:p>
          <w:p w:rsidR="000865EC" w:rsidRPr="00703DAA" w:rsidRDefault="000865EC" w:rsidP="00F11D46">
            <w:pPr>
              <w:pStyle w:val="Default"/>
            </w:pPr>
            <w:r>
              <w:t>микропроцессорной техники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A354B0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Pr="00703DAA" w:rsidRDefault="000865EC" w:rsidP="00F11D46">
            <w:pPr>
              <w:pStyle w:val="Default"/>
              <w:jc w:val="center"/>
            </w:pPr>
            <w:r>
              <w:t>3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11.</w:t>
            </w:r>
          </w:p>
        </w:tc>
        <w:tc>
          <w:tcPr>
            <w:tcW w:w="8647" w:type="dxa"/>
            <w:shd w:val="clear" w:color="auto" w:fill="auto"/>
          </w:tcPr>
          <w:p w:rsidR="000865EC" w:rsidRDefault="000865EC" w:rsidP="00F11D46">
            <w:pPr>
              <w:pStyle w:val="Default"/>
            </w:pPr>
            <w:r>
              <w:t xml:space="preserve">Цифровой регулятор температуры для </w:t>
            </w:r>
            <w:proofErr w:type="gramStart"/>
            <w:r>
              <w:t>автоматизированного</w:t>
            </w:r>
            <w:proofErr w:type="gramEnd"/>
          </w:p>
          <w:p w:rsidR="000865EC" w:rsidRPr="00703DAA" w:rsidRDefault="000865EC" w:rsidP="00F11D46">
            <w:pPr>
              <w:pStyle w:val="Default"/>
            </w:pPr>
            <w:r>
              <w:t>гладильного пресса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A354B0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shd w:val="clear" w:color="auto" w:fill="auto"/>
          </w:tcPr>
          <w:p w:rsidR="000865EC" w:rsidRPr="00703DAA" w:rsidRDefault="000865EC" w:rsidP="00F11D46">
            <w:pPr>
              <w:pStyle w:val="Default"/>
              <w:jc w:val="center"/>
            </w:pPr>
            <w:r>
              <w:t>2</w:t>
            </w: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 w:val="restart"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9214" w:type="dxa"/>
            <w:gridSpan w:val="3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 w:rsidRPr="008504EC">
              <w:rPr>
                <w:b/>
                <w:iCs/>
              </w:rPr>
              <w:t>Контрольная работа №</w:t>
            </w:r>
            <w:r>
              <w:rPr>
                <w:b/>
                <w:iCs/>
              </w:rPr>
              <w:t>2.</w:t>
            </w:r>
            <w:r>
              <w:rPr>
                <w:b/>
              </w:rPr>
              <w:t xml:space="preserve"> Д</w:t>
            </w:r>
            <w:proofErr w:type="spellStart"/>
            <w:r>
              <w:rPr>
                <w:b/>
                <w:lang w:val="en-US"/>
              </w:rPr>
              <w:t>ифференцированн</w:t>
            </w:r>
            <w:r>
              <w:rPr>
                <w:b/>
              </w:rPr>
              <w:t>ый</w:t>
            </w:r>
            <w:proofErr w:type="spellEnd"/>
            <w:r>
              <w:rPr>
                <w:b/>
                <w:lang w:val="en-US"/>
              </w:rPr>
              <w:t xml:space="preserve"> </w:t>
            </w:r>
            <w:proofErr w:type="spellStart"/>
            <w:r>
              <w:rPr>
                <w:b/>
                <w:lang w:val="en-US"/>
              </w:rPr>
              <w:t>зачет</w:t>
            </w:r>
            <w:proofErr w:type="spellEnd"/>
          </w:p>
        </w:tc>
        <w:tc>
          <w:tcPr>
            <w:tcW w:w="1452" w:type="dxa"/>
            <w:shd w:val="clear" w:color="auto" w:fill="auto"/>
          </w:tcPr>
          <w:p w:rsidR="000865EC" w:rsidRPr="00550741" w:rsidRDefault="000865EC" w:rsidP="00F11D46">
            <w:pPr>
              <w:pStyle w:val="Default"/>
              <w:jc w:val="center"/>
              <w:rPr>
                <w:b/>
                <w:lang w:val="en-US"/>
              </w:rPr>
            </w:pPr>
            <w:r w:rsidRPr="00550741">
              <w:rPr>
                <w:b/>
                <w:lang w:val="en-US"/>
              </w:rPr>
              <w:t>2</w:t>
            </w:r>
          </w:p>
        </w:tc>
        <w:tc>
          <w:tcPr>
            <w:tcW w:w="1338" w:type="dxa"/>
            <w:vMerge w:val="restart"/>
            <w:shd w:val="clear" w:color="auto" w:fill="BFBFBF" w:themeFill="background1" w:themeFillShade="BF"/>
          </w:tcPr>
          <w:p w:rsidR="000865EC" w:rsidRPr="00703DAA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Pr="002F650B" w:rsidRDefault="000865EC" w:rsidP="00F11D46">
            <w:pPr>
              <w:pStyle w:val="11"/>
              <w:jc w:val="left"/>
              <w:rPr>
                <w:sz w:val="24"/>
                <w:szCs w:val="24"/>
                <w:lang w:val="en-US"/>
              </w:rPr>
            </w:pPr>
          </w:p>
        </w:tc>
        <w:tc>
          <w:tcPr>
            <w:tcW w:w="9214" w:type="dxa"/>
            <w:gridSpan w:val="3"/>
            <w:shd w:val="clear" w:color="auto" w:fill="auto"/>
          </w:tcPr>
          <w:p w:rsidR="000865EC" w:rsidRPr="00571C61" w:rsidRDefault="000865EC" w:rsidP="00F11D46">
            <w:pPr>
              <w:pStyle w:val="Default"/>
              <w:rPr>
                <w:b/>
              </w:rPr>
            </w:pPr>
            <w:r w:rsidRPr="00571C61">
              <w:rPr>
                <w:b/>
              </w:rPr>
              <w:t>Практические и лабораторные занятия</w:t>
            </w:r>
            <w:r>
              <w:rPr>
                <w:b/>
              </w:rPr>
              <w:t>.  Практическая подготовка</w:t>
            </w:r>
          </w:p>
        </w:tc>
        <w:tc>
          <w:tcPr>
            <w:tcW w:w="1452" w:type="dxa"/>
            <w:shd w:val="clear" w:color="auto" w:fill="auto"/>
          </w:tcPr>
          <w:p w:rsidR="000865EC" w:rsidRPr="00EA0EB7" w:rsidRDefault="000865EC" w:rsidP="00F11D46">
            <w:pPr>
              <w:pStyle w:val="Default"/>
              <w:jc w:val="center"/>
              <w:rPr>
                <w:b/>
              </w:rPr>
            </w:pPr>
            <w:r>
              <w:rPr>
                <w:b/>
              </w:rPr>
              <w:t>66</w:t>
            </w:r>
          </w:p>
        </w:tc>
        <w:tc>
          <w:tcPr>
            <w:tcW w:w="1338" w:type="dxa"/>
            <w:vMerge/>
            <w:shd w:val="clear" w:color="auto" w:fill="BFBFBF" w:themeFill="background1" w:themeFillShade="BF"/>
          </w:tcPr>
          <w:p w:rsidR="000865EC" w:rsidRPr="00703DAA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 w:rsidRPr="00571C61">
              <w:t>1.</w:t>
            </w:r>
          </w:p>
        </w:tc>
        <w:tc>
          <w:tcPr>
            <w:tcW w:w="8647" w:type="dxa"/>
            <w:shd w:val="clear" w:color="auto" w:fill="auto"/>
          </w:tcPr>
          <w:p w:rsidR="000865EC" w:rsidRPr="00305FCE" w:rsidRDefault="000865EC" w:rsidP="00F11D46">
            <w:pPr>
              <w:rPr>
                <w:iCs/>
              </w:rPr>
            </w:pPr>
            <w:r w:rsidRPr="004B393A">
              <w:rPr>
                <w:iCs/>
              </w:rPr>
              <w:t>Определение  параметров статических и динамических характеристик</w:t>
            </w:r>
          </w:p>
        </w:tc>
        <w:tc>
          <w:tcPr>
            <w:tcW w:w="1452" w:type="dxa"/>
            <w:vMerge w:val="restart"/>
            <w:shd w:val="clear" w:color="auto" w:fill="auto"/>
          </w:tcPr>
          <w:p w:rsidR="000865EC" w:rsidRPr="00015F21" w:rsidRDefault="000865EC" w:rsidP="00F11D46">
            <w:pPr>
              <w:pStyle w:val="Default"/>
              <w:jc w:val="center"/>
            </w:pPr>
            <w:r>
              <w:t>66</w:t>
            </w:r>
          </w:p>
        </w:tc>
        <w:tc>
          <w:tcPr>
            <w:tcW w:w="1338" w:type="dxa"/>
            <w:vMerge/>
            <w:shd w:val="clear" w:color="auto" w:fill="FFFFFF" w:themeFill="background1"/>
          </w:tcPr>
          <w:p w:rsidR="000865EC" w:rsidRPr="0031451F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2.</w:t>
            </w:r>
          </w:p>
        </w:tc>
        <w:tc>
          <w:tcPr>
            <w:tcW w:w="8647" w:type="dxa"/>
            <w:shd w:val="clear" w:color="auto" w:fill="auto"/>
          </w:tcPr>
          <w:p w:rsidR="000865EC" w:rsidRPr="00305FCE" w:rsidRDefault="000865EC" w:rsidP="00F11D46">
            <w:pPr>
              <w:rPr>
                <w:iCs/>
              </w:rPr>
            </w:pPr>
            <w:r w:rsidRPr="00AA497A">
              <w:t>Исследование датчиков активного сопротивления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015F21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vMerge/>
            <w:shd w:val="clear" w:color="auto" w:fill="FFFFFF" w:themeFill="background1"/>
          </w:tcPr>
          <w:p w:rsidR="000865EC" w:rsidRPr="00703DAA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rPr>
                <w:iCs/>
              </w:rPr>
              <w:t>3.</w:t>
            </w:r>
          </w:p>
        </w:tc>
        <w:tc>
          <w:tcPr>
            <w:tcW w:w="8647" w:type="dxa"/>
            <w:shd w:val="clear" w:color="auto" w:fill="auto"/>
          </w:tcPr>
          <w:p w:rsidR="000865EC" w:rsidRPr="00305FCE" w:rsidRDefault="000865EC" w:rsidP="00F11D46">
            <w:pPr>
              <w:rPr>
                <w:iCs/>
              </w:rPr>
            </w:pPr>
            <w:r w:rsidRPr="004B393A">
              <w:rPr>
                <w:iCs/>
              </w:rPr>
              <w:t>Исследование индуктивного датчика перемещений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015F21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vMerge/>
            <w:shd w:val="clear" w:color="auto" w:fill="FFFFFF" w:themeFill="background1"/>
          </w:tcPr>
          <w:p w:rsidR="000865EC" w:rsidRPr="00703DAA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4.</w:t>
            </w:r>
          </w:p>
        </w:tc>
        <w:tc>
          <w:tcPr>
            <w:tcW w:w="8647" w:type="dxa"/>
            <w:shd w:val="clear" w:color="auto" w:fill="auto"/>
          </w:tcPr>
          <w:p w:rsidR="000865EC" w:rsidRPr="00305FCE" w:rsidRDefault="000865EC" w:rsidP="00F11D46">
            <w:pPr>
              <w:rPr>
                <w:iCs/>
              </w:rPr>
            </w:pPr>
            <w:r w:rsidRPr="00AA497A">
              <w:rPr>
                <w:iCs/>
              </w:rPr>
              <w:t>Исследование работы сельсинов в индикаторном режиме</w:t>
            </w:r>
            <w:r>
              <w:rPr>
                <w:iCs/>
              </w:rPr>
              <w:t>.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015F21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vMerge/>
            <w:shd w:val="clear" w:color="auto" w:fill="FFFFFF" w:themeFill="background1"/>
          </w:tcPr>
          <w:p w:rsidR="000865EC" w:rsidRPr="00703DAA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5.</w:t>
            </w:r>
          </w:p>
        </w:tc>
        <w:tc>
          <w:tcPr>
            <w:tcW w:w="8647" w:type="dxa"/>
            <w:shd w:val="clear" w:color="auto" w:fill="auto"/>
          </w:tcPr>
          <w:p w:rsidR="000865EC" w:rsidRPr="00305FCE" w:rsidRDefault="000865EC" w:rsidP="00F11D46">
            <w:pPr>
              <w:rPr>
                <w:iCs/>
              </w:rPr>
            </w:pPr>
            <w:r w:rsidRPr="004B393A">
              <w:rPr>
                <w:iCs/>
              </w:rPr>
              <w:t>Исследовать работу терморезисторов и термисторов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015F21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vMerge/>
            <w:shd w:val="clear" w:color="auto" w:fill="FFFFFF" w:themeFill="background1"/>
          </w:tcPr>
          <w:p w:rsidR="000865EC" w:rsidRPr="00703DAA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6.</w:t>
            </w:r>
          </w:p>
        </w:tc>
        <w:tc>
          <w:tcPr>
            <w:tcW w:w="8647" w:type="dxa"/>
            <w:shd w:val="clear" w:color="auto" w:fill="auto"/>
          </w:tcPr>
          <w:p w:rsidR="000865EC" w:rsidRPr="00305FCE" w:rsidRDefault="000865EC" w:rsidP="00F11D46">
            <w:r w:rsidRPr="004B393A">
              <w:rPr>
                <w:iCs/>
              </w:rPr>
              <w:t>Исследовать работу фотоэлектрических да</w:t>
            </w:r>
            <w:r>
              <w:rPr>
                <w:iCs/>
              </w:rPr>
              <w:t>т</w:t>
            </w:r>
            <w:r w:rsidRPr="004B393A">
              <w:rPr>
                <w:iCs/>
              </w:rPr>
              <w:t>чиков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015F21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vMerge/>
            <w:shd w:val="clear" w:color="auto" w:fill="FFFFFF" w:themeFill="background1"/>
          </w:tcPr>
          <w:p w:rsidR="000865EC" w:rsidRPr="00703DAA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7.</w:t>
            </w:r>
          </w:p>
        </w:tc>
        <w:tc>
          <w:tcPr>
            <w:tcW w:w="8647" w:type="dxa"/>
            <w:shd w:val="clear" w:color="auto" w:fill="auto"/>
          </w:tcPr>
          <w:p w:rsidR="000865EC" w:rsidRPr="00305FCE" w:rsidRDefault="000865EC" w:rsidP="00F11D46">
            <w:pPr>
              <w:rPr>
                <w:iCs/>
              </w:rPr>
            </w:pPr>
            <w:r w:rsidRPr="00305FCE">
              <w:rPr>
                <w:iCs/>
              </w:rPr>
              <w:t>Испытание реле максимального тока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015F21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vMerge/>
            <w:shd w:val="clear" w:color="auto" w:fill="FFFFFF" w:themeFill="background1"/>
          </w:tcPr>
          <w:p w:rsidR="000865EC" w:rsidRPr="00703DAA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8.</w:t>
            </w:r>
          </w:p>
        </w:tc>
        <w:tc>
          <w:tcPr>
            <w:tcW w:w="8647" w:type="dxa"/>
            <w:shd w:val="clear" w:color="auto" w:fill="auto"/>
          </w:tcPr>
          <w:p w:rsidR="000865EC" w:rsidRPr="00305FCE" w:rsidRDefault="000865EC" w:rsidP="00F11D46">
            <w:pPr>
              <w:rPr>
                <w:i/>
                <w:iCs/>
              </w:rPr>
            </w:pPr>
            <w:r w:rsidRPr="00305FCE">
              <w:rPr>
                <w:iCs/>
              </w:rPr>
              <w:t>Испытание реле времени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015F21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vMerge/>
            <w:shd w:val="clear" w:color="auto" w:fill="FFFFFF" w:themeFill="background1"/>
          </w:tcPr>
          <w:p w:rsidR="000865EC" w:rsidRPr="00703DAA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9.</w:t>
            </w:r>
          </w:p>
        </w:tc>
        <w:tc>
          <w:tcPr>
            <w:tcW w:w="8647" w:type="dxa"/>
            <w:shd w:val="clear" w:color="auto" w:fill="auto"/>
          </w:tcPr>
          <w:p w:rsidR="000865EC" w:rsidRPr="00305FCE" w:rsidRDefault="000865EC" w:rsidP="00F11D46">
            <w:pPr>
              <w:shd w:val="clear" w:color="auto" w:fill="FFFFFF"/>
              <w:ind w:right="255"/>
              <w:rPr>
                <w:spacing w:val="-1"/>
              </w:rPr>
            </w:pPr>
            <w:r w:rsidRPr="00305FCE">
              <w:rPr>
                <w:iCs/>
              </w:rPr>
              <w:t>Изучение конструкции  магнитных пускателей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015F21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vMerge/>
            <w:shd w:val="clear" w:color="auto" w:fill="FFFFFF" w:themeFill="background1"/>
          </w:tcPr>
          <w:p w:rsidR="000865EC" w:rsidRPr="00703DAA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10.</w:t>
            </w:r>
          </w:p>
        </w:tc>
        <w:tc>
          <w:tcPr>
            <w:tcW w:w="8647" w:type="dxa"/>
            <w:shd w:val="clear" w:color="auto" w:fill="auto"/>
          </w:tcPr>
          <w:p w:rsidR="000865EC" w:rsidRPr="00305FCE" w:rsidRDefault="000865EC" w:rsidP="00F11D46">
            <w:pPr>
              <w:pStyle w:val="ac"/>
              <w:spacing w:before="28"/>
              <w:ind w:left="33" w:right="244"/>
            </w:pPr>
            <w:r w:rsidRPr="00305FCE">
              <w:rPr>
                <w:iCs/>
              </w:rPr>
              <w:t>Выбор аппаратов коммутации и защиты</w:t>
            </w:r>
            <w:r>
              <w:rPr>
                <w:iCs/>
              </w:rPr>
              <w:t xml:space="preserve"> и </w:t>
            </w:r>
            <w:r w:rsidRPr="00305FCE">
              <w:t>состав</w:t>
            </w:r>
            <w:r>
              <w:t>ление</w:t>
            </w:r>
            <w:r w:rsidRPr="00305FCE">
              <w:t xml:space="preserve"> электрическ</w:t>
            </w:r>
            <w:r>
              <w:t>ой</w:t>
            </w:r>
            <w:r w:rsidRPr="00305FCE">
              <w:t xml:space="preserve"> схем</w:t>
            </w:r>
            <w:r>
              <w:t>ы</w:t>
            </w:r>
            <w:r w:rsidRPr="00305FCE">
              <w:t xml:space="preserve"> подключения заданных</w:t>
            </w:r>
            <w:r>
              <w:t xml:space="preserve"> аппаратов и токоприёмников к</w:t>
            </w:r>
            <w:r w:rsidRPr="00015F21">
              <w:t xml:space="preserve"> сети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015F21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vMerge/>
            <w:shd w:val="clear" w:color="auto" w:fill="FFFFFF" w:themeFill="background1"/>
          </w:tcPr>
          <w:p w:rsidR="000865EC" w:rsidRPr="00703DAA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11.</w:t>
            </w:r>
          </w:p>
        </w:tc>
        <w:tc>
          <w:tcPr>
            <w:tcW w:w="8647" w:type="dxa"/>
            <w:shd w:val="clear" w:color="auto" w:fill="auto"/>
          </w:tcPr>
          <w:p w:rsidR="000865EC" w:rsidRPr="00305FCE" w:rsidRDefault="000865EC" w:rsidP="00F11D46">
            <w:pPr>
              <w:rPr>
                <w:iCs/>
              </w:rPr>
            </w:pPr>
            <w:r w:rsidRPr="00305FCE">
              <w:rPr>
                <w:iCs/>
              </w:rPr>
              <w:t>Испытание реверсивного магнитного пускателя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015F21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vMerge/>
            <w:shd w:val="clear" w:color="auto" w:fill="FFFFFF" w:themeFill="background1"/>
          </w:tcPr>
          <w:p w:rsidR="000865EC" w:rsidRPr="00703DAA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12.</w:t>
            </w:r>
          </w:p>
        </w:tc>
        <w:tc>
          <w:tcPr>
            <w:tcW w:w="8647" w:type="dxa"/>
            <w:shd w:val="clear" w:color="auto" w:fill="auto"/>
          </w:tcPr>
          <w:p w:rsidR="000865EC" w:rsidRPr="00305FCE" w:rsidRDefault="000865EC" w:rsidP="00F11D46">
            <w:pPr>
              <w:rPr>
                <w:iCs/>
              </w:rPr>
            </w:pPr>
            <w:r w:rsidRPr="00305FCE">
              <w:rPr>
                <w:iCs/>
              </w:rPr>
              <w:t>Разработка  простейших схем автоматического управления в функции времени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015F21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vMerge/>
            <w:shd w:val="clear" w:color="auto" w:fill="FFFFFF" w:themeFill="background1"/>
          </w:tcPr>
          <w:p w:rsidR="000865EC" w:rsidRPr="00703DAA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13.</w:t>
            </w:r>
          </w:p>
        </w:tc>
        <w:tc>
          <w:tcPr>
            <w:tcW w:w="8647" w:type="dxa"/>
            <w:shd w:val="clear" w:color="auto" w:fill="auto"/>
          </w:tcPr>
          <w:p w:rsidR="000865EC" w:rsidRPr="00305FCE" w:rsidRDefault="000865EC" w:rsidP="00F11D46">
            <w:pPr>
              <w:rPr>
                <w:iCs/>
              </w:rPr>
            </w:pPr>
            <w:r w:rsidRPr="00305FCE">
              <w:rPr>
                <w:iCs/>
              </w:rPr>
              <w:t>Разработка схем автоматического управления в функции времени, пути, скорости и тока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015F21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vMerge/>
            <w:shd w:val="clear" w:color="auto" w:fill="FFFFFF" w:themeFill="background1"/>
          </w:tcPr>
          <w:p w:rsidR="000865EC" w:rsidRPr="00703DAA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14.</w:t>
            </w:r>
          </w:p>
        </w:tc>
        <w:tc>
          <w:tcPr>
            <w:tcW w:w="8647" w:type="dxa"/>
            <w:shd w:val="clear" w:color="auto" w:fill="auto"/>
          </w:tcPr>
          <w:p w:rsidR="000865EC" w:rsidRPr="00305FCE" w:rsidRDefault="000865EC" w:rsidP="00F11D46">
            <w:pPr>
              <w:rPr>
                <w:iCs/>
              </w:rPr>
            </w:pPr>
            <w:r w:rsidRPr="00305FCE">
              <w:rPr>
                <w:iCs/>
              </w:rPr>
              <w:t>Построение принципиальных схем автоматического управления с использованием  графического редактора  Компас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015F21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vMerge/>
            <w:shd w:val="clear" w:color="auto" w:fill="FFFFFF" w:themeFill="background1"/>
          </w:tcPr>
          <w:p w:rsidR="000865EC" w:rsidRPr="00703DAA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15.</w:t>
            </w:r>
          </w:p>
        </w:tc>
        <w:tc>
          <w:tcPr>
            <w:tcW w:w="8647" w:type="dxa"/>
            <w:shd w:val="clear" w:color="auto" w:fill="auto"/>
          </w:tcPr>
          <w:p w:rsidR="000865EC" w:rsidRPr="00305FCE" w:rsidRDefault="000865EC" w:rsidP="00F11D46">
            <w:pPr>
              <w:rPr>
                <w:iCs/>
              </w:rPr>
            </w:pPr>
            <w:r w:rsidRPr="00305FCE">
              <w:rPr>
                <w:iCs/>
              </w:rPr>
              <w:t>Исследование работы электромагнитной муфты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015F21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vMerge/>
            <w:shd w:val="clear" w:color="auto" w:fill="FFFFFF" w:themeFill="background1"/>
          </w:tcPr>
          <w:p w:rsidR="000865EC" w:rsidRPr="00703DAA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16.</w:t>
            </w:r>
          </w:p>
        </w:tc>
        <w:tc>
          <w:tcPr>
            <w:tcW w:w="8647" w:type="dxa"/>
            <w:shd w:val="clear" w:color="auto" w:fill="auto"/>
          </w:tcPr>
          <w:p w:rsidR="000865EC" w:rsidRPr="00305FCE" w:rsidRDefault="000865EC" w:rsidP="00F11D46">
            <w:pPr>
              <w:rPr>
                <w:iCs/>
              </w:rPr>
            </w:pPr>
            <w:r w:rsidRPr="00305FCE">
              <w:t>Проанализировать принцип действия схемы торможения асинхронного двигателя с помощью электромагнитной муфты, определить выдержку времени    РВП -  2000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015F21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vMerge/>
            <w:shd w:val="clear" w:color="auto" w:fill="FFFFFF" w:themeFill="background1"/>
          </w:tcPr>
          <w:p w:rsidR="000865EC" w:rsidRPr="00703DAA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17.</w:t>
            </w:r>
          </w:p>
        </w:tc>
        <w:tc>
          <w:tcPr>
            <w:tcW w:w="8647" w:type="dxa"/>
            <w:shd w:val="clear" w:color="auto" w:fill="auto"/>
          </w:tcPr>
          <w:p w:rsidR="000865EC" w:rsidRPr="00305FCE" w:rsidRDefault="000865EC" w:rsidP="00F11D46">
            <w:pPr>
              <w:rPr>
                <w:bCs/>
                <w:color w:val="000000"/>
                <w:spacing w:val="-1"/>
              </w:rPr>
            </w:pPr>
            <w:r w:rsidRPr="00305FCE">
              <w:t>Разработка схем  систем автоматического управления</w:t>
            </w:r>
            <w:proofErr w:type="gramStart"/>
            <w:r w:rsidRPr="00305FCE">
              <w:rPr>
                <w:iCs/>
              </w:rPr>
              <w:t>1</w:t>
            </w:r>
            <w:proofErr w:type="gramEnd"/>
            <w:r w:rsidRPr="00305FCE">
              <w:rPr>
                <w:iCs/>
              </w:rPr>
              <w:t xml:space="preserve"> поколения</w:t>
            </w:r>
            <w:r>
              <w:rPr>
                <w:iCs/>
              </w:rPr>
              <w:t xml:space="preserve"> (р</w:t>
            </w:r>
            <w:r w:rsidRPr="00305FCE">
              <w:rPr>
                <w:iCs/>
              </w:rPr>
              <w:t>азработать схему управления установкой в ручном и автоматическом режиме, разработать электромонтажный чертеж пульта управления</w:t>
            </w:r>
            <w:r>
              <w:rPr>
                <w:iCs/>
              </w:rPr>
              <w:t>)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015F21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vMerge/>
            <w:shd w:val="clear" w:color="auto" w:fill="FFFFFF" w:themeFill="background1"/>
          </w:tcPr>
          <w:p w:rsidR="000865EC" w:rsidRPr="00703DAA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18.</w:t>
            </w:r>
          </w:p>
        </w:tc>
        <w:tc>
          <w:tcPr>
            <w:tcW w:w="8647" w:type="dxa"/>
            <w:shd w:val="clear" w:color="auto" w:fill="auto"/>
          </w:tcPr>
          <w:p w:rsidR="000865EC" w:rsidRPr="00305FCE" w:rsidRDefault="000865EC" w:rsidP="00F11D46">
            <w:pPr>
              <w:rPr>
                <w:bCs/>
                <w:color w:val="000000"/>
                <w:spacing w:val="-1"/>
              </w:rPr>
            </w:pPr>
            <w:r w:rsidRPr="00305FCE">
              <w:rPr>
                <w:iCs/>
              </w:rPr>
              <w:t xml:space="preserve">Исследование работы ЦАП на основе матрицы </w:t>
            </w:r>
            <w:r w:rsidRPr="00305FCE">
              <w:rPr>
                <w:w w:val="105"/>
              </w:rPr>
              <w:t>R-2R , исследование параллельного АЦП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015F21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vMerge/>
            <w:shd w:val="clear" w:color="auto" w:fill="FFFFFF" w:themeFill="background1"/>
          </w:tcPr>
          <w:p w:rsidR="000865EC" w:rsidRPr="00703DAA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19.</w:t>
            </w:r>
          </w:p>
        </w:tc>
        <w:tc>
          <w:tcPr>
            <w:tcW w:w="8647" w:type="dxa"/>
            <w:shd w:val="clear" w:color="auto" w:fill="auto"/>
          </w:tcPr>
          <w:p w:rsidR="000865EC" w:rsidRPr="00305FCE" w:rsidRDefault="000865EC" w:rsidP="00F11D46">
            <w:pPr>
              <w:rPr>
                <w:iCs/>
              </w:rPr>
            </w:pPr>
            <w:r w:rsidRPr="00305FCE">
              <w:rPr>
                <w:iCs/>
              </w:rPr>
              <w:t>Построить схему подключения контроллера с использованием графического редактора Компас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015F21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vMerge/>
            <w:shd w:val="clear" w:color="auto" w:fill="FFFFFF" w:themeFill="background1"/>
          </w:tcPr>
          <w:p w:rsidR="000865EC" w:rsidRPr="00703DAA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23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20.</w:t>
            </w:r>
          </w:p>
        </w:tc>
        <w:tc>
          <w:tcPr>
            <w:tcW w:w="8647" w:type="dxa"/>
            <w:shd w:val="clear" w:color="auto" w:fill="auto"/>
          </w:tcPr>
          <w:p w:rsidR="000865EC" w:rsidRPr="00305FCE" w:rsidRDefault="000865EC" w:rsidP="00F11D46">
            <w:pPr>
              <w:rPr>
                <w:iCs/>
              </w:rPr>
            </w:pPr>
            <w:r w:rsidRPr="00305FCE">
              <w:rPr>
                <w:iCs/>
              </w:rPr>
              <w:t>Исследование работы регуляторов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015F21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vMerge/>
            <w:shd w:val="clear" w:color="auto" w:fill="FFFFFF" w:themeFill="background1"/>
          </w:tcPr>
          <w:p w:rsidR="000865EC" w:rsidRPr="00703DAA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22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21.</w:t>
            </w:r>
          </w:p>
        </w:tc>
        <w:tc>
          <w:tcPr>
            <w:tcW w:w="8647" w:type="dxa"/>
            <w:shd w:val="clear" w:color="auto" w:fill="auto"/>
          </w:tcPr>
          <w:p w:rsidR="000865EC" w:rsidRPr="00305FCE" w:rsidRDefault="000865EC" w:rsidP="00F11D46">
            <w:pPr>
              <w:rPr>
                <w:iCs/>
              </w:rPr>
            </w:pPr>
            <w:r w:rsidRPr="00305FCE">
              <w:t>Исследование работы частотного преобразователя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015F21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vMerge/>
            <w:shd w:val="clear" w:color="auto" w:fill="FFFFFF" w:themeFill="background1"/>
          </w:tcPr>
          <w:p w:rsidR="000865EC" w:rsidRPr="00703DAA" w:rsidRDefault="000865EC" w:rsidP="00F11D46">
            <w:pPr>
              <w:pStyle w:val="Default"/>
              <w:jc w:val="center"/>
            </w:pPr>
          </w:p>
        </w:tc>
      </w:tr>
      <w:tr w:rsidR="000865EC" w:rsidRPr="00703DAA" w:rsidTr="00F11D46">
        <w:trPr>
          <w:trHeight w:val="353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t>22.</w:t>
            </w:r>
          </w:p>
        </w:tc>
        <w:tc>
          <w:tcPr>
            <w:tcW w:w="8647" w:type="dxa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 w:rsidRPr="00305FCE">
              <w:rPr>
                <w:iCs/>
              </w:rPr>
              <w:t>Исследование замкнутой системы «ПЧ-АД» привода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305FCE" w:rsidRDefault="000865EC" w:rsidP="00F11D46">
            <w:pPr>
              <w:pStyle w:val="Default"/>
              <w:jc w:val="center"/>
              <w:rPr>
                <w:iCs/>
              </w:rPr>
            </w:pPr>
          </w:p>
        </w:tc>
        <w:tc>
          <w:tcPr>
            <w:tcW w:w="1338" w:type="dxa"/>
            <w:vMerge/>
            <w:shd w:val="clear" w:color="auto" w:fill="FFFFFF" w:themeFill="background1"/>
          </w:tcPr>
          <w:p w:rsidR="000865EC" w:rsidRPr="00015F21" w:rsidRDefault="000865EC" w:rsidP="00F11D46">
            <w:pPr>
              <w:pStyle w:val="Default"/>
              <w:jc w:val="center"/>
            </w:pPr>
          </w:p>
        </w:tc>
      </w:tr>
      <w:tr w:rsidR="000865EC" w:rsidRPr="00015F21" w:rsidTr="00F11D46">
        <w:trPr>
          <w:trHeight w:val="401"/>
        </w:trPr>
        <w:tc>
          <w:tcPr>
            <w:tcW w:w="3119" w:type="dxa"/>
            <w:vMerge/>
            <w:shd w:val="clear" w:color="auto" w:fill="auto"/>
          </w:tcPr>
          <w:p w:rsidR="000865EC" w:rsidRDefault="000865EC" w:rsidP="00F11D46">
            <w:pPr>
              <w:pStyle w:val="11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0865EC" w:rsidRPr="00703DAA" w:rsidRDefault="000865EC" w:rsidP="00F11D46">
            <w:pPr>
              <w:pStyle w:val="Default"/>
            </w:pPr>
            <w:r>
              <w:rPr>
                <w:iCs/>
              </w:rPr>
              <w:t>23.</w:t>
            </w:r>
          </w:p>
        </w:tc>
        <w:tc>
          <w:tcPr>
            <w:tcW w:w="8647" w:type="dxa"/>
            <w:shd w:val="clear" w:color="auto" w:fill="auto"/>
          </w:tcPr>
          <w:p w:rsidR="000865EC" w:rsidRPr="00305FCE" w:rsidRDefault="000865EC" w:rsidP="00F11D46">
            <w:pPr>
              <w:rPr>
                <w:iCs/>
              </w:rPr>
            </w:pPr>
            <w:r w:rsidRPr="00305FCE">
              <w:rPr>
                <w:iCs/>
              </w:rPr>
              <w:t>Разработка отдельных несложных модулей</w:t>
            </w:r>
            <w:r>
              <w:rPr>
                <w:iCs/>
              </w:rPr>
              <w:t xml:space="preserve"> (</w:t>
            </w:r>
            <w:proofErr w:type="spellStart"/>
            <w:r w:rsidRPr="00305FCE">
              <w:rPr>
                <w:iCs/>
              </w:rPr>
              <w:t>мехатронн</w:t>
            </w:r>
            <w:r>
              <w:rPr>
                <w:iCs/>
              </w:rPr>
              <w:t>ая</w:t>
            </w:r>
            <w:proofErr w:type="spellEnd"/>
            <w:r w:rsidRPr="00305FCE">
              <w:rPr>
                <w:iCs/>
              </w:rPr>
              <w:t xml:space="preserve"> систем</w:t>
            </w:r>
            <w:r>
              <w:rPr>
                <w:iCs/>
              </w:rPr>
              <w:t>а</w:t>
            </w:r>
            <w:r w:rsidRPr="00305FCE">
              <w:rPr>
                <w:iCs/>
              </w:rPr>
              <w:t xml:space="preserve"> управления станком </w:t>
            </w:r>
            <w:r>
              <w:rPr>
                <w:iCs/>
              </w:rPr>
              <w:t>–</w:t>
            </w:r>
            <w:r w:rsidRPr="00305FCE">
              <w:rPr>
                <w:iCs/>
              </w:rPr>
              <w:t xml:space="preserve"> полуавтоматом</w:t>
            </w:r>
            <w:r>
              <w:rPr>
                <w:iCs/>
              </w:rPr>
              <w:t>)</w:t>
            </w:r>
          </w:p>
        </w:tc>
        <w:tc>
          <w:tcPr>
            <w:tcW w:w="1452" w:type="dxa"/>
            <w:vMerge/>
            <w:shd w:val="clear" w:color="auto" w:fill="auto"/>
          </w:tcPr>
          <w:p w:rsidR="000865EC" w:rsidRPr="00015F21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vMerge/>
            <w:shd w:val="clear" w:color="auto" w:fill="auto"/>
          </w:tcPr>
          <w:p w:rsidR="000865EC" w:rsidRPr="00A354B0" w:rsidRDefault="000865EC" w:rsidP="00F11D46">
            <w:pPr>
              <w:pStyle w:val="Default"/>
              <w:jc w:val="center"/>
            </w:pPr>
          </w:p>
        </w:tc>
      </w:tr>
      <w:tr w:rsidR="000865EC" w:rsidRPr="00015F21" w:rsidTr="00F11D46">
        <w:trPr>
          <w:trHeight w:val="401"/>
        </w:trPr>
        <w:tc>
          <w:tcPr>
            <w:tcW w:w="12333" w:type="dxa"/>
            <w:gridSpan w:val="4"/>
            <w:shd w:val="clear" w:color="auto" w:fill="auto"/>
          </w:tcPr>
          <w:p w:rsidR="000865EC" w:rsidRPr="00550741" w:rsidRDefault="000865EC" w:rsidP="00F11D46">
            <w:pPr>
              <w:rPr>
                <w:iCs/>
              </w:rPr>
            </w:pPr>
            <w:r w:rsidRPr="00550741">
              <w:rPr>
                <w:rFonts w:eastAsia="Calibri"/>
                <w:b/>
                <w:bCs/>
              </w:rPr>
              <w:lastRenderedPageBreak/>
              <w:t>Самостоятельная работа при изучении раздела ПМ</w:t>
            </w:r>
            <w:proofErr w:type="gramStart"/>
            <w:r w:rsidRPr="00550741">
              <w:rPr>
                <w:b/>
              </w:rPr>
              <w:t>2</w:t>
            </w:r>
            <w:proofErr w:type="gramEnd"/>
            <w:r w:rsidRPr="00550741">
              <w:rPr>
                <w:b/>
              </w:rPr>
              <w:t>.</w:t>
            </w:r>
          </w:p>
        </w:tc>
        <w:tc>
          <w:tcPr>
            <w:tcW w:w="1452" w:type="dxa"/>
            <w:shd w:val="clear" w:color="auto" w:fill="auto"/>
          </w:tcPr>
          <w:p w:rsidR="000865EC" w:rsidRPr="00550741" w:rsidRDefault="000865EC" w:rsidP="00F11D46">
            <w:pPr>
              <w:pStyle w:val="Default"/>
              <w:jc w:val="center"/>
              <w:rPr>
                <w:b/>
              </w:rPr>
            </w:pPr>
            <w:r w:rsidRPr="00550741">
              <w:rPr>
                <w:b/>
              </w:rPr>
              <w:t>72</w:t>
            </w:r>
          </w:p>
        </w:tc>
        <w:tc>
          <w:tcPr>
            <w:tcW w:w="1338" w:type="dxa"/>
            <w:vMerge/>
            <w:shd w:val="clear" w:color="auto" w:fill="A6A6A6" w:themeFill="background1" w:themeFillShade="A6"/>
          </w:tcPr>
          <w:p w:rsidR="000865EC" w:rsidRPr="00550741" w:rsidRDefault="000865EC" w:rsidP="00F11D46">
            <w:pPr>
              <w:pStyle w:val="Default"/>
              <w:jc w:val="center"/>
            </w:pPr>
          </w:p>
        </w:tc>
      </w:tr>
      <w:tr w:rsidR="000865EC" w:rsidRPr="00015F21" w:rsidTr="00F11D46">
        <w:trPr>
          <w:trHeight w:val="401"/>
        </w:trPr>
        <w:tc>
          <w:tcPr>
            <w:tcW w:w="12333" w:type="dxa"/>
            <w:gridSpan w:val="4"/>
            <w:shd w:val="clear" w:color="auto" w:fill="auto"/>
          </w:tcPr>
          <w:p w:rsidR="000865EC" w:rsidRDefault="000865EC" w:rsidP="00F11D46">
            <w:pPr>
              <w:rPr>
                <w:rFonts w:eastAsia="Calibri"/>
                <w:b/>
                <w:bCs/>
              </w:rPr>
            </w:pPr>
            <w:r>
              <w:rPr>
                <w:rFonts w:eastAsia="Calibri"/>
                <w:b/>
                <w:bCs/>
              </w:rPr>
              <w:t>Тематика самостоятельной внеаудиторной работы:</w:t>
            </w:r>
          </w:p>
          <w:p w:rsidR="000865EC" w:rsidRPr="00305FCE" w:rsidRDefault="000865EC" w:rsidP="00F11D46">
            <w:pPr>
              <w:rPr>
                <w:iCs/>
              </w:rPr>
            </w:pPr>
            <w:r w:rsidRPr="004B393A">
              <w:rPr>
                <w:bCs/>
              </w:rPr>
              <w:t xml:space="preserve">Элементы автоматических систем.  </w:t>
            </w:r>
          </w:p>
          <w:p w:rsidR="000865EC" w:rsidRPr="00305FCE" w:rsidRDefault="000865EC" w:rsidP="00F11D46">
            <w:pPr>
              <w:rPr>
                <w:iCs/>
              </w:rPr>
            </w:pPr>
            <w:r w:rsidRPr="004B393A">
              <w:rPr>
                <w:szCs w:val="28"/>
              </w:rPr>
              <w:t>Технические требования контактных датчиков</w:t>
            </w:r>
            <w:r>
              <w:rPr>
                <w:szCs w:val="28"/>
              </w:rPr>
              <w:t>.</w:t>
            </w:r>
          </w:p>
          <w:p w:rsidR="000865EC" w:rsidRPr="00305FCE" w:rsidRDefault="000865EC" w:rsidP="00F11D46">
            <w:pPr>
              <w:rPr>
                <w:iCs/>
              </w:rPr>
            </w:pPr>
            <w:r w:rsidRPr="004B393A">
              <w:rPr>
                <w:szCs w:val="28"/>
              </w:rPr>
              <w:t xml:space="preserve">Технические требования </w:t>
            </w:r>
            <w:r>
              <w:rPr>
                <w:bCs/>
              </w:rPr>
              <w:t xml:space="preserve">тензометрических </w:t>
            </w:r>
            <w:r w:rsidRPr="004B393A">
              <w:rPr>
                <w:szCs w:val="28"/>
              </w:rPr>
              <w:t>датчиков</w:t>
            </w:r>
            <w:r>
              <w:rPr>
                <w:szCs w:val="28"/>
              </w:rPr>
              <w:t>.</w:t>
            </w:r>
          </w:p>
          <w:p w:rsidR="000865EC" w:rsidRPr="00305FCE" w:rsidRDefault="000865EC" w:rsidP="00F11D46">
            <w:r w:rsidRPr="004B393A">
              <w:rPr>
                <w:szCs w:val="28"/>
              </w:rPr>
              <w:t xml:space="preserve">Технические требования </w:t>
            </w:r>
            <w:r>
              <w:rPr>
                <w:bCs/>
              </w:rPr>
              <w:t xml:space="preserve">индуктивных  </w:t>
            </w:r>
            <w:r w:rsidRPr="004B393A">
              <w:rPr>
                <w:szCs w:val="28"/>
              </w:rPr>
              <w:t>датчиков</w:t>
            </w:r>
            <w:r>
              <w:rPr>
                <w:szCs w:val="28"/>
              </w:rPr>
              <w:t>.</w:t>
            </w:r>
          </w:p>
          <w:p w:rsidR="000865EC" w:rsidRPr="00305FCE" w:rsidRDefault="000865EC" w:rsidP="00F11D46">
            <w:pPr>
              <w:rPr>
                <w:iCs/>
              </w:rPr>
            </w:pPr>
            <w:r w:rsidRPr="00AA497A">
              <w:rPr>
                <w:szCs w:val="28"/>
              </w:rPr>
              <w:t xml:space="preserve">Технические требования </w:t>
            </w:r>
            <w:r w:rsidRPr="00AA497A">
              <w:rPr>
                <w:bCs/>
              </w:rPr>
              <w:t xml:space="preserve">трансформаторных </w:t>
            </w:r>
            <w:r w:rsidRPr="00AA497A">
              <w:rPr>
                <w:szCs w:val="28"/>
              </w:rPr>
              <w:t>датчиков.</w:t>
            </w:r>
          </w:p>
          <w:p w:rsidR="000865EC" w:rsidRPr="00305FCE" w:rsidRDefault="000865EC" w:rsidP="00F11D46">
            <w:pPr>
              <w:rPr>
                <w:i/>
                <w:iCs/>
              </w:rPr>
            </w:pPr>
            <w:r w:rsidRPr="00AA497A">
              <w:rPr>
                <w:szCs w:val="28"/>
              </w:rPr>
              <w:t xml:space="preserve">Технические требования </w:t>
            </w:r>
            <w:proofErr w:type="spellStart"/>
            <w:r>
              <w:rPr>
                <w:bCs/>
              </w:rPr>
              <w:t>индукционных</w:t>
            </w:r>
            <w:r w:rsidRPr="00AA497A">
              <w:rPr>
                <w:szCs w:val="28"/>
              </w:rPr>
              <w:t>датчиков</w:t>
            </w:r>
            <w:proofErr w:type="spellEnd"/>
          </w:p>
          <w:p w:rsidR="000865EC" w:rsidRPr="00305FCE" w:rsidRDefault="000865EC" w:rsidP="00F11D46">
            <w:pPr>
              <w:shd w:val="clear" w:color="auto" w:fill="FFFFFF"/>
              <w:ind w:right="255"/>
              <w:rPr>
                <w:spacing w:val="-1"/>
              </w:rPr>
            </w:pPr>
            <w:r>
              <w:t>Назначение</w:t>
            </w:r>
            <w:r w:rsidRPr="004B393A">
              <w:t>, конструкцию и работу, схемы включения</w:t>
            </w:r>
            <w:r w:rsidRPr="004B393A">
              <w:rPr>
                <w:bCs/>
              </w:rPr>
              <w:t xml:space="preserve"> терморезисторов и термисторов</w:t>
            </w:r>
            <w:r w:rsidRPr="004B393A">
              <w:t>, построить их статические характеристики и определить их параметры</w:t>
            </w:r>
          </w:p>
          <w:p w:rsidR="000865EC" w:rsidRPr="00305FCE" w:rsidRDefault="000865EC" w:rsidP="00F11D46">
            <w:pPr>
              <w:pStyle w:val="ac"/>
              <w:spacing w:before="28"/>
              <w:ind w:left="33" w:right="244"/>
            </w:pPr>
            <w:r>
              <w:rPr>
                <w:bCs/>
              </w:rPr>
              <w:t>П</w:t>
            </w:r>
            <w:r w:rsidRPr="004B393A">
              <w:rPr>
                <w:bCs/>
              </w:rPr>
              <w:t>остроить статические характеристики  фоторезистора и фотодиода</w:t>
            </w:r>
          </w:p>
          <w:p w:rsidR="000865EC" w:rsidRPr="00305FCE" w:rsidRDefault="000865EC" w:rsidP="00F11D46">
            <w:pPr>
              <w:rPr>
                <w:iCs/>
              </w:rPr>
            </w:pPr>
            <w:r>
              <w:t>Н</w:t>
            </w:r>
            <w:r w:rsidRPr="004B393A">
              <w:t xml:space="preserve">азначение, принцип действия, устройство, применение, достоинства и недостатки </w:t>
            </w:r>
            <w:r w:rsidRPr="004B393A">
              <w:rPr>
                <w:iCs/>
              </w:rPr>
              <w:t>коммутационных элементов</w:t>
            </w:r>
            <w:r>
              <w:rPr>
                <w:iCs/>
              </w:rPr>
              <w:t>.</w:t>
            </w:r>
          </w:p>
          <w:p w:rsidR="000865EC" w:rsidRPr="00305FCE" w:rsidRDefault="000865EC" w:rsidP="00F11D46">
            <w:pPr>
              <w:rPr>
                <w:iCs/>
              </w:rPr>
            </w:pPr>
            <w:r>
              <w:rPr>
                <w:iCs/>
              </w:rPr>
              <w:t>К</w:t>
            </w:r>
            <w:r w:rsidRPr="00305FCE">
              <w:rPr>
                <w:iCs/>
              </w:rPr>
              <w:t>лассификация реле</w:t>
            </w:r>
            <w:r>
              <w:rPr>
                <w:iCs/>
              </w:rPr>
              <w:t>.</w:t>
            </w:r>
          </w:p>
          <w:p w:rsidR="000865EC" w:rsidRPr="00305FCE" w:rsidRDefault="000865EC" w:rsidP="00F11D46">
            <w:pPr>
              <w:rPr>
                <w:iCs/>
              </w:rPr>
            </w:pPr>
            <w:r w:rsidRPr="00305FCE">
              <w:t xml:space="preserve">Проанализировать  достоинства и недостатки </w:t>
            </w:r>
            <w:r w:rsidRPr="00305FCE">
              <w:rPr>
                <w:noProof/>
              </w:rPr>
              <w:t>электромагнитных реле постоянного и переменного тока</w:t>
            </w:r>
            <w:r>
              <w:rPr>
                <w:noProof/>
              </w:rPr>
              <w:t>.</w:t>
            </w:r>
          </w:p>
          <w:p w:rsidR="000865EC" w:rsidRPr="00305FCE" w:rsidRDefault="000865EC" w:rsidP="00F11D46">
            <w:pPr>
              <w:rPr>
                <w:iCs/>
              </w:rPr>
            </w:pPr>
            <w:r>
              <w:t>У</w:t>
            </w:r>
            <w:r w:rsidRPr="00305FCE">
              <w:t>стройство</w:t>
            </w:r>
            <w:r w:rsidRPr="00305FCE">
              <w:rPr>
                <w:bCs/>
              </w:rPr>
              <w:t xml:space="preserve"> поляризован</w:t>
            </w:r>
            <w:r>
              <w:rPr>
                <w:noProof/>
              </w:rPr>
              <w:t>ных реле,</w:t>
            </w:r>
            <w:r w:rsidRPr="00305FCE">
              <w:rPr>
                <w:iCs/>
              </w:rPr>
              <w:t xml:space="preserve"> индукционного реле максимального ток</w:t>
            </w:r>
            <w:r>
              <w:rPr>
                <w:iCs/>
              </w:rPr>
              <w:t>а</w:t>
            </w:r>
            <w:r w:rsidRPr="00305FCE">
              <w:rPr>
                <w:iCs/>
              </w:rPr>
              <w:t>, теплового реле, и специальных реле</w:t>
            </w:r>
            <w:r>
              <w:rPr>
                <w:b/>
                <w:iCs/>
              </w:rPr>
              <w:t>.</w:t>
            </w:r>
          </w:p>
          <w:p w:rsidR="000865EC" w:rsidRPr="00305FCE" w:rsidRDefault="000865EC" w:rsidP="00F11D46">
            <w:pPr>
              <w:rPr>
                <w:iCs/>
              </w:rPr>
            </w:pPr>
            <w:r w:rsidRPr="00305FCE">
              <w:t>Проанализировать конструкцию, принцип действия и работу: моторного,</w:t>
            </w:r>
            <w:r w:rsidRPr="00305FCE">
              <w:rPr>
                <w:spacing w:val="-1"/>
              </w:rPr>
              <w:t xml:space="preserve"> цифрового, электро</w:t>
            </w:r>
            <w:r>
              <w:rPr>
                <w:spacing w:val="-1"/>
              </w:rPr>
              <w:t xml:space="preserve">магнитного реле времени и </w:t>
            </w:r>
            <w:proofErr w:type="spellStart"/>
            <w:r>
              <w:rPr>
                <w:spacing w:val="-1"/>
              </w:rPr>
              <w:t>пульс</w:t>
            </w:r>
            <w:r w:rsidRPr="00305FCE">
              <w:rPr>
                <w:spacing w:val="-1"/>
              </w:rPr>
              <w:t>пары</w:t>
            </w:r>
            <w:proofErr w:type="spellEnd"/>
          </w:p>
          <w:p w:rsidR="000865EC" w:rsidRPr="00305FCE" w:rsidRDefault="000865EC" w:rsidP="00F11D46">
            <w:pPr>
              <w:rPr>
                <w:iCs/>
              </w:rPr>
            </w:pPr>
            <w:r>
              <w:t>П</w:t>
            </w:r>
            <w:r w:rsidRPr="00305FCE">
              <w:t xml:space="preserve">рименение, достоинства и </w:t>
            </w:r>
            <w:proofErr w:type="spellStart"/>
            <w:r w:rsidRPr="00305FCE">
              <w:t>недостатки</w:t>
            </w:r>
            <w:r w:rsidRPr="00305FCE">
              <w:rPr>
                <w:noProof/>
              </w:rPr>
              <w:t>герконов</w:t>
            </w:r>
            <w:proofErr w:type="spellEnd"/>
            <w:r w:rsidRPr="00305FCE">
              <w:rPr>
                <w:noProof/>
              </w:rPr>
              <w:t xml:space="preserve"> и шаговых искателей</w:t>
            </w:r>
          </w:p>
          <w:p w:rsidR="000865EC" w:rsidRPr="00305FCE" w:rsidRDefault="000865EC" w:rsidP="00F11D46">
            <w:pPr>
              <w:rPr>
                <w:bCs/>
                <w:color w:val="000000"/>
                <w:spacing w:val="-1"/>
              </w:rPr>
            </w:pPr>
            <w:r w:rsidRPr="00305FCE">
              <w:rPr>
                <w:iCs/>
              </w:rPr>
              <w:t>Автоматический выключатель</w:t>
            </w:r>
            <w:r>
              <w:rPr>
                <w:iCs/>
              </w:rPr>
              <w:t>.</w:t>
            </w:r>
          </w:p>
          <w:p w:rsidR="000865EC" w:rsidRPr="00305FCE" w:rsidRDefault="000865EC" w:rsidP="00F11D46">
            <w:pPr>
              <w:rPr>
                <w:bCs/>
                <w:color w:val="000000"/>
                <w:spacing w:val="-1"/>
              </w:rPr>
            </w:pPr>
            <w:r w:rsidRPr="00305FCE">
              <w:t>Проанализировать  конструкцию, принцип действия и работу магнитного пускателя</w:t>
            </w:r>
          </w:p>
          <w:p w:rsidR="000865EC" w:rsidRPr="00305FCE" w:rsidRDefault="000865EC" w:rsidP="00F11D46">
            <w:pPr>
              <w:rPr>
                <w:iCs/>
              </w:rPr>
            </w:pPr>
            <w:r w:rsidRPr="00305FCE">
              <w:rPr>
                <w:iCs/>
              </w:rPr>
              <w:t>Разработка  простейших схем</w:t>
            </w:r>
            <w:r w:rsidRPr="00305FCE">
              <w:rPr>
                <w:bCs/>
                <w:iCs/>
              </w:rPr>
              <w:t xml:space="preserve"> асинхронного двигателя </w:t>
            </w:r>
            <w:proofErr w:type="spellStart"/>
            <w:r w:rsidRPr="00305FCE">
              <w:rPr>
                <w:bCs/>
                <w:iCs/>
              </w:rPr>
              <w:t>противовключением</w:t>
            </w:r>
            <w:proofErr w:type="spellEnd"/>
          </w:p>
          <w:p w:rsidR="000865EC" w:rsidRPr="00305FCE" w:rsidRDefault="000865EC" w:rsidP="00F11D46">
            <w:pPr>
              <w:rPr>
                <w:iCs/>
              </w:rPr>
            </w:pPr>
            <w:r w:rsidRPr="00305FCE">
              <w:t>Принцип действия индикаторных устройств</w:t>
            </w:r>
            <w:r>
              <w:t>.</w:t>
            </w:r>
          </w:p>
          <w:p w:rsidR="000865EC" w:rsidRPr="00305FCE" w:rsidRDefault="000865EC" w:rsidP="00F11D46">
            <w:pPr>
              <w:rPr>
                <w:iCs/>
              </w:rPr>
            </w:pPr>
            <w:r w:rsidRPr="00305FCE">
              <w:t>Исследовать рабочие свойства системы "Преобразователь частоты асинхронный двигатель" (ПЧ-АД) при использовании обратной связи по скорости</w:t>
            </w:r>
            <w:r>
              <w:t>.</w:t>
            </w:r>
          </w:p>
          <w:p w:rsidR="000865EC" w:rsidRPr="00305FCE" w:rsidRDefault="000865EC" w:rsidP="00F11D46">
            <w:pPr>
              <w:rPr>
                <w:iCs/>
              </w:rPr>
            </w:pPr>
            <w:r w:rsidRPr="00305FCE">
              <w:rPr>
                <w:iCs/>
              </w:rPr>
              <w:t>Назначение, конструктивное исполнение  и применение контроллера</w:t>
            </w:r>
            <w:r>
              <w:rPr>
                <w:iCs/>
              </w:rPr>
              <w:t>.</w:t>
            </w:r>
          </w:p>
          <w:p w:rsidR="000865EC" w:rsidRPr="00550741" w:rsidRDefault="000865EC" w:rsidP="00F11D46">
            <w:pPr>
              <w:rPr>
                <w:rFonts w:eastAsia="Calibri"/>
                <w:b/>
                <w:bCs/>
              </w:rPr>
            </w:pPr>
            <w:r w:rsidRPr="00305FCE">
              <w:rPr>
                <w:iCs/>
              </w:rPr>
              <w:t>Разработать  схему автоматического управления в функции времени</w:t>
            </w:r>
            <w:r>
              <w:rPr>
                <w:iCs/>
              </w:rPr>
              <w:t>.</w:t>
            </w:r>
          </w:p>
        </w:tc>
        <w:tc>
          <w:tcPr>
            <w:tcW w:w="1452" w:type="dxa"/>
            <w:shd w:val="clear" w:color="auto" w:fill="auto"/>
          </w:tcPr>
          <w:p w:rsidR="000865EC" w:rsidRPr="00550741" w:rsidRDefault="000865EC" w:rsidP="00F11D46">
            <w:pPr>
              <w:pStyle w:val="Default"/>
              <w:jc w:val="center"/>
              <w:rPr>
                <w:b/>
              </w:rPr>
            </w:pPr>
          </w:p>
        </w:tc>
        <w:tc>
          <w:tcPr>
            <w:tcW w:w="1338" w:type="dxa"/>
            <w:vMerge/>
            <w:shd w:val="clear" w:color="auto" w:fill="A6A6A6" w:themeFill="background1" w:themeFillShade="A6"/>
          </w:tcPr>
          <w:p w:rsidR="000865EC" w:rsidRPr="00550741" w:rsidRDefault="000865EC" w:rsidP="00F11D46">
            <w:pPr>
              <w:pStyle w:val="Default"/>
              <w:jc w:val="center"/>
            </w:pPr>
          </w:p>
        </w:tc>
      </w:tr>
      <w:tr w:rsidR="000865EC" w:rsidRPr="00015F21" w:rsidTr="00F11D46">
        <w:trPr>
          <w:trHeight w:val="401"/>
        </w:trPr>
        <w:tc>
          <w:tcPr>
            <w:tcW w:w="12333" w:type="dxa"/>
            <w:gridSpan w:val="4"/>
            <w:shd w:val="clear" w:color="auto" w:fill="auto"/>
          </w:tcPr>
          <w:p w:rsidR="000865EC" w:rsidRDefault="000865EC" w:rsidP="00F11D46">
            <w:pPr>
              <w:rPr>
                <w:rFonts w:eastAsia="Calibri"/>
                <w:b/>
                <w:bCs/>
              </w:rPr>
            </w:pPr>
            <w:r>
              <w:rPr>
                <w:rFonts w:eastAsia="Calibri"/>
                <w:b/>
                <w:bCs/>
              </w:rPr>
              <w:t>Производственная практика по профилю специальности</w:t>
            </w:r>
          </w:p>
        </w:tc>
        <w:tc>
          <w:tcPr>
            <w:tcW w:w="1452" w:type="dxa"/>
            <w:shd w:val="clear" w:color="auto" w:fill="auto"/>
          </w:tcPr>
          <w:p w:rsidR="000865EC" w:rsidRPr="00550741" w:rsidRDefault="000865EC" w:rsidP="00F11D46">
            <w:pPr>
              <w:pStyle w:val="Default"/>
              <w:jc w:val="center"/>
              <w:rPr>
                <w:b/>
              </w:rPr>
            </w:pPr>
            <w:r>
              <w:rPr>
                <w:b/>
              </w:rPr>
              <w:t>108</w:t>
            </w:r>
          </w:p>
        </w:tc>
        <w:tc>
          <w:tcPr>
            <w:tcW w:w="1338" w:type="dxa"/>
            <w:vMerge w:val="restart"/>
            <w:shd w:val="clear" w:color="auto" w:fill="A6A6A6" w:themeFill="background1" w:themeFillShade="A6"/>
          </w:tcPr>
          <w:p w:rsidR="000865EC" w:rsidRPr="00550741" w:rsidRDefault="000865EC" w:rsidP="00F11D46">
            <w:pPr>
              <w:pStyle w:val="Default"/>
              <w:jc w:val="center"/>
            </w:pPr>
          </w:p>
        </w:tc>
      </w:tr>
      <w:tr w:rsidR="000865EC" w:rsidRPr="00015F21" w:rsidTr="00F11D46">
        <w:trPr>
          <w:trHeight w:val="401"/>
        </w:trPr>
        <w:tc>
          <w:tcPr>
            <w:tcW w:w="12333" w:type="dxa"/>
            <w:gridSpan w:val="4"/>
            <w:shd w:val="clear" w:color="auto" w:fill="auto"/>
          </w:tcPr>
          <w:p w:rsidR="000865EC" w:rsidRDefault="000865EC" w:rsidP="00F11D46">
            <w:pPr>
              <w:rPr>
                <w:b/>
                <w:iCs/>
              </w:rPr>
            </w:pPr>
            <w:r w:rsidRPr="00003B8F">
              <w:rPr>
                <w:b/>
                <w:iCs/>
              </w:rPr>
              <w:t>Виды работ:</w:t>
            </w:r>
          </w:p>
          <w:p w:rsidR="000865EC" w:rsidRPr="0039615B" w:rsidRDefault="000865EC" w:rsidP="00F11D46">
            <w:pPr>
              <w:snapToGrid w:val="0"/>
              <w:rPr>
                <w:rFonts w:eastAsia="Calibri"/>
              </w:rPr>
            </w:pPr>
            <w:r>
              <w:rPr>
                <w:rFonts w:eastAsia="Calibri"/>
              </w:rPr>
              <w:t xml:space="preserve">Ознакомление с предприятием, ведение </w:t>
            </w:r>
            <w:proofErr w:type="spellStart"/>
            <w:r>
              <w:rPr>
                <w:rFonts w:eastAsia="Calibri"/>
              </w:rPr>
              <w:t>лневника</w:t>
            </w:r>
            <w:proofErr w:type="spellEnd"/>
          </w:p>
          <w:p w:rsidR="000865EC" w:rsidRPr="00003B8F" w:rsidRDefault="000865EC" w:rsidP="007C170E">
            <w:pPr>
              <w:pStyle w:val="a6"/>
              <w:numPr>
                <w:ilvl w:val="0"/>
                <w:numId w:val="19"/>
              </w:numPr>
              <w:ind w:left="460" w:hanging="284"/>
            </w:pPr>
            <w:r w:rsidRPr="00003B8F">
              <w:t xml:space="preserve">разработка и </w:t>
            </w:r>
            <w:proofErr w:type="spellStart"/>
            <w:r w:rsidRPr="00003B8F">
              <w:t>моделированиенесложных</w:t>
            </w:r>
            <w:proofErr w:type="spellEnd"/>
            <w:r w:rsidRPr="00003B8F">
              <w:t xml:space="preserve"> систем автоматизации;</w:t>
            </w:r>
          </w:p>
          <w:p w:rsidR="000865EC" w:rsidRPr="00003B8F" w:rsidRDefault="000865EC" w:rsidP="007C170E">
            <w:pPr>
              <w:pStyle w:val="a6"/>
              <w:numPr>
                <w:ilvl w:val="0"/>
                <w:numId w:val="19"/>
              </w:numPr>
              <w:ind w:left="460" w:hanging="284"/>
            </w:pPr>
            <w:r w:rsidRPr="00003B8F">
              <w:t xml:space="preserve">разработка и моделирование несложных функциональных блоков </w:t>
            </w:r>
            <w:proofErr w:type="spellStart"/>
            <w:r w:rsidRPr="00003B8F">
              <w:t>мехатронных</w:t>
            </w:r>
            <w:proofErr w:type="spellEnd"/>
            <w:r w:rsidRPr="00003B8F">
              <w:t xml:space="preserve"> устройств и систем;</w:t>
            </w:r>
          </w:p>
          <w:p w:rsidR="000865EC" w:rsidRPr="00003B8F" w:rsidRDefault="000865EC" w:rsidP="007C170E">
            <w:pPr>
              <w:pStyle w:val="a6"/>
              <w:numPr>
                <w:ilvl w:val="0"/>
                <w:numId w:val="19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60" w:hanging="284"/>
              <w:jc w:val="both"/>
            </w:pPr>
            <w:r w:rsidRPr="00003B8F">
              <w:t xml:space="preserve">определение наиболее оптимальные формы и характеристики систем управления; </w:t>
            </w:r>
          </w:p>
          <w:p w:rsidR="000865EC" w:rsidRPr="00003B8F" w:rsidRDefault="000865EC" w:rsidP="007C170E">
            <w:pPr>
              <w:pStyle w:val="a6"/>
              <w:numPr>
                <w:ilvl w:val="0"/>
                <w:numId w:val="19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60" w:hanging="284"/>
              <w:jc w:val="both"/>
            </w:pPr>
            <w:r w:rsidRPr="00003B8F">
              <w:t xml:space="preserve">составление структурных и функциональных схем различных систем автоматизации, компонентов </w:t>
            </w:r>
            <w:proofErr w:type="spellStart"/>
            <w:r w:rsidRPr="00003B8F">
              <w:t>мехатронных</w:t>
            </w:r>
            <w:proofErr w:type="spellEnd"/>
            <w:r w:rsidRPr="00003B8F">
              <w:t xml:space="preserve"> устройств и систем управления; </w:t>
            </w:r>
          </w:p>
          <w:p w:rsidR="000865EC" w:rsidRPr="00003B8F" w:rsidRDefault="000865EC" w:rsidP="007C170E">
            <w:pPr>
              <w:pStyle w:val="a6"/>
              <w:numPr>
                <w:ilvl w:val="0"/>
                <w:numId w:val="19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60" w:hanging="284"/>
              <w:jc w:val="both"/>
            </w:pPr>
            <w:r w:rsidRPr="00003B8F">
              <w:lastRenderedPageBreak/>
              <w:t xml:space="preserve">применение средств разработки и отладки специализированного программного обеспечения для управления технологическим оборудованием, автоматизированными и </w:t>
            </w:r>
            <w:proofErr w:type="spellStart"/>
            <w:r w:rsidRPr="00003B8F">
              <w:t>мехатронными</w:t>
            </w:r>
            <w:proofErr w:type="spellEnd"/>
            <w:r w:rsidRPr="00003B8F">
              <w:t xml:space="preserve"> системами;</w:t>
            </w:r>
          </w:p>
          <w:p w:rsidR="000865EC" w:rsidRDefault="000865EC" w:rsidP="007C170E">
            <w:pPr>
              <w:pStyle w:val="a6"/>
              <w:numPr>
                <w:ilvl w:val="0"/>
                <w:numId w:val="19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60" w:hanging="284"/>
              <w:jc w:val="both"/>
            </w:pPr>
            <w:r w:rsidRPr="00003B8F">
              <w:t xml:space="preserve">составление типовой модель АСР (автоматической системы регулирования) с использованием информационных технологий; </w:t>
            </w:r>
          </w:p>
          <w:p w:rsidR="000865EC" w:rsidRDefault="000865EC" w:rsidP="007C170E">
            <w:pPr>
              <w:pStyle w:val="a6"/>
              <w:numPr>
                <w:ilvl w:val="0"/>
                <w:numId w:val="19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60" w:hanging="284"/>
              <w:jc w:val="both"/>
            </w:pPr>
            <w:r w:rsidRPr="00003B8F">
              <w:t>рас</w:t>
            </w:r>
            <w:r>
              <w:t>чёт</w:t>
            </w:r>
            <w:r w:rsidRPr="00003B8F">
              <w:t xml:space="preserve"> основны</w:t>
            </w:r>
            <w:r>
              <w:t>х</w:t>
            </w:r>
            <w:r w:rsidRPr="00003B8F">
              <w:t xml:space="preserve"> технико-экономически</w:t>
            </w:r>
            <w:r>
              <w:t>х</w:t>
            </w:r>
            <w:r w:rsidRPr="00003B8F">
              <w:t xml:space="preserve"> показател</w:t>
            </w:r>
            <w:r>
              <w:t>ей;</w:t>
            </w:r>
          </w:p>
          <w:p w:rsidR="000865EC" w:rsidRDefault="000865EC" w:rsidP="007C170E">
            <w:pPr>
              <w:pStyle w:val="a6"/>
              <w:numPr>
                <w:ilvl w:val="0"/>
                <w:numId w:val="19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60" w:hanging="284"/>
              <w:jc w:val="both"/>
            </w:pPr>
            <w:r>
              <w:t xml:space="preserve"> проектирование </w:t>
            </w:r>
            <w:proofErr w:type="spellStart"/>
            <w:r w:rsidRPr="00003B8F">
              <w:t>мехатронны</w:t>
            </w:r>
            <w:r>
              <w:t>х</w:t>
            </w:r>
            <w:proofErr w:type="spellEnd"/>
            <w:r w:rsidRPr="00003B8F">
              <w:t xml:space="preserve"> систем и систем автоматизации с использов</w:t>
            </w:r>
            <w:r>
              <w:t>анием информационных технологий.</w:t>
            </w:r>
          </w:p>
          <w:p w:rsidR="000865EC" w:rsidRPr="0060344E" w:rsidRDefault="000865EC" w:rsidP="007C170E">
            <w:pPr>
              <w:pStyle w:val="a6"/>
              <w:numPr>
                <w:ilvl w:val="0"/>
                <w:numId w:val="19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60" w:hanging="284"/>
              <w:jc w:val="both"/>
            </w:pPr>
            <w:r w:rsidRPr="00D82407">
              <w:t>оформление технологической документации.</w:t>
            </w:r>
          </w:p>
        </w:tc>
        <w:tc>
          <w:tcPr>
            <w:tcW w:w="1452" w:type="dxa"/>
            <w:shd w:val="clear" w:color="auto" w:fill="auto"/>
          </w:tcPr>
          <w:p w:rsidR="000865EC" w:rsidRPr="00015F21" w:rsidRDefault="000865EC" w:rsidP="00F11D46">
            <w:pPr>
              <w:pStyle w:val="Default"/>
              <w:jc w:val="center"/>
            </w:pPr>
          </w:p>
        </w:tc>
        <w:tc>
          <w:tcPr>
            <w:tcW w:w="1338" w:type="dxa"/>
            <w:vMerge/>
            <w:shd w:val="clear" w:color="auto" w:fill="BFBFBF" w:themeFill="background1" w:themeFillShade="BF"/>
          </w:tcPr>
          <w:p w:rsidR="000865EC" w:rsidRPr="00015F21" w:rsidRDefault="000865EC" w:rsidP="00F11D46">
            <w:pPr>
              <w:pStyle w:val="Default"/>
              <w:jc w:val="center"/>
            </w:pPr>
          </w:p>
        </w:tc>
      </w:tr>
      <w:tr w:rsidR="000865EC" w:rsidRPr="00015F21" w:rsidTr="00F11D46">
        <w:trPr>
          <w:trHeight w:val="401"/>
        </w:trPr>
        <w:tc>
          <w:tcPr>
            <w:tcW w:w="12333" w:type="dxa"/>
            <w:gridSpan w:val="4"/>
            <w:shd w:val="clear" w:color="auto" w:fill="auto"/>
          </w:tcPr>
          <w:p w:rsidR="000865EC" w:rsidRPr="0060344E" w:rsidRDefault="000865EC" w:rsidP="00F11D46">
            <w:pPr>
              <w:jc w:val="right"/>
              <w:rPr>
                <w:b/>
                <w:iCs/>
              </w:rPr>
            </w:pPr>
            <w:r w:rsidRPr="0060344E">
              <w:rPr>
                <w:b/>
                <w:iCs/>
              </w:rPr>
              <w:lastRenderedPageBreak/>
              <w:t>Всего:</w:t>
            </w:r>
          </w:p>
        </w:tc>
        <w:tc>
          <w:tcPr>
            <w:tcW w:w="1452" w:type="dxa"/>
            <w:shd w:val="clear" w:color="auto" w:fill="auto"/>
          </w:tcPr>
          <w:p w:rsidR="000865EC" w:rsidRPr="0039615B" w:rsidRDefault="000865EC" w:rsidP="00F11D46">
            <w:pPr>
              <w:pStyle w:val="Default"/>
              <w:jc w:val="center"/>
              <w:rPr>
                <w:b/>
              </w:rPr>
            </w:pPr>
            <w:r>
              <w:rPr>
                <w:b/>
              </w:rPr>
              <w:t>513</w:t>
            </w:r>
          </w:p>
        </w:tc>
        <w:tc>
          <w:tcPr>
            <w:tcW w:w="1338" w:type="dxa"/>
            <w:vMerge/>
            <w:shd w:val="clear" w:color="auto" w:fill="BFBFBF" w:themeFill="background1" w:themeFillShade="BF"/>
          </w:tcPr>
          <w:p w:rsidR="000865EC" w:rsidRPr="00015F21" w:rsidRDefault="000865EC" w:rsidP="00F11D46">
            <w:pPr>
              <w:pStyle w:val="Default"/>
              <w:jc w:val="center"/>
            </w:pPr>
          </w:p>
        </w:tc>
      </w:tr>
    </w:tbl>
    <w:p w:rsidR="000865EC" w:rsidRDefault="000865EC" w:rsidP="000865EC">
      <w:pPr>
        <w:sectPr w:rsidR="000865EC" w:rsidSect="00F11D46">
          <w:pgSz w:w="16838" w:h="11906" w:orient="landscape"/>
          <w:pgMar w:top="851" w:right="1134" w:bottom="709" w:left="1134" w:header="709" w:footer="709" w:gutter="0"/>
          <w:cols w:space="708"/>
          <w:docGrid w:linePitch="360"/>
        </w:sectPr>
      </w:pPr>
    </w:p>
    <w:p w:rsidR="000865EC" w:rsidRPr="004415ED" w:rsidRDefault="000865EC" w:rsidP="000865EC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r w:rsidRPr="004415ED">
        <w:rPr>
          <w:b/>
          <w:caps/>
          <w:sz w:val="28"/>
          <w:szCs w:val="28"/>
        </w:rPr>
        <w:lastRenderedPageBreak/>
        <w:t xml:space="preserve">4. условия реализации </w:t>
      </w:r>
      <w:r>
        <w:rPr>
          <w:b/>
          <w:caps/>
          <w:sz w:val="28"/>
          <w:szCs w:val="28"/>
        </w:rPr>
        <w:t xml:space="preserve">рабочей </w:t>
      </w:r>
      <w:r w:rsidRPr="004415ED">
        <w:rPr>
          <w:b/>
          <w:caps/>
          <w:sz w:val="28"/>
          <w:szCs w:val="28"/>
        </w:rPr>
        <w:t>программы ПРОФЕССИОНАЛЬНОГО МОДУЛЯ</w:t>
      </w:r>
    </w:p>
    <w:p w:rsidR="000865EC" w:rsidRPr="004415ED" w:rsidRDefault="000865EC" w:rsidP="000865EC"/>
    <w:p w:rsidR="000865EC" w:rsidRPr="004415ED" w:rsidRDefault="000865EC" w:rsidP="000865EC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  <w:r w:rsidRPr="004415ED">
        <w:rPr>
          <w:b/>
          <w:sz w:val="28"/>
          <w:szCs w:val="28"/>
        </w:rPr>
        <w:t xml:space="preserve">4.1. </w:t>
      </w:r>
      <w:r w:rsidRPr="004415ED">
        <w:rPr>
          <w:b/>
          <w:bCs/>
          <w:sz w:val="28"/>
          <w:szCs w:val="28"/>
        </w:rPr>
        <w:t>Требования к минимальному материально-техническому обеспечению</w:t>
      </w:r>
    </w:p>
    <w:p w:rsidR="000865EC" w:rsidRDefault="000865EC" w:rsidP="000865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20"/>
        <w:jc w:val="both"/>
        <w:rPr>
          <w:sz w:val="28"/>
          <w:szCs w:val="28"/>
        </w:rPr>
      </w:pPr>
      <w:r w:rsidRPr="004415ED">
        <w:rPr>
          <w:sz w:val="28"/>
          <w:szCs w:val="28"/>
        </w:rPr>
        <w:t xml:space="preserve">Реализация программы модуля </w:t>
      </w:r>
      <w:r>
        <w:rPr>
          <w:sz w:val="28"/>
          <w:szCs w:val="28"/>
        </w:rPr>
        <w:t xml:space="preserve">обеспечивается </w:t>
      </w:r>
      <w:r w:rsidRPr="004415ED">
        <w:rPr>
          <w:sz w:val="28"/>
          <w:szCs w:val="28"/>
        </w:rPr>
        <w:t>наличи</w:t>
      </w:r>
      <w:r>
        <w:rPr>
          <w:sz w:val="28"/>
          <w:szCs w:val="28"/>
        </w:rPr>
        <w:t>ем учебного кабинета «Типовых узлов и средств автоматизации» и лабораторией «Автоматического управления».</w:t>
      </w:r>
    </w:p>
    <w:p w:rsidR="000865EC" w:rsidRPr="00DB20F3" w:rsidRDefault="000865EC" w:rsidP="000865EC">
      <w:pPr>
        <w:widowControl w:val="0"/>
        <w:tabs>
          <w:tab w:val="left" w:pos="540"/>
        </w:tabs>
        <w:jc w:val="both"/>
        <w:rPr>
          <w:bCs/>
          <w:iCs/>
          <w:sz w:val="28"/>
          <w:szCs w:val="28"/>
        </w:rPr>
      </w:pPr>
      <w:r w:rsidRPr="009013AD">
        <w:rPr>
          <w:bCs/>
          <w:iCs/>
          <w:sz w:val="28"/>
          <w:szCs w:val="28"/>
        </w:rPr>
        <w:t>Оборудование учебного кабинета и рабочих мест кабинета</w:t>
      </w:r>
      <w:r>
        <w:rPr>
          <w:bCs/>
          <w:iCs/>
          <w:sz w:val="28"/>
          <w:szCs w:val="28"/>
        </w:rPr>
        <w:t xml:space="preserve">: </w:t>
      </w:r>
      <w:r w:rsidRPr="009013AD">
        <w:rPr>
          <w:sz w:val="28"/>
        </w:rPr>
        <w:t>комплект учебной мебели по количеству обучающихся;</w:t>
      </w:r>
      <w:r>
        <w:rPr>
          <w:sz w:val="28"/>
        </w:rPr>
        <w:t xml:space="preserve"> </w:t>
      </w:r>
      <w:r w:rsidRPr="009013AD">
        <w:rPr>
          <w:sz w:val="28"/>
        </w:rPr>
        <w:t>комплект мебели для преподавателя;</w:t>
      </w:r>
      <w:r>
        <w:rPr>
          <w:sz w:val="28"/>
        </w:rPr>
        <w:t xml:space="preserve"> </w:t>
      </w:r>
      <w:r w:rsidRPr="00C6722F">
        <w:rPr>
          <w:sz w:val="28"/>
        </w:rPr>
        <w:t>комплект детале</w:t>
      </w:r>
      <w:r>
        <w:rPr>
          <w:sz w:val="28"/>
        </w:rPr>
        <w:t xml:space="preserve">й, приспособлений, инструментов и вспомогательных инструментов для всех видов работ; </w:t>
      </w:r>
      <w:r w:rsidRPr="00C6722F">
        <w:rPr>
          <w:sz w:val="28"/>
        </w:rPr>
        <w:t>комплект бланко</w:t>
      </w:r>
      <w:r>
        <w:rPr>
          <w:sz w:val="28"/>
        </w:rPr>
        <w:t xml:space="preserve">в технологической документации; </w:t>
      </w:r>
      <w:r w:rsidRPr="00C6722F">
        <w:rPr>
          <w:sz w:val="28"/>
        </w:rPr>
        <w:t>комплект у</w:t>
      </w:r>
      <w:r>
        <w:rPr>
          <w:sz w:val="28"/>
        </w:rPr>
        <w:t>чебно-методической документации; наглядные пособия (планшеты, плакаты).</w:t>
      </w:r>
    </w:p>
    <w:p w:rsidR="000865EC" w:rsidRPr="00121EBB" w:rsidRDefault="000865EC" w:rsidP="000865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16"/>
          <w:szCs w:val="16"/>
        </w:rPr>
      </w:pPr>
      <w:r>
        <w:rPr>
          <w:bCs/>
          <w:sz w:val="28"/>
          <w:szCs w:val="28"/>
        </w:rPr>
        <w:t xml:space="preserve">   </w:t>
      </w:r>
    </w:p>
    <w:p w:rsidR="000865EC" w:rsidRDefault="000865EC" w:rsidP="000865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</w:rPr>
      </w:pPr>
      <w:r>
        <w:rPr>
          <w:bCs/>
          <w:sz w:val="28"/>
          <w:szCs w:val="28"/>
        </w:rPr>
        <w:t>Технические средства обучения п</w:t>
      </w:r>
      <w:r w:rsidRPr="00E70B26">
        <w:rPr>
          <w:sz w:val="28"/>
        </w:rPr>
        <w:t>ерсональный компьютер</w:t>
      </w:r>
      <w:r>
        <w:rPr>
          <w:sz w:val="28"/>
        </w:rPr>
        <w:t>; м</w:t>
      </w:r>
      <w:r w:rsidRPr="00E70B26">
        <w:rPr>
          <w:sz w:val="28"/>
        </w:rPr>
        <w:t>ультимедийная система</w:t>
      </w:r>
      <w:r>
        <w:rPr>
          <w:sz w:val="28"/>
        </w:rPr>
        <w:t>; э</w:t>
      </w:r>
      <w:r w:rsidRPr="00E70B26">
        <w:rPr>
          <w:sz w:val="28"/>
        </w:rPr>
        <w:t>кран</w:t>
      </w:r>
      <w:r>
        <w:rPr>
          <w:sz w:val="28"/>
        </w:rPr>
        <w:t>;</w:t>
      </w:r>
      <w:r w:rsidRPr="00DB20F3">
        <w:rPr>
          <w:sz w:val="28"/>
        </w:rPr>
        <w:t xml:space="preserve"> </w:t>
      </w:r>
      <w:r>
        <w:rPr>
          <w:sz w:val="28"/>
        </w:rPr>
        <w:t>э</w:t>
      </w:r>
      <w:r w:rsidRPr="00E70B26">
        <w:rPr>
          <w:sz w:val="28"/>
        </w:rPr>
        <w:t>лектронные носители информации</w:t>
      </w:r>
      <w:r>
        <w:rPr>
          <w:sz w:val="28"/>
        </w:rPr>
        <w:t xml:space="preserve">; </w:t>
      </w:r>
      <w:r w:rsidRPr="005C3B21">
        <w:rPr>
          <w:rFonts w:eastAsia="Calibri"/>
          <w:bCs/>
          <w:sz w:val="28"/>
          <w:szCs w:val="28"/>
        </w:rPr>
        <w:t>демонстрационными материалами;</w:t>
      </w:r>
      <w:r>
        <w:rPr>
          <w:rFonts w:eastAsia="Calibri"/>
          <w:bCs/>
          <w:sz w:val="28"/>
          <w:szCs w:val="28"/>
        </w:rPr>
        <w:t xml:space="preserve"> </w:t>
      </w:r>
      <w:r w:rsidRPr="005C3B21">
        <w:rPr>
          <w:rFonts w:eastAsia="Calibri"/>
          <w:sz w:val="28"/>
          <w:szCs w:val="28"/>
        </w:rPr>
        <w:t>электронные образовательные ресурсы</w:t>
      </w:r>
      <w:r>
        <w:rPr>
          <w:rFonts w:eastAsia="Calibri"/>
          <w:bCs/>
          <w:sz w:val="28"/>
          <w:szCs w:val="28"/>
        </w:rPr>
        <w:t>.</w:t>
      </w:r>
      <w:r w:rsidRPr="00E70B26">
        <w:rPr>
          <w:sz w:val="28"/>
        </w:rPr>
        <w:t xml:space="preserve">                                                                                                                                             </w:t>
      </w:r>
      <w:r>
        <w:rPr>
          <w:sz w:val="28"/>
        </w:rPr>
        <w:t xml:space="preserve">               </w:t>
      </w:r>
    </w:p>
    <w:p w:rsidR="000865EC" w:rsidRPr="00DB20F3" w:rsidRDefault="000865EC" w:rsidP="000865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0865EC" w:rsidRPr="004415ED" w:rsidRDefault="000865EC" w:rsidP="000865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4415ED">
        <w:rPr>
          <w:bCs/>
          <w:sz w:val="28"/>
          <w:szCs w:val="28"/>
        </w:rPr>
        <w:t xml:space="preserve">Оборудование </w:t>
      </w:r>
      <w:r w:rsidRPr="004415ED">
        <w:rPr>
          <w:sz w:val="28"/>
          <w:szCs w:val="28"/>
        </w:rPr>
        <w:t xml:space="preserve">лаборатории </w:t>
      </w:r>
      <w:r w:rsidRPr="004415ED">
        <w:rPr>
          <w:bCs/>
          <w:sz w:val="28"/>
          <w:szCs w:val="28"/>
        </w:rPr>
        <w:t>и рабочих мест лаборатории</w:t>
      </w:r>
      <w:r>
        <w:rPr>
          <w:sz w:val="28"/>
          <w:szCs w:val="28"/>
        </w:rPr>
        <w:t>:</w:t>
      </w:r>
      <w:r>
        <w:rPr>
          <w:bCs/>
          <w:sz w:val="28"/>
          <w:szCs w:val="28"/>
        </w:rPr>
        <w:t xml:space="preserve"> компьютер; мультимедийный проектор (интерактивная доска); мультимедийный проектор интерактивная доска; экран.</w:t>
      </w:r>
    </w:p>
    <w:p w:rsidR="000865EC" w:rsidRPr="004415ED" w:rsidRDefault="000865EC" w:rsidP="000865EC">
      <w:pPr>
        <w:jc w:val="both"/>
        <w:rPr>
          <w:bCs/>
          <w:i/>
        </w:rPr>
      </w:pPr>
    </w:p>
    <w:p w:rsidR="000865EC" w:rsidRPr="004415ED" w:rsidRDefault="000865EC" w:rsidP="000865EC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  <w:r w:rsidRPr="004415ED">
        <w:rPr>
          <w:b/>
          <w:sz w:val="28"/>
          <w:szCs w:val="28"/>
        </w:rPr>
        <w:t>4.2. Информационное обеспечение обучения</w:t>
      </w:r>
    </w:p>
    <w:p w:rsidR="000865EC" w:rsidRDefault="000865EC" w:rsidP="000865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4415ED">
        <w:rPr>
          <w:b/>
          <w:bCs/>
          <w:sz w:val="28"/>
          <w:szCs w:val="28"/>
        </w:rPr>
        <w:t>Перечень рекомендуемых учебных изданий, Интернет-ресурсов, дополнительной литературы</w:t>
      </w:r>
    </w:p>
    <w:p w:rsidR="000865EC" w:rsidRPr="00676C92" w:rsidRDefault="000865EC" w:rsidP="000865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676C92">
        <w:rPr>
          <w:b/>
          <w:bCs/>
          <w:sz w:val="28"/>
          <w:szCs w:val="28"/>
        </w:rPr>
        <w:t>Основные источники:</w:t>
      </w:r>
    </w:p>
    <w:p w:rsidR="000865EC" w:rsidRPr="000B7C70" w:rsidRDefault="000865EC" w:rsidP="007C170E">
      <w:pPr>
        <w:pStyle w:val="a6"/>
        <w:numPr>
          <w:ilvl w:val="0"/>
          <w:numId w:val="20"/>
        </w:numPr>
        <w:tabs>
          <w:tab w:val="left" w:pos="916"/>
          <w:tab w:val="left" w:pos="127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 w:firstLine="851"/>
        <w:jc w:val="both"/>
        <w:rPr>
          <w:bCs/>
          <w:sz w:val="28"/>
          <w:szCs w:val="28"/>
        </w:rPr>
      </w:pPr>
      <w:r w:rsidRPr="000B7C70">
        <w:rPr>
          <w:bCs/>
          <w:sz w:val="28"/>
          <w:szCs w:val="28"/>
        </w:rPr>
        <w:t>Молоканова, Н.П. Курсовое и дипломное проектирование [Электронный ресурс] : учеб</w:t>
      </w:r>
      <w:proofErr w:type="gramStart"/>
      <w:r w:rsidRPr="000B7C70">
        <w:rPr>
          <w:bCs/>
          <w:sz w:val="28"/>
          <w:szCs w:val="28"/>
        </w:rPr>
        <w:t>.</w:t>
      </w:r>
      <w:proofErr w:type="gramEnd"/>
      <w:r w:rsidRPr="000B7C70">
        <w:rPr>
          <w:bCs/>
          <w:sz w:val="28"/>
          <w:szCs w:val="28"/>
        </w:rPr>
        <w:t xml:space="preserve"> </w:t>
      </w:r>
      <w:proofErr w:type="gramStart"/>
      <w:r w:rsidRPr="000B7C70">
        <w:rPr>
          <w:bCs/>
          <w:sz w:val="28"/>
          <w:szCs w:val="28"/>
        </w:rPr>
        <w:t>п</w:t>
      </w:r>
      <w:proofErr w:type="gramEnd"/>
      <w:r w:rsidRPr="000B7C70">
        <w:rPr>
          <w:bCs/>
          <w:sz w:val="28"/>
          <w:szCs w:val="28"/>
        </w:rPr>
        <w:t>особие / Н.П. Молоканова. — М.</w:t>
      </w:r>
      <w:proofErr w:type="gramStart"/>
      <w:r w:rsidRPr="000B7C70">
        <w:rPr>
          <w:bCs/>
          <w:sz w:val="28"/>
          <w:szCs w:val="28"/>
        </w:rPr>
        <w:t xml:space="preserve"> :</w:t>
      </w:r>
      <w:proofErr w:type="gramEnd"/>
      <w:r w:rsidRPr="000B7C70">
        <w:rPr>
          <w:bCs/>
          <w:sz w:val="28"/>
          <w:szCs w:val="28"/>
        </w:rPr>
        <w:t xml:space="preserve"> ФОРУМ : ИНФРА-М, 2018. — 88 с. — (</w:t>
      </w:r>
      <w:proofErr w:type="spellStart"/>
      <w:proofErr w:type="gramStart"/>
      <w:r w:rsidRPr="000B7C70">
        <w:rPr>
          <w:bCs/>
          <w:sz w:val="28"/>
          <w:szCs w:val="28"/>
        </w:rPr>
        <w:t>C</w:t>
      </w:r>
      <w:proofErr w:type="gramEnd"/>
      <w:r w:rsidRPr="000B7C70">
        <w:rPr>
          <w:bCs/>
          <w:sz w:val="28"/>
          <w:szCs w:val="28"/>
        </w:rPr>
        <w:t>реднее</w:t>
      </w:r>
      <w:proofErr w:type="spellEnd"/>
      <w:r w:rsidRPr="000B7C70">
        <w:rPr>
          <w:bCs/>
          <w:sz w:val="28"/>
          <w:szCs w:val="28"/>
        </w:rPr>
        <w:t xml:space="preserve"> профессиональное образование). - [Режим доступа: http://znanium.com/catalog/product/971372]</w:t>
      </w:r>
      <w:proofErr w:type="gramStart"/>
      <w:r w:rsidRPr="000B7C70">
        <w:rPr>
          <w:bCs/>
          <w:sz w:val="28"/>
          <w:szCs w:val="28"/>
        </w:rPr>
        <w:t>.</w:t>
      </w:r>
      <w:proofErr w:type="gramEnd"/>
      <w:r w:rsidRPr="000B7C70">
        <w:rPr>
          <w:bCs/>
          <w:sz w:val="28"/>
          <w:szCs w:val="28"/>
        </w:rPr>
        <w:t xml:space="preserve"> - (</w:t>
      </w:r>
      <w:proofErr w:type="gramStart"/>
      <w:r w:rsidRPr="000B7C70">
        <w:rPr>
          <w:bCs/>
          <w:sz w:val="28"/>
          <w:szCs w:val="28"/>
        </w:rPr>
        <w:t>д</w:t>
      </w:r>
      <w:proofErr w:type="gramEnd"/>
      <w:r w:rsidRPr="000B7C70">
        <w:rPr>
          <w:bCs/>
          <w:sz w:val="28"/>
          <w:szCs w:val="28"/>
        </w:rPr>
        <w:t xml:space="preserve">оговор №2407эбс от 01.09.2017). </w:t>
      </w:r>
    </w:p>
    <w:p w:rsidR="000865EC" w:rsidRPr="000B7C70" w:rsidRDefault="000865EC" w:rsidP="007C170E">
      <w:pPr>
        <w:pStyle w:val="a6"/>
        <w:numPr>
          <w:ilvl w:val="0"/>
          <w:numId w:val="20"/>
        </w:numPr>
        <w:tabs>
          <w:tab w:val="left" w:pos="916"/>
          <w:tab w:val="left" w:pos="127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 w:firstLine="851"/>
        <w:jc w:val="both"/>
        <w:rPr>
          <w:bCs/>
          <w:sz w:val="28"/>
          <w:szCs w:val="28"/>
        </w:rPr>
      </w:pPr>
      <w:proofErr w:type="spellStart"/>
      <w:r w:rsidRPr="000B7C70">
        <w:rPr>
          <w:bCs/>
          <w:sz w:val="28"/>
          <w:szCs w:val="28"/>
        </w:rPr>
        <w:t>Афонин</w:t>
      </w:r>
      <w:proofErr w:type="spellEnd"/>
      <w:r w:rsidRPr="000B7C70">
        <w:rPr>
          <w:bCs/>
          <w:sz w:val="28"/>
          <w:szCs w:val="28"/>
        </w:rPr>
        <w:t xml:space="preserve"> А.М. Теоретические основы разработки и моделирования систем автоматизации [Электронный ресурс]: учебное пособие / А.М. </w:t>
      </w:r>
      <w:proofErr w:type="spellStart"/>
      <w:r w:rsidRPr="000B7C70">
        <w:rPr>
          <w:bCs/>
          <w:sz w:val="28"/>
          <w:szCs w:val="28"/>
        </w:rPr>
        <w:t>Афонин</w:t>
      </w:r>
      <w:proofErr w:type="spellEnd"/>
      <w:r w:rsidRPr="000B7C70">
        <w:rPr>
          <w:bCs/>
          <w:sz w:val="28"/>
          <w:szCs w:val="28"/>
        </w:rPr>
        <w:t xml:space="preserve">, Ю.Н. </w:t>
      </w:r>
      <w:proofErr w:type="spellStart"/>
      <w:r w:rsidRPr="000B7C70">
        <w:rPr>
          <w:bCs/>
          <w:sz w:val="28"/>
          <w:szCs w:val="28"/>
        </w:rPr>
        <w:t>Царегородцев</w:t>
      </w:r>
      <w:proofErr w:type="spellEnd"/>
      <w:r w:rsidRPr="000B7C70">
        <w:rPr>
          <w:bCs/>
          <w:sz w:val="28"/>
          <w:szCs w:val="28"/>
        </w:rPr>
        <w:t>, А.М. Петрова и др.- М.: Форум, 20</w:t>
      </w:r>
      <w:r>
        <w:rPr>
          <w:bCs/>
          <w:sz w:val="28"/>
          <w:szCs w:val="28"/>
        </w:rPr>
        <w:t>19</w:t>
      </w:r>
      <w:r w:rsidRPr="000B7C70">
        <w:rPr>
          <w:bCs/>
          <w:sz w:val="28"/>
          <w:szCs w:val="28"/>
        </w:rPr>
        <w:t>. - 192 с. - (Профессиональное образование).   - [Режим доступа: http://znanium.com/catalog/product/219000]</w:t>
      </w:r>
      <w:proofErr w:type="gramStart"/>
      <w:r w:rsidRPr="000B7C70">
        <w:rPr>
          <w:bCs/>
          <w:sz w:val="28"/>
          <w:szCs w:val="28"/>
        </w:rPr>
        <w:t>.</w:t>
      </w:r>
      <w:proofErr w:type="gramEnd"/>
      <w:r w:rsidRPr="000B7C70">
        <w:rPr>
          <w:bCs/>
          <w:sz w:val="28"/>
          <w:szCs w:val="28"/>
        </w:rPr>
        <w:t xml:space="preserve"> - (</w:t>
      </w:r>
      <w:proofErr w:type="gramStart"/>
      <w:r w:rsidRPr="000B7C70">
        <w:rPr>
          <w:bCs/>
          <w:sz w:val="28"/>
          <w:szCs w:val="28"/>
        </w:rPr>
        <w:t>д</w:t>
      </w:r>
      <w:proofErr w:type="gramEnd"/>
      <w:r w:rsidRPr="000B7C70">
        <w:rPr>
          <w:bCs/>
          <w:sz w:val="28"/>
          <w:szCs w:val="28"/>
        </w:rPr>
        <w:t xml:space="preserve">оговор №2407эбс от 01.09.2017). </w:t>
      </w:r>
    </w:p>
    <w:p w:rsidR="000865EC" w:rsidRPr="000B7C70" w:rsidRDefault="000865EC" w:rsidP="007C170E">
      <w:pPr>
        <w:pStyle w:val="a6"/>
        <w:numPr>
          <w:ilvl w:val="0"/>
          <w:numId w:val="20"/>
        </w:numPr>
        <w:tabs>
          <w:tab w:val="left" w:pos="916"/>
          <w:tab w:val="left" w:pos="127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 w:firstLine="851"/>
        <w:jc w:val="both"/>
        <w:rPr>
          <w:bCs/>
          <w:sz w:val="28"/>
          <w:szCs w:val="28"/>
        </w:rPr>
      </w:pPr>
      <w:r w:rsidRPr="000B7C70">
        <w:rPr>
          <w:bCs/>
          <w:sz w:val="28"/>
          <w:szCs w:val="28"/>
        </w:rPr>
        <w:t>Федорова, Г.Н. Разработка, внедрение и адаптация программного обеспечения отраслевой направленности [Электронный ресурс]: учебное пособие. / Г.Н. Федорова</w:t>
      </w:r>
      <w:proofErr w:type="gramStart"/>
      <w:r w:rsidRPr="000B7C70">
        <w:rPr>
          <w:bCs/>
          <w:sz w:val="28"/>
          <w:szCs w:val="28"/>
        </w:rPr>
        <w:t xml:space="preserve"> .</w:t>
      </w:r>
      <w:proofErr w:type="gramEnd"/>
      <w:r w:rsidRPr="000B7C70">
        <w:rPr>
          <w:bCs/>
          <w:sz w:val="28"/>
          <w:szCs w:val="28"/>
        </w:rPr>
        <w:t xml:space="preserve"> - М.:КУРС, НИЦ ИНФРА-М, 20</w:t>
      </w:r>
      <w:r>
        <w:rPr>
          <w:bCs/>
          <w:sz w:val="28"/>
          <w:szCs w:val="28"/>
        </w:rPr>
        <w:t>19</w:t>
      </w:r>
      <w:r w:rsidRPr="000B7C70">
        <w:rPr>
          <w:bCs/>
          <w:sz w:val="28"/>
          <w:szCs w:val="28"/>
        </w:rPr>
        <w:t>. - 336 с. - (Среднее профессиональное образование). - [Режим доступа: http://znanium.com/catalog/product/544732]</w:t>
      </w:r>
      <w:proofErr w:type="gramStart"/>
      <w:r w:rsidRPr="000B7C70">
        <w:rPr>
          <w:bCs/>
          <w:sz w:val="28"/>
          <w:szCs w:val="28"/>
        </w:rPr>
        <w:t>.</w:t>
      </w:r>
      <w:proofErr w:type="gramEnd"/>
      <w:r w:rsidRPr="000B7C70">
        <w:rPr>
          <w:bCs/>
          <w:sz w:val="28"/>
          <w:szCs w:val="28"/>
        </w:rPr>
        <w:t xml:space="preserve"> - (</w:t>
      </w:r>
      <w:proofErr w:type="gramStart"/>
      <w:r w:rsidRPr="000B7C70">
        <w:rPr>
          <w:bCs/>
          <w:sz w:val="28"/>
          <w:szCs w:val="28"/>
        </w:rPr>
        <w:t>д</w:t>
      </w:r>
      <w:proofErr w:type="gramEnd"/>
      <w:r w:rsidRPr="000B7C70">
        <w:rPr>
          <w:bCs/>
          <w:sz w:val="28"/>
          <w:szCs w:val="28"/>
        </w:rPr>
        <w:t xml:space="preserve">оговор №2407эбс от 01.09.2017). </w:t>
      </w:r>
    </w:p>
    <w:p w:rsidR="000865EC" w:rsidRDefault="000865EC" w:rsidP="007C170E">
      <w:pPr>
        <w:pStyle w:val="a6"/>
        <w:numPr>
          <w:ilvl w:val="0"/>
          <w:numId w:val="20"/>
        </w:numPr>
        <w:tabs>
          <w:tab w:val="left" w:pos="916"/>
          <w:tab w:val="left" w:pos="127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 w:firstLine="851"/>
        <w:jc w:val="both"/>
        <w:rPr>
          <w:bCs/>
          <w:sz w:val="28"/>
          <w:szCs w:val="28"/>
        </w:rPr>
      </w:pPr>
      <w:proofErr w:type="spellStart"/>
      <w:r w:rsidRPr="000B7C70">
        <w:rPr>
          <w:bCs/>
          <w:sz w:val="28"/>
          <w:szCs w:val="28"/>
        </w:rPr>
        <w:t>Фельдштейн</w:t>
      </w:r>
      <w:proofErr w:type="spellEnd"/>
      <w:r w:rsidRPr="000B7C70">
        <w:rPr>
          <w:bCs/>
          <w:sz w:val="28"/>
          <w:szCs w:val="28"/>
        </w:rPr>
        <w:t xml:space="preserve">, Е.Э. Автоматизация производственных процессов в машиностроении [Электронный ресурс]: учебное пособие / Е.Э. </w:t>
      </w:r>
      <w:proofErr w:type="spellStart"/>
      <w:r w:rsidRPr="000B7C70">
        <w:rPr>
          <w:bCs/>
          <w:sz w:val="28"/>
          <w:szCs w:val="28"/>
        </w:rPr>
        <w:t>Фельдштейн</w:t>
      </w:r>
      <w:proofErr w:type="spellEnd"/>
      <w:r w:rsidRPr="000B7C70">
        <w:rPr>
          <w:bCs/>
          <w:sz w:val="28"/>
          <w:szCs w:val="28"/>
        </w:rPr>
        <w:t xml:space="preserve">, М.А. </w:t>
      </w:r>
      <w:proofErr w:type="spellStart"/>
      <w:r w:rsidRPr="000B7C70">
        <w:rPr>
          <w:bCs/>
          <w:sz w:val="28"/>
          <w:szCs w:val="28"/>
        </w:rPr>
        <w:t>Корниевич</w:t>
      </w:r>
      <w:proofErr w:type="spellEnd"/>
      <w:r w:rsidRPr="000B7C70">
        <w:rPr>
          <w:bCs/>
          <w:sz w:val="28"/>
          <w:szCs w:val="28"/>
        </w:rPr>
        <w:t>. - М.: НИЦ ИНФРА-М; Мн.: Нов</w:t>
      </w:r>
      <w:proofErr w:type="gramStart"/>
      <w:r w:rsidRPr="000B7C70">
        <w:rPr>
          <w:bCs/>
          <w:sz w:val="28"/>
          <w:szCs w:val="28"/>
        </w:rPr>
        <w:t>.</w:t>
      </w:r>
      <w:proofErr w:type="gramEnd"/>
      <w:r w:rsidRPr="000B7C70">
        <w:rPr>
          <w:bCs/>
          <w:sz w:val="28"/>
          <w:szCs w:val="28"/>
        </w:rPr>
        <w:t xml:space="preserve"> </w:t>
      </w:r>
      <w:proofErr w:type="gramStart"/>
      <w:r w:rsidRPr="000B7C70">
        <w:rPr>
          <w:bCs/>
          <w:sz w:val="28"/>
          <w:szCs w:val="28"/>
        </w:rPr>
        <w:t>з</w:t>
      </w:r>
      <w:proofErr w:type="gramEnd"/>
      <w:r w:rsidRPr="000B7C70">
        <w:rPr>
          <w:bCs/>
          <w:sz w:val="28"/>
          <w:szCs w:val="28"/>
        </w:rPr>
        <w:t>нание, 201</w:t>
      </w:r>
      <w:r>
        <w:rPr>
          <w:bCs/>
          <w:sz w:val="28"/>
          <w:szCs w:val="28"/>
        </w:rPr>
        <w:t>8</w:t>
      </w:r>
      <w:r w:rsidRPr="000B7C70">
        <w:rPr>
          <w:bCs/>
          <w:sz w:val="28"/>
          <w:szCs w:val="28"/>
        </w:rPr>
        <w:t xml:space="preserve">. - 264 с.: ил. - </w:t>
      </w:r>
      <w:r w:rsidRPr="000B7C70">
        <w:rPr>
          <w:bCs/>
          <w:sz w:val="28"/>
          <w:szCs w:val="28"/>
        </w:rPr>
        <w:lastRenderedPageBreak/>
        <w:t>(Сред</w:t>
      </w:r>
      <w:proofErr w:type="gramStart"/>
      <w:r w:rsidRPr="000B7C70">
        <w:rPr>
          <w:bCs/>
          <w:sz w:val="28"/>
          <w:szCs w:val="28"/>
        </w:rPr>
        <w:t>.</w:t>
      </w:r>
      <w:proofErr w:type="gramEnd"/>
      <w:r w:rsidRPr="000B7C70">
        <w:rPr>
          <w:bCs/>
          <w:sz w:val="28"/>
          <w:szCs w:val="28"/>
        </w:rPr>
        <w:t xml:space="preserve"> </w:t>
      </w:r>
      <w:proofErr w:type="gramStart"/>
      <w:r w:rsidRPr="000B7C70">
        <w:rPr>
          <w:bCs/>
          <w:sz w:val="28"/>
          <w:szCs w:val="28"/>
        </w:rPr>
        <w:t>п</w:t>
      </w:r>
      <w:proofErr w:type="gramEnd"/>
      <w:r w:rsidRPr="000B7C70">
        <w:rPr>
          <w:bCs/>
          <w:sz w:val="28"/>
          <w:szCs w:val="28"/>
        </w:rPr>
        <w:t>роф. образование). - [Режим доступа: http://znanium.com/catalog/product/402747]</w:t>
      </w:r>
      <w:proofErr w:type="gramStart"/>
      <w:r w:rsidRPr="000B7C70">
        <w:rPr>
          <w:bCs/>
          <w:sz w:val="28"/>
          <w:szCs w:val="28"/>
        </w:rPr>
        <w:t>.</w:t>
      </w:r>
      <w:proofErr w:type="gramEnd"/>
      <w:r w:rsidRPr="000B7C70">
        <w:rPr>
          <w:bCs/>
          <w:sz w:val="28"/>
          <w:szCs w:val="28"/>
        </w:rPr>
        <w:t xml:space="preserve"> - (</w:t>
      </w:r>
      <w:proofErr w:type="gramStart"/>
      <w:r w:rsidRPr="000B7C70">
        <w:rPr>
          <w:bCs/>
          <w:sz w:val="28"/>
          <w:szCs w:val="28"/>
        </w:rPr>
        <w:t>д</w:t>
      </w:r>
      <w:proofErr w:type="gramEnd"/>
      <w:r w:rsidRPr="000B7C70">
        <w:rPr>
          <w:bCs/>
          <w:sz w:val="28"/>
          <w:szCs w:val="28"/>
        </w:rPr>
        <w:t xml:space="preserve">оговор №2407эбс от 01.09.2017). </w:t>
      </w:r>
    </w:p>
    <w:p w:rsidR="000865EC" w:rsidRPr="000B7C70" w:rsidRDefault="000865EC" w:rsidP="000865EC">
      <w:pPr>
        <w:pStyle w:val="a6"/>
        <w:tabs>
          <w:tab w:val="left" w:pos="916"/>
          <w:tab w:val="left" w:pos="127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09"/>
        <w:jc w:val="both"/>
        <w:rPr>
          <w:bCs/>
          <w:sz w:val="28"/>
          <w:szCs w:val="28"/>
        </w:rPr>
      </w:pPr>
    </w:p>
    <w:p w:rsidR="000865EC" w:rsidRPr="00771429" w:rsidRDefault="000865EC" w:rsidP="000865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i/>
          <w:sz w:val="28"/>
          <w:szCs w:val="28"/>
        </w:rPr>
      </w:pPr>
      <w:r w:rsidRPr="00771429">
        <w:rPr>
          <w:b/>
          <w:bCs/>
          <w:i/>
          <w:sz w:val="28"/>
          <w:szCs w:val="28"/>
        </w:rPr>
        <w:t>Дополнительные источники:</w:t>
      </w:r>
    </w:p>
    <w:p w:rsidR="000865EC" w:rsidRPr="000B7C70" w:rsidRDefault="000865EC" w:rsidP="007C170E">
      <w:pPr>
        <w:pStyle w:val="a6"/>
        <w:numPr>
          <w:ilvl w:val="0"/>
          <w:numId w:val="21"/>
        </w:numPr>
        <w:tabs>
          <w:tab w:val="left" w:pos="0"/>
          <w:tab w:val="left" w:pos="91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567"/>
        <w:jc w:val="both"/>
        <w:rPr>
          <w:bCs/>
          <w:sz w:val="28"/>
          <w:szCs w:val="28"/>
        </w:rPr>
      </w:pPr>
      <w:r w:rsidRPr="000B7C70">
        <w:rPr>
          <w:bCs/>
          <w:sz w:val="28"/>
          <w:szCs w:val="28"/>
        </w:rPr>
        <w:t>Метрология, стандартизация, сертификация [Электронный ресурс]: учебник / И.П. Кошевая, А.А. Канке. - М.: ИД ФОРУМ: НИЦ ИНФРА-М, 201</w:t>
      </w:r>
      <w:r>
        <w:rPr>
          <w:bCs/>
          <w:sz w:val="28"/>
          <w:szCs w:val="28"/>
        </w:rPr>
        <w:t>8</w:t>
      </w:r>
      <w:r w:rsidRPr="000B7C70">
        <w:rPr>
          <w:bCs/>
          <w:sz w:val="28"/>
          <w:szCs w:val="28"/>
        </w:rPr>
        <w:t>. - 416 с. - (Профессиональное образование).  - [Режим доступа: http://znanium.com/catalog/product/405064]</w:t>
      </w:r>
      <w:proofErr w:type="gramStart"/>
      <w:r w:rsidRPr="000B7C70">
        <w:rPr>
          <w:bCs/>
          <w:sz w:val="28"/>
          <w:szCs w:val="28"/>
        </w:rPr>
        <w:t>.</w:t>
      </w:r>
      <w:proofErr w:type="gramEnd"/>
      <w:r w:rsidRPr="000B7C70">
        <w:rPr>
          <w:bCs/>
          <w:sz w:val="28"/>
          <w:szCs w:val="28"/>
        </w:rPr>
        <w:t xml:space="preserve"> - (</w:t>
      </w:r>
      <w:proofErr w:type="gramStart"/>
      <w:r w:rsidRPr="000B7C70">
        <w:rPr>
          <w:bCs/>
          <w:sz w:val="28"/>
          <w:szCs w:val="28"/>
        </w:rPr>
        <w:t>д</w:t>
      </w:r>
      <w:proofErr w:type="gramEnd"/>
      <w:r w:rsidRPr="000B7C70">
        <w:rPr>
          <w:bCs/>
          <w:sz w:val="28"/>
          <w:szCs w:val="28"/>
        </w:rPr>
        <w:t xml:space="preserve">оговор №2407эбс от 01.09.2017). </w:t>
      </w:r>
    </w:p>
    <w:p w:rsidR="000865EC" w:rsidRPr="000B7C70" w:rsidRDefault="000865EC" w:rsidP="007C170E">
      <w:pPr>
        <w:pStyle w:val="a6"/>
        <w:numPr>
          <w:ilvl w:val="0"/>
          <w:numId w:val="21"/>
        </w:numPr>
        <w:tabs>
          <w:tab w:val="left" w:pos="0"/>
          <w:tab w:val="left" w:pos="91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567"/>
        <w:jc w:val="both"/>
        <w:rPr>
          <w:b/>
          <w:bCs/>
          <w:i/>
          <w:sz w:val="28"/>
          <w:szCs w:val="28"/>
        </w:rPr>
      </w:pPr>
      <w:r w:rsidRPr="000B7C70">
        <w:rPr>
          <w:bCs/>
          <w:sz w:val="28"/>
          <w:szCs w:val="28"/>
        </w:rPr>
        <w:t>Петрова, А.М. Автоматическое управление  [Электронный ресурс]: учеб</w:t>
      </w:r>
      <w:proofErr w:type="gramStart"/>
      <w:r w:rsidRPr="000B7C70">
        <w:rPr>
          <w:bCs/>
          <w:sz w:val="28"/>
          <w:szCs w:val="28"/>
        </w:rPr>
        <w:t>.</w:t>
      </w:r>
      <w:proofErr w:type="gramEnd"/>
      <w:r w:rsidRPr="000B7C70">
        <w:rPr>
          <w:bCs/>
          <w:sz w:val="28"/>
          <w:szCs w:val="28"/>
        </w:rPr>
        <w:t xml:space="preserve"> </w:t>
      </w:r>
      <w:proofErr w:type="gramStart"/>
      <w:r w:rsidRPr="000B7C70">
        <w:rPr>
          <w:bCs/>
          <w:sz w:val="28"/>
          <w:szCs w:val="28"/>
        </w:rPr>
        <w:t>п</w:t>
      </w:r>
      <w:proofErr w:type="gramEnd"/>
      <w:r w:rsidRPr="000B7C70">
        <w:rPr>
          <w:bCs/>
          <w:sz w:val="28"/>
          <w:szCs w:val="28"/>
        </w:rPr>
        <w:t>особие / А.М. Петрова. — М.</w:t>
      </w:r>
      <w:proofErr w:type="gramStart"/>
      <w:r w:rsidRPr="000B7C70">
        <w:rPr>
          <w:bCs/>
          <w:sz w:val="28"/>
          <w:szCs w:val="28"/>
        </w:rPr>
        <w:t xml:space="preserve"> :</w:t>
      </w:r>
      <w:proofErr w:type="gramEnd"/>
      <w:r w:rsidRPr="000B7C70">
        <w:rPr>
          <w:bCs/>
          <w:sz w:val="28"/>
          <w:szCs w:val="28"/>
        </w:rPr>
        <w:t xml:space="preserve"> ФОРУМ : ИНФРА-М, 2018. — 240 </w:t>
      </w:r>
      <w:proofErr w:type="gramStart"/>
      <w:r w:rsidRPr="000B7C70">
        <w:rPr>
          <w:bCs/>
          <w:sz w:val="28"/>
          <w:szCs w:val="28"/>
        </w:rPr>
        <w:t>с</w:t>
      </w:r>
      <w:proofErr w:type="gramEnd"/>
      <w:r w:rsidRPr="000B7C70">
        <w:rPr>
          <w:bCs/>
          <w:sz w:val="28"/>
          <w:szCs w:val="28"/>
        </w:rPr>
        <w:t>. — (Среднее профессиональное образование). - [Режим доступа: http://znanium.com/catalog/product/915386]</w:t>
      </w:r>
      <w:proofErr w:type="gramStart"/>
      <w:r w:rsidRPr="000B7C70">
        <w:rPr>
          <w:bCs/>
          <w:sz w:val="28"/>
          <w:szCs w:val="28"/>
        </w:rPr>
        <w:t>.</w:t>
      </w:r>
      <w:proofErr w:type="gramEnd"/>
      <w:r w:rsidRPr="000B7C70">
        <w:rPr>
          <w:bCs/>
          <w:sz w:val="28"/>
          <w:szCs w:val="28"/>
        </w:rPr>
        <w:t xml:space="preserve"> - (</w:t>
      </w:r>
      <w:proofErr w:type="gramStart"/>
      <w:r w:rsidRPr="000B7C70">
        <w:rPr>
          <w:bCs/>
          <w:sz w:val="28"/>
          <w:szCs w:val="28"/>
        </w:rPr>
        <w:t>д</w:t>
      </w:r>
      <w:proofErr w:type="gramEnd"/>
      <w:r w:rsidRPr="000B7C70">
        <w:rPr>
          <w:bCs/>
          <w:sz w:val="28"/>
          <w:szCs w:val="28"/>
        </w:rPr>
        <w:t xml:space="preserve">оговор №2407эбс от 01.09.2017). </w:t>
      </w:r>
      <w:r w:rsidRPr="000B7C70">
        <w:rPr>
          <w:b/>
          <w:bCs/>
          <w:i/>
          <w:sz w:val="28"/>
          <w:szCs w:val="28"/>
        </w:rPr>
        <w:t>Интернет-ресурсы:</w:t>
      </w:r>
    </w:p>
    <w:p w:rsidR="000865EC" w:rsidRPr="000B7C70" w:rsidRDefault="000865EC" w:rsidP="007C170E">
      <w:pPr>
        <w:pStyle w:val="a6"/>
        <w:numPr>
          <w:ilvl w:val="0"/>
          <w:numId w:val="1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0B7C70">
        <w:rPr>
          <w:bCs/>
          <w:sz w:val="28"/>
          <w:szCs w:val="28"/>
        </w:rPr>
        <w:t>Электронный ресурс «</w:t>
      </w:r>
      <w:proofErr w:type="spellStart"/>
      <w:r w:rsidRPr="000B7C70">
        <w:rPr>
          <w:bCs/>
          <w:sz w:val="28"/>
          <w:szCs w:val="28"/>
        </w:rPr>
        <w:t>Технополис</w:t>
      </w:r>
      <w:proofErr w:type="spellEnd"/>
      <w:r w:rsidRPr="000B7C70">
        <w:rPr>
          <w:bCs/>
          <w:sz w:val="28"/>
          <w:szCs w:val="28"/>
        </w:rPr>
        <w:t xml:space="preserve">». Режим доступа: </w:t>
      </w:r>
      <w:hyperlink r:id="rId21" w:history="1">
        <w:r w:rsidRPr="000B7C70">
          <w:rPr>
            <w:bCs/>
            <w:sz w:val="28"/>
            <w:szCs w:val="28"/>
          </w:rPr>
          <w:t>http://www.technopolice.ru</w:t>
        </w:r>
      </w:hyperlink>
    </w:p>
    <w:p w:rsidR="000865EC" w:rsidRPr="000B7C70" w:rsidRDefault="000865EC" w:rsidP="007C170E">
      <w:pPr>
        <w:pStyle w:val="a6"/>
        <w:numPr>
          <w:ilvl w:val="0"/>
          <w:numId w:val="1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0B7C70">
        <w:rPr>
          <w:bCs/>
          <w:sz w:val="28"/>
          <w:szCs w:val="28"/>
        </w:rPr>
        <w:t>Электронный ресурс «</w:t>
      </w:r>
      <w:proofErr w:type="spellStart"/>
      <w:r w:rsidRPr="000B7C70">
        <w:rPr>
          <w:bCs/>
          <w:sz w:val="28"/>
          <w:szCs w:val="28"/>
        </w:rPr>
        <w:t>Techno-line</w:t>
      </w:r>
      <w:proofErr w:type="spellEnd"/>
      <w:r w:rsidRPr="000B7C70">
        <w:rPr>
          <w:bCs/>
          <w:sz w:val="28"/>
          <w:szCs w:val="28"/>
        </w:rPr>
        <w:t>». Режим доступа: http://</w:t>
      </w:r>
      <w:hyperlink r:id="rId22" w:history="1">
        <w:r w:rsidRPr="000B7C70">
          <w:rPr>
            <w:bCs/>
          </w:rPr>
          <w:t>www.TECHNO-LINE.ru</w:t>
        </w:r>
      </w:hyperlink>
    </w:p>
    <w:p w:rsidR="000865EC" w:rsidRPr="000B7C70" w:rsidRDefault="000865EC" w:rsidP="007C170E">
      <w:pPr>
        <w:pStyle w:val="a6"/>
        <w:numPr>
          <w:ilvl w:val="0"/>
          <w:numId w:val="16"/>
        </w:numPr>
        <w:tabs>
          <w:tab w:val="left" w:pos="91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color w:val="1F497D" w:themeColor="text2"/>
          <w:sz w:val="28"/>
          <w:szCs w:val="28"/>
          <w:u w:val="single"/>
        </w:rPr>
      </w:pPr>
      <w:r w:rsidRPr="000B7C70">
        <w:rPr>
          <w:bCs/>
          <w:sz w:val="28"/>
          <w:szCs w:val="28"/>
        </w:rPr>
        <w:t xml:space="preserve">Теория автоматического </w:t>
      </w:r>
      <w:proofErr w:type="spellStart"/>
      <w:r w:rsidRPr="000B7C70">
        <w:rPr>
          <w:bCs/>
          <w:sz w:val="28"/>
          <w:szCs w:val="28"/>
        </w:rPr>
        <w:t>управления</w:t>
      </w:r>
      <w:proofErr w:type="gramStart"/>
      <w:r w:rsidRPr="000B7C70">
        <w:rPr>
          <w:bCs/>
          <w:sz w:val="28"/>
          <w:szCs w:val="28"/>
        </w:rPr>
        <w:t>.Р</w:t>
      </w:r>
      <w:proofErr w:type="gramEnd"/>
      <w:r w:rsidRPr="000B7C70">
        <w:rPr>
          <w:bCs/>
          <w:sz w:val="28"/>
          <w:szCs w:val="28"/>
        </w:rPr>
        <w:t>ежим</w:t>
      </w:r>
      <w:proofErr w:type="spellEnd"/>
      <w:r w:rsidRPr="000B7C70">
        <w:rPr>
          <w:bCs/>
          <w:sz w:val="28"/>
          <w:szCs w:val="28"/>
        </w:rPr>
        <w:t xml:space="preserve"> доступа: http://www.</w:t>
      </w:r>
      <w:r w:rsidRPr="000B7C70">
        <w:rPr>
          <w:bCs/>
          <w:color w:val="1F497D" w:themeColor="text2"/>
          <w:sz w:val="28"/>
          <w:szCs w:val="28"/>
          <w:u w:val="single"/>
        </w:rPr>
        <w:t>twirpx.com</w:t>
      </w:r>
    </w:p>
    <w:p w:rsidR="000865EC" w:rsidRPr="000B7C70" w:rsidRDefault="000865EC" w:rsidP="007C170E">
      <w:pPr>
        <w:pStyle w:val="a6"/>
        <w:numPr>
          <w:ilvl w:val="0"/>
          <w:numId w:val="16"/>
        </w:numPr>
        <w:tabs>
          <w:tab w:val="left" w:pos="91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color w:val="1F497D" w:themeColor="text2"/>
          <w:sz w:val="28"/>
          <w:szCs w:val="28"/>
          <w:u w:val="single"/>
        </w:rPr>
      </w:pPr>
      <w:r w:rsidRPr="000B7C70">
        <w:rPr>
          <w:color w:val="000000"/>
          <w:sz w:val="28"/>
          <w:szCs w:val="28"/>
        </w:rPr>
        <w:t xml:space="preserve">Уроки, справочники, рефераты. Режим </w:t>
      </w:r>
      <w:proofErr w:type="spellStart"/>
      <w:r w:rsidRPr="000B7C70">
        <w:rPr>
          <w:color w:val="000000"/>
          <w:sz w:val="28"/>
          <w:szCs w:val="28"/>
        </w:rPr>
        <w:t>доступа.http</w:t>
      </w:r>
      <w:proofErr w:type="spellEnd"/>
      <w:r w:rsidRPr="000B7C70">
        <w:rPr>
          <w:color w:val="000000"/>
          <w:sz w:val="28"/>
          <w:szCs w:val="28"/>
        </w:rPr>
        <w:t>://www.</w:t>
      </w:r>
      <w:r w:rsidRPr="000B7C70">
        <w:rPr>
          <w:bCs/>
          <w:color w:val="1F497D" w:themeColor="text2"/>
          <w:sz w:val="28"/>
          <w:szCs w:val="28"/>
          <w:u w:val="single"/>
        </w:rPr>
        <w:t>gendocs.ru</w:t>
      </w:r>
    </w:p>
    <w:p w:rsidR="000865EC" w:rsidRPr="006C51DC" w:rsidRDefault="000865EC" w:rsidP="000865EC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  <w:r w:rsidRPr="004415ED">
        <w:rPr>
          <w:b/>
          <w:sz w:val="28"/>
          <w:szCs w:val="28"/>
        </w:rPr>
        <w:t>4.3. Общие требования к организации образовательного процесса</w:t>
      </w:r>
    </w:p>
    <w:p w:rsidR="000865EC" w:rsidRPr="00383781" w:rsidRDefault="000865EC" w:rsidP="000865EC">
      <w:pPr>
        <w:tabs>
          <w:tab w:val="left" w:pos="567"/>
        </w:tabs>
        <w:ind w:left="284"/>
        <w:jc w:val="both"/>
        <w:rPr>
          <w:sz w:val="28"/>
          <w:szCs w:val="28"/>
        </w:rPr>
      </w:pPr>
      <w:r w:rsidRPr="00383781">
        <w:rPr>
          <w:sz w:val="28"/>
          <w:szCs w:val="28"/>
        </w:rPr>
        <w:t>Освоение данного модуля базируется на изучении следующих дисциплин:</w:t>
      </w:r>
    </w:p>
    <w:p w:rsidR="000865EC" w:rsidRDefault="000865EC" w:rsidP="000865EC">
      <w:pPr>
        <w:tabs>
          <w:tab w:val="left" w:pos="567"/>
        </w:tabs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>-ОГСЭ.01. Основы  филос</w:t>
      </w:r>
      <w:r w:rsidRPr="00D21653">
        <w:rPr>
          <w:sz w:val="28"/>
          <w:szCs w:val="28"/>
        </w:rPr>
        <w:t>офии</w:t>
      </w:r>
    </w:p>
    <w:p w:rsidR="000865EC" w:rsidRDefault="000865EC" w:rsidP="000865EC">
      <w:pPr>
        <w:tabs>
          <w:tab w:val="left" w:pos="567"/>
        </w:tabs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D21653">
        <w:rPr>
          <w:sz w:val="28"/>
          <w:szCs w:val="28"/>
        </w:rPr>
        <w:t>ОГСЭ.02. История</w:t>
      </w:r>
    </w:p>
    <w:p w:rsidR="000865EC" w:rsidRDefault="000865EC" w:rsidP="000865EC">
      <w:pPr>
        <w:tabs>
          <w:tab w:val="left" w:pos="567"/>
        </w:tabs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D21653">
        <w:rPr>
          <w:sz w:val="28"/>
          <w:szCs w:val="28"/>
        </w:rPr>
        <w:t>ОГСЭ.03. Иностранный язык</w:t>
      </w:r>
    </w:p>
    <w:p w:rsidR="000865EC" w:rsidRDefault="000865EC" w:rsidP="000865EC">
      <w:pPr>
        <w:tabs>
          <w:tab w:val="left" w:pos="567"/>
        </w:tabs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-ОГСЭ.04. Физическая </w:t>
      </w:r>
      <w:r w:rsidRPr="00D21653">
        <w:rPr>
          <w:sz w:val="28"/>
          <w:szCs w:val="28"/>
        </w:rPr>
        <w:t>культура</w:t>
      </w:r>
    </w:p>
    <w:p w:rsidR="000865EC" w:rsidRDefault="000865EC" w:rsidP="000865EC">
      <w:pPr>
        <w:tabs>
          <w:tab w:val="left" w:pos="567"/>
        </w:tabs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D21653">
        <w:rPr>
          <w:sz w:val="28"/>
          <w:szCs w:val="28"/>
        </w:rPr>
        <w:t>ЕН.01. Математика</w:t>
      </w:r>
    </w:p>
    <w:p w:rsidR="000865EC" w:rsidRDefault="000865EC" w:rsidP="000865EC">
      <w:pPr>
        <w:tabs>
          <w:tab w:val="left" w:pos="567"/>
        </w:tabs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-ЕН.02. Компьютерное </w:t>
      </w:r>
      <w:r w:rsidRPr="00D21653">
        <w:rPr>
          <w:sz w:val="28"/>
          <w:szCs w:val="28"/>
        </w:rPr>
        <w:t>моделирование</w:t>
      </w:r>
    </w:p>
    <w:p w:rsidR="000865EC" w:rsidRDefault="000865EC" w:rsidP="000865EC">
      <w:pPr>
        <w:tabs>
          <w:tab w:val="left" w:pos="567"/>
        </w:tabs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>-ЕН.03. Информационное обеспечение профессиональной деятель</w:t>
      </w:r>
      <w:r w:rsidRPr="00D21653">
        <w:rPr>
          <w:sz w:val="28"/>
          <w:szCs w:val="28"/>
        </w:rPr>
        <w:t>ности</w:t>
      </w:r>
    </w:p>
    <w:p w:rsidR="000865EC" w:rsidRDefault="000865EC" w:rsidP="000865EC">
      <w:pPr>
        <w:tabs>
          <w:tab w:val="left" w:pos="567"/>
        </w:tabs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D21653">
        <w:rPr>
          <w:sz w:val="28"/>
          <w:szCs w:val="28"/>
        </w:rPr>
        <w:t>ОП.01. Инженерная графика</w:t>
      </w:r>
    </w:p>
    <w:p w:rsidR="000865EC" w:rsidRPr="00383781" w:rsidRDefault="000865EC" w:rsidP="000865EC">
      <w:pPr>
        <w:tabs>
          <w:tab w:val="left" w:pos="567"/>
        </w:tabs>
        <w:ind w:left="284"/>
        <w:jc w:val="both"/>
        <w:rPr>
          <w:sz w:val="28"/>
          <w:szCs w:val="28"/>
        </w:rPr>
      </w:pPr>
      <w:r w:rsidRPr="00383781">
        <w:rPr>
          <w:sz w:val="28"/>
          <w:szCs w:val="28"/>
        </w:rPr>
        <w:t>-ОП.02.Электротехника</w:t>
      </w:r>
    </w:p>
    <w:p w:rsidR="000865EC" w:rsidRPr="00383781" w:rsidRDefault="000865EC" w:rsidP="000865EC">
      <w:pPr>
        <w:tabs>
          <w:tab w:val="left" w:pos="567"/>
        </w:tabs>
        <w:ind w:left="284"/>
        <w:jc w:val="both"/>
        <w:rPr>
          <w:sz w:val="28"/>
          <w:szCs w:val="28"/>
        </w:rPr>
      </w:pPr>
      <w:r w:rsidRPr="00383781">
        <w:rPr>
          <w:sz w:val="28"/>
          <w:szCs w:val="28"/>
        </w:rPr>
        <w:t>-ОП.03.Техническая механика</w:t>
      </w:r>
    </w:p>
    <w:p w:rsidR="000865EC" w:rsidRPr="00383781" w:rsidRDefault="000865EC" w:rsidP="000865EC">
      <w:pPr>
        <w:tabs>
          <w:tab w:val="left" w:pos="567"/>
        </w:tabs>
        <w:ind w:left="284"/>
        <w:jc w:val="both"/>
        <w:rPr>
          <w:sz w:val="28"/>
          <w:szCs w:val="28"/>
        </w:rPr>
      </w:pPr>
      <w:r w:rsidRPr="00383781">
        <w:rPr>
          <w:sz w:val="28"/>
          <w:szCs w:val="28"/>
        </w:rPr>
        <w:t>-ОП.04.Охрана труда</w:t>
      </w:r>
    </w:p>
    <w:p w:rsidR="000865EC" w:rsidRPr="00383781" w:rsidRDefault="000865EC" w:rsidP="000865EC">
      <w:pPr>
        <w:tabs>
          <w:tab w:val="left" w:pos="567"/>
        </w:tabs>
        <w:ind w:left="284"/>
        <w:jc w:val="both"/>
        <w:rPr>
          <w:sz w:val="28"/>
          <w:szCs w:val="28"/>
        </w:rPr>
      </w:pPr>
      <w:r w:rsidRPr="00383781">
        <w:rPr>
          <w:sz w:val="28"/>
          <w:szCs w:val="28"/>
        </w:rPr>
        <w:t>-ОП.05.Материаловедение</w:t>
      </w:r>
    </w:p>
    <w:p w:rsidR="000865EC" w:rsidRPr="00383781" w:rsidRDefault="000865EC" w:rsidP="000865EC">
      <w:pPr>
        <w:tabs>
          <w:tab w:val="left" w:pos="567"/>
        </w:tabs>
        <w:ind w:left="284"/>
        <w:jc w:val="both"/>
        <w:rPr>
          <w:sz w:val="28"/>
          <w:szCs w:val="28"/>
        </w:rPr>
      </w:pPr>
      <w:r w:rsidRPr="00383781">
        <w:rPr>
          <w:sz w:val="28"/>
          <w:szCs w:val="28"/>
        </w:rPr>
        <w:t>-ОП.06.Экономика организации</w:t>
      </w:r>
    </w:p>
    <w:p w:rsidR="000865EC" w:rsidRPr="00383781" w:rsidRDefault="000865EC" w:rsidP="000865EC">
      <w:pPr>
        <w:tabs>
          <w:tab w:val="left" w:pos="567"/>
        </w:tabs>
        <w:ind w:left="284"/>
        <w:jc w:val="both"/>
        <w:rPr>
          <w:sz w:val="28"/>
          <w:szCs w:val="28"/>
        </w:rPr>
      </w:pPr>
      <w:r w:rsidRPr="00383781">
        <w:rPr>
          <w:sz w:val="28"/>
          <w:szCs w:val="28"/>
        </w:rPr>
        <w:t>-ОП.07.Электронная техника</w:t>
      </w:r>
    </w:p>
    <w:p w:rsidR="000865EC" w:rsidRPr="00383781" w:rsidRDefault="000865EC" w:rsidP="000865EC">
      <w:pPr>
        <w:tabs>
          <w:tab w:val="left" w:pos="567"/>
        </w:tabs>
        <w:ind w:left="284"/>
        <w:jc w:val="both"/>
        <w:rPr>
          <w:sz w:val="28"/>
          <w:szCs w:val="28"/>
        </w:rPr>
      </w:pPr>
      <w:r w:rsidRPr="00383781">
        <w:rPr>
          <w:sz w:val="28"/>
          <w:szCs w:val="28"/>
        </w:rPr>
        <w:t>-ОП.08.Электровычислительные измерения</w:t>
      </w:r>
    </w:p>
    <w:p w:rsidR="000865EC" w:rsidRPr="00383781" w:rsidRDefault="000865EC" w:rsidP="000865EC">
      <w:pPr>
        <w:tabs>
          <w:tab w:val="left" w:pos="567"/>
        </w:tabs>
        <w:ind w:left="284"/>
        <w:jc w:val="both"/>
        <w:rPr>
          <w:sz w:val="28"/>
          <w:szCs w:val="28"/>
        </w:rPr>
      </w:pPr>
      <w:r w:rsidRPr="00383781">
        <w:rPr>
          <w:sz w:val="28"/>
          <w:szCs w:val="28"/>
        </w:rPr>
        <w:t>-ОП.09.Вычислительная техника</w:t>
      </w:r>
    </w:p>
    <w:p w:rsidR="000865EC" w:rsidRDefault="000865EC" w:rsidP="000865EC">
      <w:pPr>
        <w:tabs>
          <w:tab w:val="left" w:pos="567"/>
        </w:tabs>
        <w:ind w:left="284"/>
        <w:jc w:val="both"/>
        <w:rPr>
          <w:sz w:val="28"/>
          <w:szCs w:val="28"/>
        </w:rPr>
      </w:pPr>
      <w:r w:rsidRPr="00383781">
        <w:rPr>
          <w:sz w:val="28"/>
          <w:szCs w:val="28"/>
        </w:rPr>
        <w:t>-ОП.10.Электрические машины</w:t>
      </w:r>
    </w:p>
    <w:p w:rsidR="000865EC" w:rsidRPr="00383781" w:rsidRDefault="000865EC" w:rsidP="000865EC">
      <w:pPr>
        <w:tabs>
          <w:tab w:val="left" w:pos="567"/>
        </w:tabs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>-ОП.11.Менеджмент</w:t>
      </w:r>
    </w:p>
    <w:p w:rsidR="000865EC" w:rsidRDefault="000865EC" w:rsidP="000865EC">
      <w:pPr>
        <w:tabs>
          <w:tab w:val="left" w:pos="567"/>
        </w:tabs>
        <w:ind w:left="284"/>
        <w:jc w:val="both"/>
        <w:rPr>
          <w:sz w:val="28"/>
          <w:szCs w:val="28"/>
        </w:rPr>
      </w:pPr>
      <w:r w:rsidRPr="00383781">
        <w:rPr>
          <w:sz w:val="28"/>
          <w:szCs w:val="28"/>
        </w:rPr>
        <w:t>-ОП.12.Безопасность жизнедеятельности</w:t>
      </w:r>
    </w:p>
    <w:p w:rsidR="000865EC" w:rsidRPr="004415ED" w:rsidRDefault="000865EC" w:rsidP="000865EC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b/>
          <w:sz w:val="28"/>
          <w:szCs w:val="28"/>
        </w:rPr>
      </w:pPr>
      <w:r w:rsidRPr="004415ED">
        <w:rPr>
          <w:b/>
          <w:sz w:val="28"/>
          <w:szCs w:val="28"/>
        </w:rPr>
        <w:t>4.4. Кадровое обеспечение образовательного процесса</w:t>
      </w:r>
    </w:p>
    <w:p w:rsidR="000865EC" w:rsidRPr="005C3B21" w:rsidRDefault="000865EC" w:rsidP="000865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eastAsia="Calibri"/>
          <w:sz w:val="28"/>
          <w:szCs w:val="28"/>
        </w:rPr>
      </w:pPr>
      <w:proofErr w:type="gramStart"/>
      <w:r w:rsidRPr="00117437">
        <w:rPr>
          <w:rFonts w:eastAsia="Calibri"/>
          <w:b/>
          <w:sz w:val="28"/>
          <w:szCs w:val="28"/>
        </w:rPr>
        <w:t xml:space="preserve">Требования к квалификации педагогических (инженерно-педагогических) кадров, обеспечивающих обучение по </w:t>
      </w:r>
      <w:r w:rsidRPr="00117437">
        <w:rPr>
          <w:rFonts w:eastAsia="Calibri"/>
          <w:b/>
          <w:sz w:val="28"/>
          <w:szCs w:val="28"/>
        </w:rPr>
        <w:lastRenderedPageBreak/>
        <w:t xml:space="preserve">междисциплинарному курсам: </w:t>
      </w:r>
      <w:r w:rsidRPr="005C3B21">
        <w:rPr>
          <w:rFonts w:eastAsia="Calibri"/>
          <w:sz w:val="28"/>
          <w:szCs w:val="28"/>
        </w:rPr>
        <w:tab/>
        <w:t>наличие высшего профессионального образования, соответствующего профилю модуля</w:t>
      </w:r>
      <w:r>
        <w:rPr>
          <w:rFonts w:eastAsia="Calibri"/>
          <w:sz w:val="28"/>
          <w:szCs w:val="28"/>
        </w:rPr>
        <w:t xml:space="preserve">, </w:t>
      </w:r>
      <w:r w:rsidRPr="005C3B21">
        <w:rPr>
          <w:rFonts w:eastAsia="Calibri"/>
          <w:sz w:val="28"/>
          <w:szCs w:val="28"/>
        </w:rPr>
        <w:t>опыт деятельности в организациях соответствующей профессиональной сферы</w:t>
      </w:r>
      <w:r>
        <w:rPr>
          <w:rFonts w:eastAsia="Calibri"/>
          <w:sz w:val="28"/>
          <w:szCs w:val="28"/>
        </w:rPr>
        <w:t>,</w:t>
      </w:r>
      <w:r w:rsidRPr="005C3B21">
        <w:rPr>
          <w:rFonts w:eastAsia="Calibri"/>
          <w:sz w:val="28"/>
          <w:szCs w:val="28"/>
        </w:rPr>
        <w:t xml:space="preserve"> стажировки в профильных организациях не реже 1 раза в 3 года.</w:t>
      </w:r>
      <w:proofErr w:type="gramEnd"/>
    </w:p>
    <w:p w:rsidR="000865EC" w:rsidRPr="005C3B21" w:rsidRDefault="000865EC" w:rsidP="000865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eastAsia="Calibri"/>
          <w:sz w:val="28"/>
          <w:szCs w:val="28"/>
        </w:rPr>
      </w:pPr>
      <w:r w:rsidRPr="00117437">
        <w:rPr>
          <w:rFonts w:eastAsia="Calibri"/>
          <w:b/>
          <w:sz w:val="28"/>
          <w:szCs w:val="28"/>
        </w:rPr>
        <w:t>Требования к квалификации педагогических кадров, осуще</w:t>
      </w:r>
      <w:r>
        <w:rPr>
          <w:rFonts w:eastAsia="Calibri"/>
          <w:b/>
          <w:sz w:val="28"/>
          <w:szCs w:val="28"/>
        </w:rPr>
        <w:t xml:space="preserve">ствляющих руководство практикой: </w:t>
      </w:r>
      <w:r>
        <w:rPr>
          <w:rFonts w:eastAsia="Calibri"/>
          <w:sz w:val="28"/>
          <w:szCs w:val="28"/>
        </w:rPr>
        <w:t>и</w:t>
      </w:r>
      <w:r w:rsidRPr="005C3B21">
        <w:rPr>
          <w:rFonts w:eastAsia="Calibri"/>
          <w:sz w:val="28"/>
          <w:szCs w:val="28"/>
        </w:rPr>
        <w:t>нженерно-педагогический состав: дипломированные специалисты – преподаватели междисциплинарных курсов, а также общепрофессиональных  дисциплин.</w:t>
      </w:r>
    </w:p>
    <w:p w:rsidR="000865EC" w:rsidRPr="005C3B21" w:rsidRDefault="000865EC" w:rsidP="000865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eastAsia="Calibri"/>
          <w:sz w:val="28"/>
          <w:szCs w:val="28"/>
        </w:rPr>
      </w:pPr>
      <w:r w:rsidRPr="00117437">
        <w:rPr>
          <w:rFonts w:eastAsia="Calibri"/>
          <w:b/>
          <w:sz w:val="28"/>
          <w:szCs w:val="28"/>
        </w:rPr>
        <w:t>Мастера:</w:t>
      </w:r>
      <w:r w:rsidRPr="005C3B21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н</w:t>
      </w:r>
      <w:r w:rsidRPr="005C3B21">
        <w:rPr>
          <w:rFonts w:eastAsia="Calibri"/>
          <w:sz w:val="28"/>
          <w:szCs w:val="28"/>
        </w:rPr>
        <w:t>аличие  квалификации не менее чем на разряд выше разряда выпускника</w:t>
      </w:r>
      <w:r>
        <w:rPr>
          <w:rFonts w:eastAsia="Calibri"/>
          <w:sz w:val="28"/>
          <w:szCs w:val="28"/>
        </w:rPr>
        <w:t xml:space="preserve">, </w:t>
      </w:r>
      <w:r w:rsidRPr="005C3B21">
        <w:rPr>
          <w:rFonts w:eastAsia="Calibri"/>
          <w:sz w:val="28"/>
          <w:szCs w:val="28"/>
        </w:rPr>
        <w:t>стажировки в профильных организациях не реже 1 раза в 3 года, опыт деятельности в организациях соответствующей профессиональной сферы.</w:t>
      </w:r>
    </w:p>
    <w:p w:rsidR="000865EC" w:rsidRPr="00725E75" w:rsidRDefault="000865EC" w:rsidP="000865EC"/>
    <w:p w:rsidR="000865EC" w:rsidRPr="00725E75" w:rsidRDefault="000865EC" w:rsidP="000865EC"/>
    <w:p w:rsidR="000865EC" w:rsidRPr="004415ED" w:rsidRDefault="000865EC" w:rsidP="000865EC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r w:rsidRPr="004415ED">
        <w:rPr>
          <w:b/>
          <w:caps/>
          <w:sz w:val="28"/>
          <w:szCs w:val="28"/>
        </w:rPr>
        <w:t>5. Контроль и оценка результатов освоения профессионального модуля (вида профессиональной деятельности)</w:t>
      </w:r>
    </w:p>
    <w:p w:rsidR="000865EC" w:rsidRPr="004415ED" w:rsidRDefault="000865EC" w:rsidP="000865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tbl>
      <w:tblPr>
        <w:tblW w:w="9781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35"/>
        <w:gridCol w:w="3953"/>
        <w:gridCol w:w="16"/>
        <w:gridCol w:w="2977"/>
      </w:tblGrid>
      <w:tr w:rsidR="000865EC" w:rsidRPr="004415ED" w:rsidTr="00F11D46">
        <w:tc>
          <w:tcPr>
            <w:tcW w:w="28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5EC" w:rsidRPr="004415ED" w:rsidRDefault="000865EC" w:rsidP="00F11D46">
            <w:pPr>
              <w:jc w:val="center"/>
              <w:rPr>
                <w:b/>
                <w:bCs/>
              </w:rPr>
            </w:pPr>
            <w:r w:rsidRPr="004415ED">
              <w:rPr>
                <w:b/>
                <w:bCs/>
              </w:rPr>
              <w:t>Результаты</w:t>
            </w:r>
          </w:p>
          <w:p w:rsidR="000865EC" w:rsidRPr="004415ED" w:rsidRDefault="000865EC" w:rsidP="00F11D46">
            <w:pPr>
              <w:jc w:val="center"/>
              <w:rPr>
                <w:b/>
                <w:bCs/>
              </w:rPr>
            </w:pPr>
            <w:r w:rsidRPr="004415ED">
              <w:rPr>
                <w:b/>
                <w:bCs/>
              </w:rPr>
              <w:t xml:space="preserve">(освоенные </w:t>
            </w:r>
            <w:r>
              <w:rPr>
                <w:b/>
                <w:bCs/>
              </w:rPr>
              <w:t xml:space="preserve">профессиональные </w:t>
            </w:r>
            <w:r w:rsidRPr="004415ED">
              <w:rPr>
                <w:b/>
                <w:bCs/>
              </w:rPr>
              <w:t>компетенции)</w:t>
            </w:r>
          </w:p>
        </w:tc>
        <w:tc>
          <w:tcPr>
            <w:tcW w:w="3969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5EC" w:rsidRPr="004415ED" w:rsidRDefault="000865EC" w:rsidP="00F11D46">
            <w:pPr>
              <w:jc w:val="center"/>
              <w:rPr>
                <w:bCs/>
              </w:rPr>
            </w:pPr>
            <w:r w:rsidRPr="004415ED">
              <w:rPr>
                <w:b/>
              </w:rPr>
              <w:t>Основные показатели оценки результата</w:t>
            </w:r>
          </w:p>
        </w:tc>
        <w:tc>
          <w:tcPr>
            <w:tcW w:w="297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865EC" w:rsidRPr="004415ED" w:rsidRDefault="000865EC" w:rsidP="00F11D46">
            <w:pPr>
              <w:jc w:val="center"/>
              <w:rPr>
                <w:b/>
                <w:bCs/>
              </w:rPr>
            </w:pPr>
            <w:r w:rsidRPr="004415ED">
              <w:rPr>
                <w:b/>
              </w:rPr>
              <w:t xml:space="preserve">Формы и методы контроля и оценки </w:t>
            </w:r>
          </w:p>
        </w:tc>
      </w:tr>
      <w:tr w:rsidR="000865EC" w:rsidRPr="004415ED" w:rsidTr="00F11D46">
        <w:trPr>
          <w:trHeight w:val="1253"/>
        </w:trPr>
        <w:tc>
          <w:tcPr>
            <w:tcW w:w="283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65EC" w:rsidRDefault="000865EC" w:rsidP="00F11D46">
            <w:r>
              <w:t>Проводить анализ систем автоматического управления с учетом специфики технологических процессов.</w:t>
            </w:r>
          </w:p>
          <w:p w:rsidR="000865EC" w:rsidRPr="004415ED" w:rsidRDefault="000865EC" w:rsidP="00F11D46">
            <w:pPr>
              <w:pStyle w:val="25"/>
              <w:widowControl w:val="0"/>
              <w:ind w:left="0" w:firstLine="0"/>
              <w:rPr>
                <w:bCs/>
                <w:i/>
              </w:rPr>
            </w:pPr>
          </w:p>
        </w:tc>
        <w:tc>
          <w:tcPr>
            <w:tcW w:w="3969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65EC" w:rsidRDefault="000865EC" w:rsidP="00F11D46">
            <w:pPr>
              <w:rPr>
                <w:bCs/>
              </w:rPr>
            </w:pPr>
            <w:r>
              <w:rPr>
                <w:bCs/>
              </w:rPr>
              <w:t>Демонстрация умения определять наиболее оптимальные формы и характеристики систем управления</w:t>
            </w:r>
            <w:r w:rsidRPr="00676C92">
              <w:rPr>
                <w:bCs/>
              </w:rPr>
              <w:t xml:space="preserve"> назна</w:t>
            </w:r>
            <w:r>
              <w:rPr>
                <w:bCs/>
              </w:rPr>
              <w:t xml:space="preserve">чение элементов и блоков систем </w:t>
            </w:r>
            <w:r w:rsidRPr="00676C92">
              <w:rPr>
                <w:bCs/>
              </w:rPr>
              <w:t>упр</w:t>
            </w:r>
            <w:r>
              <w:rPr>
                <w:bCs/>
              </w:rPr>
              <w:t xml:space="preserve">авления, особенности их работы, </w:t>
            </w:r>
            <w:r w:rsidRPr="00676C92">
              <w:rPr>
                <w:bCs/>
              </w:rPr>
              <w:t>возможности практического применения,</w:t>
            </w:r>
            <w:r w:rsidRPr="00676C92">
              <w:rPr>
                <w:bCs/>
              </w:rPr>
              <w:br/>
              <w:t>основные динамические характеристики</w:t>
            </w:r>
            <w:r w:rsidRPr="00676C92">
              <w:rPr>
                <w:bCs/>
              </w:rPr>
              <w:br/>
              <w:t>элементов и систем элементов</w:t>
            </w:r>
            <w:r w:rsidRPr="00676C92">
              <w:rPr>
                <w:bCs/>
              </w:rPr>
              <w:br/>
              <w:t>управления;</w:t>
            </w:r>
            <w:r w:rsidRPr="00676C92">
              <w:rPr>
                <w:bCs/>
              </w:rPr>
              <w:br/>
            </w:r>
          </w:p>
          <w:p w:rsidR="000865EC" w:rsidRPr="004415ED" w:rsidRDefault="000865EC" w:rsidP="00F11D46">
            <w:pPr>
              <w:rPr>
                <w:bCs/>
              </w:rPr>
            </w:pPr>
            <w:r>
              <w:rPr>
                <w:bCs/>
              </w:rPr>
              <w:t xml:space="preserve">Демонстрация умения применять </w:t>
            </w:r>
            <w:r w:rsidRPr="00676C92">
              <w:rPr>
                <w:bCs/>
              </w:rPr>
              <w:t>элемент</w:t>
            </w:r>
            <w:r>
              <w:rPr>
                <w:bCs/>
              </w:rPr>
              <w:t>ы</w:t>
            </w:r>
            <w:r w:rsidRPr="00676C92">
              <w:rPr>
                <w:bCs/>
              </w:rPr>
              <w:t xml:space="preserve"> и блок</w:t>
            </w:r>
            <w:r>
              <w:rPr>
                <w:bCs/>
              </w:rPr>
              <w:t>и</w:t>
            </w:r>
            <w:r w:rsidRPr="00676C92">
              <w:rPr>
                <w:bCs/>
              </w:rPr>
              <w:t xml:space="preserve"> систем</w:t>
            </w:r>
            <w:r w:rsidRPr="00676C92">
              <w:rPr>
                <w:bCs/>
              </w:rPr>
              <w:br/>
              <w:t xml:space="preserve">управления, </w:t>
            </w:r>
            <w:r>
              <w:rPr>
                <w:bCs/>
              </w:rPr>
              <w:t xml:space="preserve">учитывать особенности их работы, </w:t>
            </w:r>
            <w:r w:rsidRPr="00676C92">
              <w:rPr>
                <w:bCs/>
              </w:rPr>
              <w:t>возможности практического применения,</w:t>
            </w:r>
            <w:r w:rsidRPr="00676C92">
              <w:rPr>
                <w:bCs/>
              </w:rPr>
              <w:br/>
              <w:t>основные динамические характеристики</w:t>
            </w:r>
            <w:r w:rsidRPr="00676C92">
              <w:rPr>
                <w:bCs/>
              </w:rPr>
              <w:br/>
              <w:t>элементов и систем элементов</w:t>
            </w:r>
            <w:r w:rsidRPr="00676C92">
              <w:rPr>
                <w:bCs/>
              </w:rPr>
              <w:br/>
              <w:t>управления;</w:t>
            </w:r>
            <w:r w:rsidRPr="00676C92">
              <w:rPr>
                <w:bCs/>
              </w:rPr>
              <w:br/>
            </w:r>
          </w:p>
        </w:tc>
        <w:tc>
          <w:tcPr>
            <w:tcW w:w="297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0865EC" w:rsidRDefault="000865EC" w:rsidP="00F11D46">
            <w:pPr>
              <w:rPr>
                <w:bCs/>
              </w:rPr>
            </w:pPr>
            <w:r>
              <w:rPr>
                <w:bCs/>
              </w:rPr>
              <w:t>Защиты лабораторных работ;</w:t>
            </w:r>
          </w:p>
          <w:p w:rsidR="000865EC" w:rsidRDefault="000865EC" w:rsidP="00F11D46">
            <w:pPr>
              <w:rPr>
                <w:bCs/>
              </w:rPr>
            </w:pPr>
          </w:p>
          <w:p w:rsidR="000865EC" w:rsidRDefault="000865EC" w:rsidP="00F11D46">
            <w:pPr>
              <w:rPr>
                <w:bCs/>
              </w:rPr>
            </w:pPr>
            <w:r>
              <w:rPr>
                <w:bCs/>
              </w:rPr>
              <w:t>Контрольные работы по темам МДК.</w:t>
            </w:r>
          </w:p>
          <w:p w:rsidR="000865EC" w:rsidRDefault="000865EC" w:rsidP="00F11D46">
            <w:pPr>
              <w:rPr>
                <w:bCs/>
              </w:rPr>
            </w:pPr>
          </w:p>
          <w:p w:rsidR="000865EC" w:rsidRDefault="000865EC" w:rsidP="00F11D46">
            <w:pPr>
              <w:rPr>
                <w:bCs/>
              </w:rPr>
            </w:pPr>
            <w:r>
              <w:rPr>
                <w:bCs/>
              </w:rPr>
              <w:t>Дифференциальный зачет</w:t>
            </w:r>
          </w:p>
          <w:p w:rsidR="000865EC" w:rsidRDefault="000865EC" w:rsidP="00F11D46">
            <w:pPr>
              <w:rPr>
                <w:bCs/>
              </w:rPr>
            </w:pPr>
          </w:p>
          <w:p w:rsidR="000865EC" w:rsidRDefault="000865EC" w:rsidP="00F11D46">
            <w:pPr>
              <w:rPr>
                <w:bCs/>
              </w:rPr>
            </w:pPr>
          </w:p>
          <w:p w:rsidR="000865EC" w:rsidRPr="00704D74" w:rsidRDefault="000865EC" w:rsidP="00F11D46">
            <w:pPr>
              <w:rPr>
                <w:bCs/>
              </w:rPr>
            </w:pPr>
          </w:p>
        </w:tc>
      </w:tr>
      <w:tr w:rsidR="000865EC" w:rsidRPr="004415ED" w:rsidTr="00F11D46">
        <w:trPr>
          <w:trHeight w:val="1221"/>
        </w:trPr>
        <w:tc>
          <w:tcPr>
            <w:tcW w:w="283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65EC" w:rsidRDefault="000865EC" w:rsidP="00F11D46">
            <w:r>
              <w:t>Выбирать приборы и средства автоматизации с учетом специфики технологических процессов.</w:t>
            </w:r>
          </w:p>
          <w:p w:rsidR="000865EC" w:rsidRDefault="000865EC" w:rsidP="00F11D46"/>
          <w:p w:rsidR="000865EC" w:rsidRDefault="000865EC" w:rsidP="00F11D46"/>
          <w:p w:rsidR="000865EC" w:rsidRDefault="000865EC" w:rsidP="00F11D46">
            <w:pPr>
              <w:pStyle w:val="25"/>
              <w:widowControl w:val="0"/>
              <w:ind w:left="0" w:firstLine="0"/>
              <w:rPr>
                <w:bCs/>
                <w:sz w:val="28"/>
              </w:rPr>
            </w:pP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65EC" w:rsidRDefault="000865EC" w:rsidP="00F11D46">
            <w:pPr>
              <w:rPr>
                <w:bCs/>
              </w:rPr>
            </w:pPr>
            <w:r>
              <w:rPr>
                <w:bCs/>
              </w:rPr>
              <w:lastRenderedPageBreak/>
              <w:t xml:space="preserve">Применять средства разработки и отладки специализированного программного обеспечения для управления технологическим оборудованием </w:t>
            </w:r>
            <w:r>
              <w:rPr>
                <w:bCs/>
              </w:rPr>
              <w:lastRenderedPageBreak/>
              <w:t xml:space="preserve">автоматизированными и </w:t>
            </w:r>
            <w:proofErr w:type="spellStart"/>
            <w:r>
              <w:rPr>
                <w:bCs/>
              </w:rPr>
              <w:t>мехатроными</w:t>
            </w:r>
            <w:proofErr w:type="spellEnd"/>
            <w:r>
              <w:rPr>
                <w:bCs/>
              </w:rPr>
              <w:t xml:space="preserve"> системами;</w:t>
            </w:r>
          </w:p>
          <w:p w:rsidR="000865EC" w:rsidRDefault="000865EC" w:rsidP="00F11D46">
            <w:pPr>
              <w:rPr>
                <w:bCs/>
              </w:rPr>
            </w:pPr>
            <w:r>
              <w:rPr>
                <w:bCs/>
              </w:rPr>
              <w:t>Использовать</w:t>
            </w:r>
            <w:r w:rsidRPr="00676C92">
              <w:rPr>
                <w:bCs/>
              </w:rPr>
              <w:t xml:space="preserve"> функциональны</w:t>
            </w:r>
            <w:r>
              <w:rPr>
                <w:bCs/>
              </w:rPr>
              <w:t>е</w:t>
            </w:r>
            <w:r w:rsidRPr="00676C92">
              <w:rPr>
                <w:bCs/>
              </w:rPr>
              <w:t xml:space="preserve"> блок</w:t>
            </w:r>
            <w:r>
              <w:rPr>
                <w:bCs/>
              </w:rPr>
              <w:t xml:space="preserve">и </w:t>
            </w:r>
            <w:r w:rsidRPr="00676C92">
              <w:rPr>
                <w:bCs/>
              </w:rPr>
              <w:t>модулей</w:t>
            </w:r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мехатронных</w:t>
            </w:r>
            <w:proofErr w:type="spellEnd"/>
            <w:r>
              <w:rPr>
                <w:bCs/>
              </w:rPr>
              <w:t xml:space="preserve"> устройств и</w:t>
            </w:r>
            <w:r>
              <w:rPr>
                <w:bCs/>
              </w:rPr>
              <w:br/>
              <w:t>систем;</w:t>
            </w:r>
          </w:p>
          <w:p w:rsidR="000865EC" w:rsidRDefault="000865EC" w:rsidP="00F11D46">
            <w:pPr>
              <w:rPr>
                <w:bCs/>
              </w:rPr>
            </w:pPr>
            <w:r>
              <w:rPr>
                <w:bCs/>
              </w:rPr>
              <w:t>О</w:t>
            </w:r>
            <w:r w:rsidRPr="00676C92">
              <w:rPr>
                <w:bCs/>
              </w:rPr>
              <w:t>предел</w:t>
            </w:r>
            <w:r>
              <w:rPr>
                <w:bCs/>
              </w:rPr>
              <w:t xml:space="preserve">ять </w:t>
            </w:r>
            <w:r w:rsidRPr="00676C92">
              <w:rPr>
                <w:bCs/>
              </w:rPr>
              <w:t xml:space="preserve"> исходны</w:t>
            </w:r>
            <w:r>
              <w:rPr>
                <w:bCs/>
              </w:rPr>
              <w:t>е</w:t>
            </w:r>
            <w:r w:rsidRPr="00676C92">
              <w:rPr>
                <w:bCs/>
              </w:rPr>
              <w:br/>
              <w:t>требовани</w:t>
            </w:r>
            <w:r>
              <w:rPr>
                <w:bCs/>
              </w:rPr>
              <w:t>я</w:t>
            </w:r>
            <w:r w:rsidRPr="00676C92">
              <w:rPr>
                <w:bCs/>
              </w:rPr>
              <w:t xml:space="preserve"> к </w:t>
            </w:r>
            <w:proofErr w:type="spellStart"/>
            <w:r w:rsidRPr="00676C92">
              <w:rPr>
                <w:bCs/>
              </w:rPr>
              <w:t>мехатронным</w:t>
            </w:r>
            <w:proofErr w:type="spellEnd"/>
            <w:r w:rsidRPr="00676C92">
              <w:rPr>
                <w:bCs/>
              </w:rPr>
              <w:t xml:space="preserve"> устройствам</w:t>
            </w:r>
            <w:r w:rsidRPr="00676C92">
              <w:rPr>
                <w:bCs/>
              </w:rPr>
              <w:br/>
              <w:t>путем анализа выполнения</w:t>
            </w:r>
            <w:r w:rsidRPr="00676C92">
              <w:rPr>
                <w:bCs/>
              </w:rPr>
              <w:br/>
              <w:t>технологических операций;</w:t>
            </w:r>
            <w:r w:rsidRPr="00676C92">
              <w:rPr>
                <w:bCs/>
              </w:rPr>
              <w:br/>
            </w:r>
          </w:p>
          <w:p w:rsidR="000865EC" w:rsidRPr="004415ED" w:rsidRDefault="000865EC" w:rsidP="00F11D46">
            <w:pPr>
              <w:rPr>
                <w:bCs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0865EC" w:rsidRDefault="000865EC" w:rsidP="00F11D46">
            <w:pPr>
              <w:rPr>
                <w:bCs/>
              </w:rPr>
            </w:pPr>
          </w:p>
          <w:p w:rsidR="000865EC" w:rsidRDefault="000865EC" w:rsidP="00F11D46">
            <w:pPr>
              <w:rPr>
                <w:bCs/>
              </w:rPr>
            </w:pPr>
            <w:r>
              <w:rPr>
                <w:bCs/>
              </w:rPr>
              <w:t>Защиты лабораторных работ;</w:t>
            </w:r>
          </w:p>
          <w:p w:rsidR="000865EC" w:rsidRDefault="000865EC" w:rsidP="00F11D46">
            <w:pPr>
              <w:rPr>
                <w:bCs/>
              </w:rPr>
            </w:pPr>
          </w:p>
          <w:p w:rsidR="000865EC" w:rsidRDefault="000865EC" w:rsidP="00F11D46">
            <w:pPr>
              <w:rPr>
                <w:bCs/>
              </w:rPr>
            </w:pPr>
            <w:r>
              <w:rPr>
                <w:bCs/>
              </w:rPr>
              <w:t xml:space="preserve">Контрольные работы по </w:t>
            </w:r>
            <w:r>
              <w:rPr>
                <w:bCs/>
              </w:rPr>
              <w:lastRenderedPageBreak/>
              <w:t>темам МДК.</w:t>
            </w:r>
          </w:p>
          <w:p w:rsidR="000865EC" w:rsidRDefault="000865EC" w:rsidP="00F11D46">
            <w:pPr>
              <w:rPr>
                <w:bCs/>
              </w:rPr>
            </w:pPr>
          </w:p>
          <w:p w:rsidR="000865EC" w:rsidRDefault="000865EC" w:rsidP="00F11D46">
            <w:pPr>
              <w:rPr>
                <w:bCs/>
              </w:rPr>
            </w:pPr>
            <w:r>
              <w:rPr>
                <w:bCs/>
              </w:rPr>
              <w:t>Дифференциальный зачет</w:t>
            </w:r>
          </w:p>
          <w:p w:rsidR="000865EC" w:rsidRDefault="000865EC" w:rsidP="00F11D46">
            <w:pPr>
              <w:rPr>
                <w:bCs/>
              </w:rPr>
            </w:pPr>
          </w:p>
          <w:p w:rsidR="000865EC" w:rsidRPr="004415ED" w:rsidRDefault="000865EC" w:rsidP="00F11D46">
            <w:pPr>
              <w:jc w:val="both"/>
              <w:rPr>
                <w:bCs/>
                <w:i/>
              </w:rPr>
            </w:pPr>
            <w:r>
              <w:rPr>
                <w:bCs/>
              </w:rPr>
              <w:t>Защита курсового проекта.</w:t>
            </w:r>
          </w:p>
        </w:tc>
      </w:tr>
      <w:tr w:rsidR="000865EC" w:rsidRPr="004415ED" w:rsidTr="00F11D46">
        <w:trPr>
          <w:trHeight w:val="1670"/>
        </w:trPr>
        <w:tc>
          <w:tcPr>
            <w:tcW w:w="283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65EC" w:rsidRPr="00861C59" w:rsidRDefault="000865EC" w:rsidP="00F11D46">
            <w:pPr>
              <w:pStyle w:val="25"/>
              <w:widowControl w:val="0"/>
              <w:ind w:left="0" w:firstLine="0"/>
              <w:rPr>
                <w:bCs/>
                <w:sz w:val="28"/>
              </w:rPr>
            </w:pPr>
            <w:r>
              <w:lastRenderedPageBreak/>
              <w:t>Составлять схемы специализированных узлов, блоков, устройств и систем автоматического управления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65EC" w:rsidRPr="00676C92" w:rsidRDefault="000865EC" w:rsidP="00F11D46">
            <w:pPr>
              <w:ind w:firstLine="284"/>
              <w:rPr>
                <w:bCs/>
              </w:rPr>
            </w:pPr>
            <w:r w:rsidRPr="00676C92">
              <w:rPr>
                <w:bCs/>
              </w:rPr>
              <w:t xml:space="preserve">Составлять структурные и функциональные схемы различных систем автоматизации, </w:t>
            </w:r>
            <w:proofErr w:type="spellStart"/>
            <w:r w:rsidRPr="00676C92">
              <w:rPr>
                <w:bCs/>
              </w:rPr>
              <w:t>компанентовмехатронных</w:t>
            </w:r>
            <w:proofErr w:type="spellEnd"/>
            <w:r w:rsidRPr="00676C92">
              <w:rPr>
                <w:bCs/>
              </w:rPr>
              <w:t xml:space="preserve"> устр</w:t>
            </w:r>
            <w:r>
              <w:rPr>
                <w:bCs/>
              </w:rPr>
              <w:t>ойств и систем управления;</w:t>
            </w:r>
          </w:p>
          <w:p w:rsidR="000865EC" w:rsidRDefault="000865EC" w:rsidP="00F11D46">
            <w:pPr>
              <w:ind w:firstLine="284"/>
              <w:rPr>
                <w:bCs/>
              </w:rPr>
            </w:pPr>
            <w:r>
              <w:rPr>
                <w:bCs/>
              </w:rPr>
              <w:t xml:space="preserve">Использовать технические характеристики, </w:t>
            </w:r>
            <w:r w:rsidRPr="00676C92">
              <w:rPr>
                <w:bCs/>
              </w:rPr>
              <w:t>прин</w:t>
            </w:r>
            <w:r>
              <w:rPr>
                <w:bCs/>
              </w:rPr>
              <w:t>ципиальные электрические схемы, технико-экономические показатели</w:t>
            </w:r>
            <w:proofErr w:type="gramStart"/>
            <w:r>
              <w:rPr>
                <w:bCs/>
              </w:rPr>
              <w:t>4</w:t>
            </w:r>
            <w:proofErr w:type="gramEnd"/>
          </w:p>
          <w:p w:rsidR="000865EC" w:rsidRPr="00676C92" w:rsidRDefault="000865EC" w:rsidP="00F11D46">
            <w:pPr>
              <w:ind w:firstLine="284"/>
              <w:rPr>
                <w:bCs/>
              </w:rPr>
            </w:pPr>
            <w:r>
              <w:rPr>
                <w:bCs/>
              </w:rPr>
              <w:t>П</w:t>
            </w:r>
            <w:r w:rsidRPr="00676C92">
              <w:rPr>
                <w:bCs/>
              </w:rPr>
              <w:t xml:space="preserve">роектировать </w:t>
            </w:r>
            <w:proofErr w:type="spellStart"/>
            <w:r w:rsidRPr="00676C92">
              <w:rPr>
                <w:bCs/>
              </w:rPr>
              <w:t>мехатронные</w:t>
            </w:r>
            <w:proofErr w:type="spellEnd"/>
            <w:r w:rsidRPr="00676C92">
              <w:rPr>
                <w:bCs/>
              </w:rPr>
              <w:t xml:space="preserve"> системы и системы автоматизации с использованием информационных технологий;</w:t>
            </w:r>
            <w:r w:rsidRPr="00676C92">
              <w:rPr>
                <w:bCs/>
              </w:rPr>
              <w:br/>
            </w:r>
          </w:p>
          <w:p w:rsidR="000865EC" w:rsidRPr="00676C92" w:rsidRDefault="000865EC" w:rsidP="00F11D46">
            <w:pPr>
              <w:ind w:firstLine="284"/>
              <w:rPr>
                <w:bCs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0865EC" w:rsidRDefault="000865EC" w:rsidP="00F11D46">
            <w:pPr>
              <w:rPr>
                <w:bCs/>
              </w:rPr>
            </w:pPr>
            <w:r>
              <w:rPr>
                <w:bCs/>
              </w:rPr>
              <w:t>Защиты лабораторных работ;</w:t>
            </w:r>
          </w:p>
          <w:p w:rsidR="000865EC" w:rsidRDefault="000865EC" w:rsidP="00F11D46">
            <w:pPr>
              <w:rPr>
                <w:bCs/>
              </w:rPr>
            </w:pPr>
          </w:p>
          <w:p w:rsidR="000865EC" w:rsidRDefault="000865EC" w:rsidP="00F11D46">
            <w:pPr>
              <w:rPr>
                <w:bCs/>
              </w:rPr>
            </w:pPr>
            <w:r>
              <w:rPr>
                <w:bCs/>
              </w:rPr>
              <w:t>Контрольные работы по темам МДК.</w:t>
            </w:r>
          </w:p>
          <w:p w:rsidR="000865EC" w:rsidRDefault="000865EC" w:rsidP="00F11D46">
            <w:pPr>
              <w:rPr>
                <w:bCs/>
              </w:rPr>
            </w:pPr>
          </w:p>
          <w:p w:rsidR="000865EC" w:rsidRDefault="000865EC" w:rsidP="00F11D46">
            <w:pPr>
              <w:rPr>
                <w:bCs/>
              </w:rPr>
            </w:pPr>
            <w:r>
              <w:rPr>
                <w:bCs/>
              </w:rPr>
              <w:t xml:space="preserve">Дифференциальный зачет </w:t>
            </w:r>
          </w:p>
          <w:p w:rsidR="000865EC" w:rsidRDefault="000865EC" w:rsidP="00F11D46">
            <w:pPr>
              <w:rPr>
                <w:bCs/>
              </w:rPr>
            </w:pPr>
          </w:p>
          <w:p w:rsidR="000865EC" w:rsidRPr="004415ED" w:rsidRDefault="000865EC" w:rsidP="00F11D46">
            <w:pPr>
              <w:jc w:val="both"/>
              <w:rPr>
                <w:bCs/>
                <w:i/>
              </w:rPr>
            </w:pPr>
            <w:r>
              <w:rPr>
                <w:bCs/>
              </w:rPr>
              <w:t>Защита курсового проекта.</w:t>
            </w:r>
          </w:p>
        </w:tc>
      </w:tr>
      <w:tr w:rsidR="000865EC" w:rsidRPr="004415ED" w:rsidTr="00F11D46">
        <w:trPr>
          <w:trHeight w:val="2823"/>
        </w:trPr>
        <w:tc>
          <w:tcPr>
            <w:tcW w:w="2835" w:type="dxa"/>
            <w:tcBorders>
              <w:top w:val="single" w:sz="4" w:space="0" w:color="auto"/>
              <w:left w:val="single" w:sz="1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</w:tcPr>
          <w:p w:rsidR="000865EC" w:rsidRDefault="000865EC" w:rsidP="00F11D46">
            <w:r>
              <w:t>Составлять схемы специализированных узлов, блоков, устройств и систем автоматического управления.</w:t>
            </w:r>
          </w:p>
          <w:p w:rsidR="000865EC" w:rsidRPr="00861C59" w:rsidRDefault="000865EC" w:rsidP="00F11D46">
            <w:pPr>
              <w:rPr>
                <w:bCs/>
                <w:sz w:val="28"/>
              </w:rPr>
            </w:pPr>
          </w:p>
        </w:tc>
        <w:tc>
          <w:tcPr>
            <w:tcW w:w="3953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0865EC" w:rsidRDefault="000865EC" w:rsidP="00F11D46">
            <w:pPr>
              <w:rPr>
                <w:bCs/>
              </w:rPr>
            </w:pPr>
            <w:r>
              <w:rPr>
                <w:bCs/>
              </w:rPr>
              <w:t>Составлять типовую модель АСР</w:t>
            </w:r>
          </w:p>
          <w:p w:rsidR="000865EC" w:rsidRDefault="000865EC" w:rsidP="00F11D46">
            <w:pPr>
              <w:rPr>
                <w:bCs/>
              </w:rPr>
            </w:pPr>
            <w:r>
              <w:rPr>
                <w:bCs/>
              </w:rPr>
              <w:t xml:space="preserve">(автоматической системы регулирования) с использованием информационных технологий </w:t>
            </w:r>
          </w:p>
          <w:p w:rsidR="000865EC" w:rsidRDefault="000865EC" w:rsidP="00F11D46">
            <w:pPr>
              <w:rPr>
                <w:bCs/>
              </w:rPr>
            </w:pPr>
            <w:r>
              <w:rPr>
                <w:bCs/>
              </w:rPr>
              <w:t>Использовать</w:t>
            </w:r>
            <w:r w:rsidRPr="00676C92">
              <w:rPr>
                <w:bCs/>
              </w:rPr>
              <w:t xml:space="preserve"> качественные показатели реализации</w:t>
            </w:r>
            <w:r w:rsidRPr="00676C92">
              <w:rPr>
                <w:bCs/>
              </w:rPr>
              <w:br/>
              <w:t>систем управления,</w:t>
            </w:r>
          </w:p>
          <w:p w:rsidR="000865EC" w:rsidRDefault="000865EC" w:rsidP="00F11D46">
            <w:pPr>
              <w:rPr>
                <w:bCs/>
              </w:rPr>
            </w:pPr>
            <w:r>
              <w:rPr>
                <w:bCs/>
              </w:rPr>
              <w:t xml:space="preserve">Составлять </w:t>
            </w:r>
            <w:r w:rsidRPr="00676C92">
              <w:rPr>
                <w:bCs/>
              </w:rPr>
              <w:t xml:space="preserve"> алгоритмы</w:t>
            </w:r>
            <w:r w:rsidRPr="00676C92">
              <w:rPr>
                <w:bCs/>
              </w:rPr>
              <w:br/>
              <w:t>управ</w:t>
            </w:r>
            <w:r>
              <w:rPr>
                <w:bCs/>
              </w:rPr>
              <w:t xml:space="preserve">ления и учитывать особенности управляющих </w:t>
            </w:r>
            <w:r w:rsidRPr="00676C92">
              <w:rPr>
                <w:bCs/>
              </w:rPr>
              <w:t>вы</w:t>
            </w:r>
            <w:r>
              <w:rPr>
                <w:bCs/>
              </w:rPr>
              <w:t xml:space="preserve">числительных комплексов на базе </w:t>
            </w:r>
            <w:r w:rsidRPr="00676C92">
              <w:rPr>
                <w:bCs/>
              </w:rPr>
              <w:t xml:space="preserve">микроконтроллеров и </w:t>
            </w:r>
            <w:proofErr w:type="spellStart"/>
            <w:r w:rsidRPr="00676C92">
              <w:rPr>
                <w:bCs/>
              </w:rPr>
              <w:t>микроЭВМ</w:t>
            </w:r>
            <w:proofErr w:type="spellEnd"/>
            <w:r w:rsidRPr="00676C92">
              <w:rPr>
                <w:bCs/>
              </w:rPr>
              <w:t>;</w:t>
            </w:r>
            <w:r w:rsidRPr="00676C92">
              <w:rPr>
                <w:bCs/>
              </w:rPr>
              <w:br/>
            </w:r>
          </w:p>
          <w:p w:rsidR="000865EC" w:rsidRPr="00C452FE" w:rsidRDefault="000865EC" w:rsidP="00F11D46">
            <w:pPr>
              <w:rPr>
                <w:bCs/>
              </w:rPr>
            </w:pPr>
          </w:p>
        </w:tc>
        <w:tc>
          <w:tcPr>
            <w:tcW w:w="2993" w:type="dxa"/>
            <w:gridSpan w:val="2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</w:tcPr>
          <w:p w:rsidR="000865EC" w:rsidRDefault="000865EC" w:rsidP="00F11D46">
            <w:pPr>
              <w:rPr>
                <w:bCs/>
              </w:rPr>
            </w:pPr>
            <w:r>
              <w:rPr>
                <w:bCs/>
              </w:rPr>
              <w:t>Защиты лабораторных работ;</w:t>
            </w:r>
          </w:p>
          <w:p w:rsidR="000865EC" w:rsidRDefault="000865EC" w:rsidP="00F11D46">
            <w:pPr>
              <w:rPr>
                <w:bCs/>
              </w:rPr>
            </w:pPr>
          </w:p>
          <w:p w:rsidR="000865EC" w:rsidRDefault="000865EC" w:rsidP="00F11D46">
            <w:pPr>
              <w:rPr>
                <w:bCs/>
              </w:rPr>
            </w:pPr>
            <w:r>
              <w:rPr>
                <w:bCs/>
              </w:rPr>
              <w:t>Контрольные работы по темам МДК.</w:t>
            </w:r>
          </w:p>
          <w:p w:rsidR="000865EC" w:rsidRDefault="000865EC" w:rsidP="00F11D46">
            <w:pPr>
              <w:rPr>
                <w:bCs/>
              </w:rPr>
            </w:pPr>
          </w:p>
          <w:p w:rsidR="000865EC" w:rsidRDefault="000865EC" w:rsidP="00F11D46">
            <w:pPr>
              <w:rPr>
                <w:bCs/>
              </w:rPr>
            </w:pPr>
            <w:r>
              <w:rPr>
                <w:bCs/>
              </w:rPr>
              <w:t xml:space="preserve">Дифференциальный зачет </w:t>
            </w:r>
          </w:p>
          <w:p w:rsidR="000865EC" w:rsidRDefault="000865EC" w:rsidP="00F11D46">
            <w:pPr>
              <w:rPr>
                <w:bCs/>
              </w:rPr>
            </w:pPr>
          </w:p>
          <w:p w:rsidR="000865EC" w:rsidRPr="004415ED" w:rsidRDefault="000865EC" w:rsidP="00F11D46">
            <w:pPr>
              <w:jc w:val="both"/>
              <w:rPr>
                <w:bCs/>
                <w:i/>
              </w:rPr>
            </w:pPr>
            <w:r>
              <w:rPr>
                <w:bCs/>
              </w:rPr>
              <w:t>Защита курсового проекта.</w:t>
            </w:r>
          </w:p>
        </w:tc>
      </w:tr>
      <w:tr w:rsidR="000865EC" w:rsidRPr="004415ED" w:rsidTr="00F11D46">
        <w:trPr>
          <w:trHeight w:val="3165"/>
        </w:trPr>
        <w:tc>
          <w:tcPr>
            <w:tcW w:w="2835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0865EC" w:rsidRPr="00861C59" w:rsidRDefault="000865EC" w:rsidP="00F11D46">
            <w:pPr>
              <w:rPr>
                <w:bCs/>
                <w:sz w:val="28"/>
              </w:rPr>
            </w:pPr>
            <w:r>
              <w:lastRenderedPageBreak/>
              <w:t>Оценивать и обеспечивать эргономические характеристики схем и систем автоматизации.</w:t>
            </w:r>
          </w:p>
        </w:tc>
        <w:tc>
          <w:tcPr>
            <w:tcW w:w="3953" w:type="dxa"/>
            <w:tcBorders>
              <w:top w:val="single" w:sz="2" w:space="0" w:color="auto"/>
              <w:left w:val="single" w:sz="4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</w:tcPr>
          <w:p w:rsidR="000865EC" w:rsidRPr="00C452FE" w:rsidRDefault="000865EC" w:rsidP="00F11D46">
            <w:pPr>
              <w:rPr>
                <w:bCs/>
              </w:rPr>
            </w:pPr>
            <w:r>
              <w:rPr>
                <w:bCs/>
              </w:rPr>
              <w:t>Организовывать деятельность структурного подразделения</w:t>
            </w:r>
            <w:r w:rsidRPr="00676C92">
              <w:rPr>
                <w:bCs/>
              </w:rPr>
              <w:br/>
              <w:t>промышленных организаций;</w:t>
            </w:r>
            <w:r w:rsidRPr="00676C92">
              <w:rPr>
                <w:bCs/>
              </w:rPr>
              <w:br/>
            </w:r>
            <w:r>
              <w:rPr>
                <w:bCs/>
              </w:rPr>
              <w:t xml:space="preserve">использовать </w:t>
            </w:r>
            <w:r w:rsidRPr="00676C92">
              <w:rPr>
                <w:bCs/>
              </w:rPr>
              <w:t>основы автоматизированного</w:t>
            </w:r>
            <w:r w:rsidRPr="00676C92">
              <w:rPr>
                <w:bCs/>
              </w:rPr>
              <w:br/>
              <w:t>проектирования технических систем</w:t>
            </w:r>
          </w:p>
        </w:tc>
        <w:tc>
          <w:tcPr>
            <w:tcW w:w="2993" w:type="dxa"/>
            <w:gridSpan w:val="2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865EC" w:rsidRDefault="000865EC" w:rsidP="00F11D46">
            <w:pPr>
              <w:rPr>
                <w:bCs/>
              </w:rPr>
            </w:pPr>
            <w:r>
              <w:rPr>
                <w:bCs/>
              </w:rPr>
              <w:t>Защиты лабораторных работ;</w:t>
            </w:r>
          </w:p>
          <w:p w:rsidR="000865EC" w:rsidRDefault="000865EC" w:rsidP="00F11D46">
            <w:pPr>
              <w:rPr>
                <w:bCs/>
              </w:rPr>
            </w:pPr>
          </w:p>
          <w:p w:rsidR="000865EC" w:rsidRDefault="000865EC" w:rsidP="00F11D46">
            <w:pPr>
              <w:rPr>
                <w:bCs/>
              </w:rPr>
            </w:pPr>
            <w:r>
              <w:rPr>
                <w:bCs/>
              </w:rPr>
              <w:t>Контрольные работы по темам МДК.</w:t>
            </w:r>
          </w:p>
          <w:p w:rsidR="000865EC" w:rsidRDefault="000865EC" w:rsidP="00F11D46">
            <w:pPr>
              <w:rPr>
                <w:bCs/>
              </w:rPr>
            </w:pPr>
          </w:p>
          <w:p w:rsidR="000865EC" w:rsidRDefault="000865EC" w:rsidP="00F11D46">
            <w:pPr>
              <w:rPr>
                <w:bCs/>
              </w:rPr>
            </w:pPr>
            <w:r>
              <w:rPr>
                <w:bCs/>
              </w:rPr>
              <w:t xml:space="preserve">Дифференциальный зачет </w:t>
            </w:r>
          </w:p>
          <w:p w:rsidR="000865EC" w:rsidRDefault="000865EC" w:rsidP="00F11D46">
            <w:pPr>
              <w:rPr>
                <w:bCs/>
              </w:rPr>
            </w:pPr>
          </w:p>
          <w:p w:rsidR="000865EC" w:rsidRPr="004415ED" w:rsidRDefault="000865EC" w:rsidP="00F11D46">
            <w:pPr>
              <w:jc w:val="both"/>
              <w:rPr>
                <w:bCs/>
                <w:i/>
              </w:rPr>
            </w:pPr>
            <w:r>
              <w:rPr>
                <w:bCs/>
              </w:rPr>
              <w:t>Защита курсового проекта.</w:t>
            </w:r>
          </w:p>
        </w:tc>
      </w:tr>
    </w:tbl>
    <w:p w:rsidR="000865EC" w:rsidRDefault="000865EC" w:rsidP="000865EC"/>
    <w:p w:rsidR="000865EC" w:rsidRDefault="000865EC" w:rsidP="000865E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0865EC" w:rsidRDefault="000865EC" w:rsidP="000865E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0865EC" w:rsidRDefault="000865EC" w:rsidP="000865E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0865EC" w:rsidRDefault="000865EC" w:rsidP="000865E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0865EC" w:rsidRDefault="000865EC" w:rsidP="000865E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4D469E">
        <w:rPr>
          <w:sz w:val="28"/>
          <w:szCs w:val="28"/>
        </w:rPr>
        <w:t xml:space="preserve">Формы и методы контроля и оценки результатов </w:t>
      </w:r>
      <w:proofErr w:type="gramStart"/>
      <w:r w:rsidRPr="004D469E">
        <w:rPr>
          <w:sz w:val="28"/>
          <w:szCs w:val="28"/>
        </w:rPr>
        <w:t>обучения</w:t>
      </w:r>
      <w:proofErr w:type="gramEnd"/>
      <w:r w:rsidRPr="004D469E">
        <w:rPr>
          <w:sz w:val="28"/>
          <w:szCs w:val="28"/>
        </w:rPr>
        <w:t xml:space="preserve"> </w:t>
      </w:r>
      <w:r>
        <w:rPr>
          <w:sz w:val="28"/>
          <w:szCs w:val="28"/>
        </w:rPr>
        <w:t>которых</w:t>
      </w:r>
      <w:r w:rsidRPr="004D469E">
        <w:rPr>
          <w:sz w:val="28"/>
          <w:szCs w:val="28"/>
        </w:rPr>
        <w:t xml:space="preserve"> позвол</w:t>
      </w:r>
      <w:r>
        <w:rPr>
          <w:sz w:val="28"/>
          <w:szCs w:val="28"/>
        </w:rPr>
        <w:t>яют</w:t>
      </w:r>
      <w:r w:rsidRPr="004D469E">
        <w:rPr>
          <w:sz w:val="28"/>
          <w:szCs w:val="28"/>
        </w:rPr>
        <w:t xml:space="preserve"> проверять у обучающихся не только </w:t>
      </w:r>
      <w:proofErr w:type="spellStart"/>
      <w:r w:rsidRPr="004D469E">
        <w:rPr>
          <w:sz w:val="28"/>
          <w:szCs w:val="28"/>
        </w:rPr>
        <w:t>сформированность</w:t>
      </w:r>
      <w:proofErr w:type="spellEnd"/>
      <w:r w:rsidRPr="004D469E">
        <w:rPr>
          <w:sz w:val="28"/>
          <w:szCs w:val="28"/>
        </w:rPr>
        <w:t xml:space="preserve"> профессиональных компетенций, но и развитие общих компетенций и обеспечивающих их умений.</w:t>
      </w:r>
    </w:p>
    <w:p w:rsidR="000865EC" w:rsidRDefault="000865EC" w:rsidP="000865EC"/>
    <w:tbl>
      <w:tblPr>
        <w:tblW w:w="9781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35"/>
        <w:gridCol w:w="3969"/>
        <w:gridCol w:w="2977"/>
      </w:tblGrid>
      <w:tr w:rsidR="000865EC" w:rsidRPr="00857FC5" w:rsidTr="00F11D46">
        <w:tc>
          <w:tcPr>
            <w:tcW w:w="28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5EC" w:rsidRPr="00857FC5" w:rsidRDefault="000865EC" w:rsidP="00F11D46">
            <w:pPr>
              <w:jc w:val="center"/>
              <w:rPr>
                <w:b/>
                <w:bCs/>
                <w:sz w:val="20"/>
                <w:szCs w:val="20"/>
              </w:rPr>
            </w:pPr>
            <w:r w:rsidRPr="00857FC5">
              <w:rPr>
                <w:b/>
                <w:bCs/>
                <w:sz w:val="20"/>
                <w:szCs w:val="20"/>
              </w:rPr>
              <w:t xml:space="preserve">Результаты </w:t>
            </w:r>
          </w:p>
          <w:p w:rsidR="000865EC" w:rsidRPr="00857FC5" w:rsidRDefault="000865EC" w:rsidP="00F11D46">
            <w:pPr>
              <w:jc w:val="center"/>
              <w:rPr>
                <w:b/>
                <w:bCs/>
                <w:sz w:val="20"/>
                <w:szCs w:val="20"/>
              </w:rPr>
            </w:pPr>
            <w:r w:rsidRPr="00857FC5">
              <w:rPr>
                <w:b/>
                <w:bCs/>
                <w:sz w:val="20"/>
                <w:szCs w:val="20"/>
              </w:rPr>
              <w:t>(освоенные общие компетенции)</w:t>
            </w:r>
          </w:p>
        </w:tc>
        <w:tc>
          <w:tcPr>
            <w:tcW w:w="396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5EC" w:rsidRPr="00857FC5" w:rsidRDefault="000865EC" w:rsidP="00F11D46">
            <w:pPr>
              <w:jc w:val="center"/>
              <w:rPr>
                <w:bCs/>
                <w:sz w:val="20"/>
                <w:szCs w:val="20"/>
              </w:rPr>
            </w:pPr>
            <w:r w:rsidRPr="00857FC5">
              <w:rPr>
                <w:b/>
                <w:sz w:val="20"/>
                <w:szCs w:val="20"/>
              </w:rPr>
              <w:t>Основные показатели оценки результата</w:t>
            </w:r>
          </w:p>
        </w:tc>
        <w:tc>
          <w:tcPr>
            <w:tcW w:w="297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865EC" w:rsidRPr="00C452FE" w:rsidRDefault="000865EC" w:rsidP="00F11D46">
            <w:pPr>
              <w:jc w:val="center"/>
              <w:rPr>
                <w:b/>
                <w:bCs/>
                <w:sz w:val="20"/>
                <w:szCs w:val="20"/>
              </w:rPr>
            </w:pPr>
            <w:r w:rsidRPr="00C452FE">
              <w:rPr>
                <w:b/>
                <w:sz w:val="20"/>
                <w:szCs w:val="20"/>
              </w:rPr>
              <w:t xml:space="preserve">Формы и методы контроля и оценки </w:t>
            </w:r>
          </w:p>
        </w:tc>
      </w:tr>
      <w:tr w:rsidR="000865EC" w:rsidRPr="00857FC5" w:rsidTr="00F11D46">
        <w:trPr>
          <w:trHeight w:val="3181"/>
        </w:trPr>
        <w:tc>
          <w:tcPr>
            <w:tcW w:w="28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0865EC" w:rsidRPr="00C452FE" w:rsidRDefault="000865EC" w:rsidP="00F11D46">
            <w:pPr>
              <w:widowControl w:val="0"/>
              <w:suppressAutoHyphens/>
              <w:jc w:val="both"/>
              <w:rPr>
                <w:szCs w:val="20"/>
              </w:rPr>
            </w:pPr>
            <w:r w:rsidRPr="00C452FE">
              <w:rPr>
                <w:szCs w:val="20"/>
              </w:rPr>
              <w:t xml:space="preserve">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</w:tc>
        <w:tc>
          <w:tcPr>
            <w:tcW w:w="396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0865EC" w:rsidRPr="00C452FE" w:rsidRDefault="000865EC" w:rsidP="00F11D46">
            <w:pPr>
              <w:rPr>
                <w:bCs/>
                <w:szCs w:val="20"/>
              </w:rPr>
            </w:pPr>
            <w:r w:rsidRPr="00C452FE">
              <w:rPr>
                <w:bCs/>
                <w:szCs w:val="20"/>
              </w:rPr>
              <w:t xml:space="preserve">- обоснование выбора и применения методов и способов решения профессиональных задач в области систем автоматизации и </w:t>
            </w:r>
            <w:proofErr w:type="spellStart"/>
            <w:r w:rsidRPr="00C452FE">
              <w:rPr>
                <w:bCs/>
                <w:szCs w:val="20"/>
              </w:rPr>
              <w:t>мехатронных</w:t>
            </w:r>
            <w:proofErr w:type="spellEnd"/>
            <w:r w:rsidRPr="00C452FE">
              <w:rPr>
                <w:bCs/>
                <w:szCs w:val="20"/>
              </w:rPr>
              <w:t xml:space="preserve"> систем;</w:t>
            </w:r>
          </w:p>
          <w:p w:rsidR="000865EC" w:rsidRPr="00C452FE" w:rsidRDefault="000865EC" w:rsidP="00F11D46">
            <w:pPr>
              <w:rPr>
                <w:bCs/>
                <w:szCs w:val="20"/>
              </w:rPr>
            </w:pPr>
          </w:p>
          <w:p w:rsidR="000865EC" w:rsidRPr="00C452FE" w:rsidRDefault="000865EC" w:rsidP="00F11D46">
            <w:pPr>
              <w:rPr>
                <w:bCs/>
                <w:szCs w:val="20"/>
              </w:rPr>
            </w:pPr>
            <w:r w:rsidRPr="00C452FE">
              <w:rPr>
                <w:bCs/>
                <w:szCs w:val="20"/>
              </w:rPr>
              <w:t>- демонстрация эффективности и качества выполнения профессиональных задач.</w:t>
            </w:r>
          </w:p>
        </w:tc>
        <w:tc>
          <w:tcPr>
            <w:tcW w:w="297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865EC" w:rsidRPr="00C452FE" w:rsidRDefault="000865EC" w:rsidP="00F11D46">
            <w:pPr>
              <w:widowControl w:val="0"/>
              <w:suppressAutoHyphens/>
              <w:jc w:val="both"/>
              <w:rPr>
                <w:szCs w:val="20"/>
              </w:rPr>
            </w:pPr>
            <w:r w:rsidRPr="00C452FE">
              <w:rPr>
                <w:szCs w:val="20"/>
              </w:rPr>
              <w:t>Устный экзамен</w:t>
            </w:r>
          </w:p>
          <w:p w:rsidR="000865EC" w:rsidRPr="00C452FE" w:rsidRDefault="000865EC" w:rsidP="00F11D46">
            <w:pPr>
              <w:rPr>
                <w:bCs/>
                <w:szCs w:val="20"/>
                <w:highlight w:val="yellow"/>
              </w:rPr>
            </w:pPr>
            <w:r w:rsidRPr="00C452FE">
              <w:rPr>
                <w:bCs/>
                <w:szCs w:val="20"/>
              </w:rPr>
              <w:t xml:space="preserve">Экспертное наблюдение и оценка на практических и лабораторных занятиях при выполнении работ по </w:t>
            </w:r>
            <w:proofErr w:type="gramStart"/>
            <w:r w:rsidRPr="00C452FE">
              <w:rPr>
                <w:bCs/>
                <w:szCs w:val="20"/>
              </w:rPr>
              <w:t>учебной</w:t>
            </w:r>
            <w:proofErr w:type="gramEnd"/>
            <w:r w:rsidRPr="00C452FE">
              <w:rPr>
                <w:bCs/>
                <w:szCs w:val="20"/>
              </w:rPr>
              <w:t xml:space="preserve"> и производственной практик</w:t>
            </w:r>
          </w:p>
        </w:tc>
      </w:tr>
      <w:tr w:rsidR="000865EC" w:rsidRPr="00857FC5" w:rsidTr="00F11D46">
        <w:trPr>
          <w:trHeight w:val="637"/>
        </w:trPr>
        <w:tc>
          <w:tcPr>
            <w:tcW w:w="28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0865EC" w:rsidRPr="00C452FE" w:rsidRDefault="000865EC" w:rsidP="00F11D46">
            <w:pPr>
              <w:widowControl w:val="0"/>
              <w:suppressAutoHyphens/>
              <w:jc w:val="both"/>
              <w:rPr>
                <w:szCs w:val="20"/>
              </w:rPr>
            </w:pPr>
            <w:r w:rsidRPr="00C452FE">
              <w:rPr>
                <w:szCs w:val="20"/>
              </w:rPr>
              <w:t xml:space="preserve"> Принимать решения в стандартных и нестандартных ситуациях и нести за них ответственность.</w:t>
            </w:r>
          </w:p>
        </w:tc>
        <w:tc>
          <w:tcPr>
            <w:tcW w:w="396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0865EC" w:rsidRPr="00C452FE" w:rsidRDefault="000865EC" w:rsidP="00F11D46">
            <w:pPr>
              <w:rPr>
                <w:bCs/>
                <w:szCs w:val="20"/>
              </w:rPr>
            </w:pPr>
            <w:r w:rsidRPr="00C452FE">
              <w:rPr>
                <w:bCs/>
                <w:szCs w:val="20"/>
              </w:rPr>
              <w:t xml:space="preserve">- демонстрация способности принимать решения в </w:t>
            </w:r>
            <w:r w:rsidRPr="00C452FE">
              <w:rPr>
                <w:szCs w:val="20"/>
              </w:rPr>
              <w:t>стандартных и нестандартных ситуациях и нести за них ответственность.</w:t>
            </w:r>
          </w:p>
        </w:tc>
        <w:tc>
          <w:tcPr>
            <w:tcW w:w="297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865EC" w:rsidRPr="00C452FE" w:rsidRDefault="000865EC" w:rsidP="00F11D46">
            <w:pPr>
              <w:jc w:val="both"/>
              <w:rPr>
                <w:bCs/>
                <w:szCs w:val="20"/>
                <w:highlight w:val="yellow"/>
              </w:rPr>
            </w:pPr>
            <w:r w:rsidRPr="00C452FE">
              <w:rPr>
                <w:bCs/>
                <w:szCs w:val="20"/>
              </w:rPr>
              <w:t xml:space="preserve">Экспертное наблюдение и оценка на практических и лабораторных занятиях при выполнении работ по </w:t>
            </w:r>
            <w:proofErr w:type="gramStart"/>
            <w:r w:rsidRPr="00C452FE">
              <w:rPr>
                <w:bCs/>
                <w:szCs w:val="20"/>
              </w:rPr>
              <w:t>учебной</w:t>
            </w:r>
            <w:proofErr w:type="gramEnd"/>
            <w:r w:rsidRPr="00C452FE">
              <w:rPr>
                <w:bCs/>
                <w:szCs w:val="20"/>
              </w:rPr>
              <w:t xml:space="preserve"> и производственной практик</w:t>
            </w:r>
          </w:p>
        </w:tc>
      </w:tr>
      <w:tr w:rsidR="000865EC" w:rsidRPr="00857FC5" w:rsidTr="00F11D46">
        <w:trPr>
          <w:trHeight w:val="637"/>
        </w:trPr>
        <w:tc>
          <w:tcPr>
            <w:tcW w:w="28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0865EC" w:rsidRPr="00C452FE" w:rsidRDefault="000865EC" w:rsidP="00F11D46">
            <w:pPr>
              <w:widowControl w:val="0"/>
              <w:suppressAutoHyphens/>
              <w:jc w:val="both"/>
              <w:rPr>
                <w:szCs w:val="20"/>
              </w:rPr>
            </w:pPr>
            <w:r w:rsidRPr="00C452FE">
              <w:rPr>
                <w:szCs w:val="20"/>
              </w:rPr>
              <w:t xml:space="preserve"> Осуществлять поиск и использование информации, необходимой для эффективного выполнения профессиональных задач, </w:t>
            </w:r>
            <w:r w:rsidRPr="00C452FE">
              <w:rPr>
                <w:szCs w:val="20"/>
              </w:rPr>
              <w:lastRenderedPageBreak/>
              <w:t>профессионального и личностного развития.</w:t>
            </w:r>
          </w:p>
        </w:tc>
        <w:tc>
          <w:tcPr>
            <w:tcW w:w="396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0865EC" w:rsidRPr="00C452FE" w:rsidRDefault="000865EC" w:rsidP="00F11D46">
            <w:pPr>
              <w:rPr>
                <w:bCs/>
                <w:szCs w:val="20"/>
              </w:rPr>
            </w:pPr>
            <w:r w:rsidRPr="00C452FE">
              <w:rPr>
                <w:bCs/>
                <w:szCs w:val="20"/>
              </w:rPr>
              <w:lastRenderedPageBreak/>
              <w:t xml:space="preserve">- нахождение и использование информации </w:t>
            </w:r>
            <w:r w:rsidRPr="00C452FE">
              <w:rPr>
                <w:szCs w:val="20"/>
              </w:rPr>
              <w:t>для эффективного выполнения профессиональных задач, профессионального и личностного развития.</w:t>
            </w:r>
          </w:p>
        </w:tc>
        <w:tc>
          <w:tcPr>
            <w:tcW w:w="297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865EC" w:rsidRPr="00C452FE" w:rsidRDefault="000865EC" w:rsidP="00F11D46">
            <w:pPr>
              <w:jc w:val="both"/>
              <w:rPr>
                <w:bCs/>
                <w:szCs w:val="20"/>
                <w:highlight w:val="yellow"/>
              </w:rPr>
            </w:pPr>
            <w:r w:rsidRPr="00C452FE">
              <w:rPr>
                <w:bCs/>
                <w:szCs w:val="20"/>
              </w:rPr>
              <w:t xml:space="preserve">Экспертное наблюдение и оценка на практических и лабораторных занятиях при выполнении работ по </w:t>
            </w:r>
            <w:proofErr w:type="gramStart"/>
            <w:r w:rsidRPr="00C452FE">
              <w:rPr>
                <w:bCs/>
                <w:szCs w:val="20"/>
              </w:rPr>
              <w:t>учебной</w:t>
            </w:r>
            <w:proofErr w:type="gramEnd"/>
            <w:r w:rsidRPr="00C452FE">
              <w:rPr>
                <w:bCs/>
                <w:szCs w:val="20"/>
              </w:rPr>
              <w:t xml:space="preserve"> и производственной практик</w:t>
            </w:r>
          </w:p>
        </w:tc>
      </w:tr>
      <w:tr w:rsidR="000865EC" w:rsidRPr="00857FC5" w:rsidTr="00F11D46">
        <w:trPr>
          <w:trHeight w:val="637"/>
        </w:trPr>
        <w:tc>
          <w:tcPr>
            <w:tcW w:w="28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0865EC" w:rsidRPr="00C452FE" w:rsidRDefault="000865EC" w:rsidP="00F11D46">
            <w:pPr>
              <w:widowControl w:val="0"/>
              <w:suppressAutoHyphens/>
              <w:jc w:val="both"/>
              <w:rPr>
                <w:szCs w:val="20"/>
              </w:rPr>
            </w:pPr>
            <w:r>
              <w:rPr>
                <w:szCs w:val="20"/>
              </w:rPr>
              <w:lastRenderedPageBreak/>
              <w:t>И</w:t>
            </w:r>
            <w:r w:rsidRPr="00C452FE">
              <w:rPr>
                <w:szCs w:val="20"/>
              </w:rPr>
              <w:t>спользова</w:t>
            </w:r>
            <w:r>
              <w:rPr>
                <w:szCs w:val="20"/>
              </w:rPr>
              <w:t xml:space="preserve">ть </w:t>
            </w:r>
            <w:r w:rsidRPr="00C452FE">
              <w:rPr>
                <w:szCs w:val="20"/>
              </w:rPr>
              <w:t>информационно-коммуникационны</w:t>
            </w:r>
            <w:r>
              <w:rPr>
                <w:szCs w:val="20"/>
              </w:rPr>
              <w:t>е</w:t>
            </w:r>
            <w:r w:rsidRPr="00C452FE">
              <w:rPr>
                <w:szCs w:val="20"/>
              </w:rPr>
              <w:t xml:space="preserve"> технологи</w:t>
            </w:r>
            <w:r>
              <w:rPr>
                <w:szCs w:val="20"/>
              </w:rPr>
              <w:t>и в профессиональной деятельности</w:t>
            </w:r>
          </w:p>
        </w:tc>
        <w:tc>
          <w:tcPr>
            <w:tcW w:w="396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0865EC" w:rsidRPr="00C452FE" w:rsidRDefault="000865EC" w:rsidP="00F11D46">
            <w:pPr>
              <w:rPr>
                <w:bCs/>
                <w:szCs w:val="20"/>
              </w:rPr>
            </w:pPr>
            <w:r w:rsidRPr="00C452FE">
              <w:rPr>
                <w:bCs/>
                <w:szCs w:val="20"/>
              </w:rPr>
              <w:t xml:space="preserve">- демонстрация навыков использования </w:t>
            </w:r>
            <w:r w:rsidRPr="00C452FE">
              <w:rPr>
                <w:szCs w:val="20"/>
              </w:rPr>
              <w:t>информационно-коммуникационных технологий и автоматизации технологических процессов в профессиональной деятельности.</w:t>
            </w:r>
          </w:p>
        </w:tc>
        <w:tc>
          <w:tcPr>
            <w:tcW w:w="297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865EC" w:rsidRPr="00C452FE" w:rsidRDefault="000865EC" w:rsidP="00F11D46">
            <w:pPr>
              <w:jc w:val="both"/>
              <w:rPr>
                <w:bCs/>
                <w:szCs w:val="20"/>
                <w:highlight w:val="yellow"/>
              </w:rPr>
            </w:pPr>
            <w:r w:rsidRPr="00C452FE">
              <w:rPr>
                <w:bCs/>
                <w:szCs w:val="20"/>
              </w:rPr>
              <w:t xml:space="preserve">Экспертное наблюдение и оценка на практических и лабораторных занятиях при выполнении работ по </w:t>
            </w:r>
            <w:proofErr w:type="gramStart"/>
            <w:r w:rsidRPr="00C452FE">
              <w:rPr>
                <w:bCs/>
                <w:szCs w:val="20"/>
              </w:rPr>
              <w:t>учебной</w:t>
            </w:r>
            <w:proofErr w:type="gramEnd"/>
            <w:r w:rsidRPr="00C452FE">
              <w:rPr>
                <w:bCs/>
                <w:szCs w:val="20"/>
              </w:rPr>
              <w:t xml:space="preserve"> и производственной практик</w:t>
            </w:r>
          </w:p>
        </w:tc>
      </w:tr>
      <w:tr w:rsidR="000865EC" w:rsidRPr="00857FC5" w:rsidTr="00F11D46">
        <w:trPr>
          <w:trHeight w:val="637"/>
        </w:trPr>
        <w:tc>
          <w:tcPr>
            <w:tcW w:w="28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0865EC" w:rsidRPr="00975C09" w:rsidRDefault="000865EC" w:rsidP="00F11D46">
            <w:pPr>
              <w:pStyle w:val="af6"/>
              <w:widowControl w:val="0"/>
              <w:ind w:left="0" w:firstLine="0"/>
              <w:jc w:val="both"/>
              <w:rPr>
                <w:szCs w:val="20"/>
              </w:rPr>
            </w:pPr>
            <w:r w:rsidRPr="00C452FE">
              <w:rPr>
                <w:szCs w:val="20"/>
              </w:rPr>
              <w:t> Работать в коллективе и команде, эффективно общаться с коллегами, руководством, потребителями</w:t>
            </w:r>
          </w:p>
        </w:tc>
        <w:tc>
          <w:tcPr>
            <w:tcW w:w="396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0865EC" w:rsidRPr="00C452FE" w:rsidRDefault="000865EC" w:rsidP="00F11D46">
            <w:pPr>
              <w:rPr>
                <w:bCs/>
                <w:szCs w:val="20"/>
              </w:rPr>
            </w:pPr>
            <w:r w:rsidRPr="00C452FE">
              <w:rPr>
                <w:bCs/>
                <w:szCs w:val="20"/>
              </w:rPr>
              <w:t>- демонстрация навыков работы в коллективе и в команде, эффективно общаться с коллегами, руководством в ходе обучения.</w:t>
            </w:r>
          </w:p>
        </w:tc>
        <w:tc>
          <w:tcPr>
            <w:tcW w:w="297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865EC" w:rsidRPr="00C452FE" w:rsidRDefault="000865EC" w:rsidP="00F11D46">
            <w:pPr>
              <w:jc w:val="both"/>
              <w:rPr>
                <w:bCs/>
                <w:szCs w:val="20"/>
                <w:highlight w:val="yellow"/>
              </w:rPr>
            </w:pPr>
            <w:r w:rsidRPr="00C452FE">
              <w:rPr>
                <w:bCs/>
                <w:szCs w:val="20"/>
              </w:rPr>
              <w:t xml:space="preserve">Экспертное наблюдение и оценка на практических и лабораторных занятиях при выполнении работ по </w:t>
            </w:r>
            <w:proofErr w:type="gramStart"/>
            <w:r w:rsidRPr="00C452FE">
              <w:rPr>
                <w:bCs/>
                <w:szCs w:val="20"/>
              </w:rPr>
              <w:t>учебной</w:t>
            </w:r>
            <w:proofErr w:type="gramEnd"/>
            <w:r w:rsidRPr="00C452FE">
              <w:rPr>
                <w:bCs/>
                <w:szCs w:val="20"/>
              </w:rPr>
              <w:t xml:space="preserve"> и производственной практик</w:t>
            </w:r>
          </w:p>
        </w:tc>
      </w:tr>
      <w:tr w:rsidR="000865EC" w:rsidRPr="00857FC5" w:rsidTr="00F11D46">
        <w:trPr>
          <w:trHeight w:val="637"/>
        </w:trPr>
        <w:tc>
          <w:tcPr>
            <w:tcW w:w="28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0865EC" w:rsidRPr="00975C09" w:rsidRDefault="000865EC" w:rsidP="00F11D46">
            <w:pPr>
              <w:pStyle w:val="af6"/>
              <w:widowControl w:val="0"/>
              <w:ind w:left="0" w:firstLine="0"/>
              <w:jc w:val="both"/>
              <w:rPr>
                <w:szCs w:val="20"/>
              </w:rPr>
            </w:pPr>
            <w:r w:rsidRPr="00C452FE">
              <w:rPr>
                <w:szCs w:val="20"/>
              </w:rPr>
              <w:t xml:space="preserve"> Брать на себя ответственность за работу членов команды (подчиненных), результат выполнения заданий.</w:t>
            </w:r>
          </w:p>
        </w:tc>
        <w:tc>
          <w:tcPr>
            <w:tcW w:w="396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0865EC" w:rsidRPr="00C452FE" w:rsidRDefault="000865EC" w:rsidP="00F11D46">
            <w:pPr>
              <w:rPr>
                <w:bCs/>
                <w:szCs w:val="20"/>
              </w:rPr>
            </w:pPr>
            <w:r w:rsidRPr="00C452FE">
              <w:rPr>
                <w:bCs/>
                <w:szCs w:val="20"/>
              </w:rPr>
              <w:t xml:space="preserve">- проявление ответственности за работу подчиненных, </w:t>
            </w:r>
            <w:r w:rsidRPr="00C452FE">
              <w:rPr>
                <w:szCs w:val="20"/>
              </w:rPr>
              <w:t>результат выполнения заданий.</w:t>
            </w:r>
          </w:p>
        </w:tc>
        <w:tc>
          <w:tcPr>
            <w:tcW w:w="297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865EC" w:rsidRPr="00C452FE" w:rsidRDefault="000865EC" w:rsidP="00F11D46">
            <w:pPr>
              <w:jc w:val="both"/>
              <w:rPr>
                <w:bCs/>
                <w:szCs w:val="20"/>
              </w:rPr>
            </w:pPr>
            <w:r w:rsidRPr="00C452FE">
              <w:rPr>
                <w:bCs/>
                <w:szCs w:val="20"/>
              </w:rPr>
              <w:t>Интерпретация результатов наблюдений за деятельностью обучающего в процессе освоения образовател</w:t>
            </w:r>
            <w:r>
              <w:rPr>
                <w:bCs/>
                <w:szCs w:val="20"/>
              </w:rPr>
              <w:t>ь</w:t>
            </w:r>
            <w:r w:rsidRPr="00C452FE">
              <w:rPr>
                <w:bCs/>
                <w:szCs w:val="20"/>
              </w:rPr>
              <w:t xml:space="preserve">ной программы </w:t>
            </w:r>
          </w:p>
        </w:tc>
      </w:tr>
      <w:tr w:rsidR="000865EC" w:rsidRPr="00857FC5" w:rsidTr="00F11D46">
        <w:trPr>
          <w:trHeight w:val="637"/>
        </w:trPr>
        <w:tc>
          <w:tcPr>
            <w:tcW w:w="28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0865EC" w:rsidRPr="00975C09" w:rsidRDefault="000865EC" w:rsidP="00F11D46">
            <w:pPr>
              <w:pStyle w:val="af6"/>
              <w:widowControl w:val="0"/>
              <w:ind w:left="0" w:firstLine="0"/>
              <w:jc w:val="both"/>
              <w:rPr>
                <w:szCs w:val="20"/>
              </w:rPr>
            </w:pPr>
            <w:r w:rsidRPr="00C452FE">
              <w:rPr>
                <w:szCs w:val="20"/>
              </w:rPr>
              <w:t xml:space="preserve">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</w:tc>
        <w:tc>
          <w:tcPr>
            <w:tcW w:w="396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0865EC" w:rsidRPr="00C452FE" w:rsidRDefault="000865EC" w:rsidP="00F11D46">
            <w:pPr>
              <w:rPr>
                <w:bCs/>
                <w:szCs w:val="20"/>
              </w:rPr>
            </w:pPr>
            <w:r w:rsidRPr="00C452FE">
              <w:rPr>
                <w:bCs/>
                <w:szCs w:val="20"/>
              </w:rPr>
              <w:t xml:space="preserve">- планирование </w:t>
            </w:r>
            <w:proofErr w:type="gramStart"/>
            <w:r w:rsidRPr="00C452FE">
              <w:rPr>
                <w:bCs/>
                <w:szCs w:val="20"/>
              </w:rPr>
              <w:t>обучающимся</w:t>
            </w:r>
            <w:proofErr w:type="gramEnd"/>
            <w:r w:rsidRPr="00C452FE">
              <w:rPr>
                <w:bCs/>
                <w:szCs w:val="20"/>
              </w:rPr>
              <w:t xml:space="preserve"> повышения личностного и квалификационного уровня.</w:t>
            </w:r>
          </w:p>
        </w:tc>
        <w:tc>
          <w:tcPr>
            <w:tcW w:w="297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865EC" w:rsidRPr="00C452FE" w:rsidRDefault="000865EC" w:rsidP="00F11D46">
            <w:pPr>
              <w:jc w:val="both"/>
              <w:rPr>
                <w:bCs/>
                <w:szCs w:val="20"/>
                <w:highlight w:val="yellow"/>
              </w:rPr>
            </w:pPr>
            <w:r w:rsidRPr="00C452FE">
              <w:rPr>
                <w:bCs/>
                <w:szCs w:val="20"/>
              </w:rPr>
              <w:t xml:space="preserve">Экспертное наблюдение и оценка на практических и лабораторных занятиях при выполнении работ по </w:t>
            </w:r>
            <w:proofErr w:type="gramStart"/>
            <w:r w:rsidRPr="00C452FE">
              <w:rPr>
                <w:bCs/>
                <w:szCs w:val="20"/>
              </w:rPr>
              <w:t>учебной</w:t>
            </w:r>
            <w:proofErr w:type="gramEnd"/>
            <w:r w:rsidRPr="00C452FE">
              <w:rPr>
                <w:bCs/>
                <w:szCs w:val="20"/>
              </w:rPr>
              <w:t xml:space="preserve"> и производственной практик</w:t>
            </w:r>
          </w:p>
        </w:tc>
      </w:tr>
      <w:tr w:rsidR="000865EC" w:rsidRPr="00857FC5" w:rsidTr="00F11D46">
        <w:trPr>
          <w:trHeight w:val="637"/>
        </w:trPr>
        <w:tc>
          <w:tcPr>
            <w:tcW w:w="28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0865EC" w:rsidRPr="00975C09" w:rsidRDefault="000865EC" w:rsidP="00F11D46">
            <w:pPr>
              <w:pStyle w:val="af6"/>
              <w:widowControl w:val="0"/>
              <w:ind w:left="0" w:firstLine="0"/>
              <w:jc w:val="both"/>
              <w:rPr>
                <w:szCs w:val="20"/>
              </w:rPr>
            </w:pPr>
            <w:r w:rsidRPr="00C452FE">
              <w:rPr>
                <w:szCs w:val="20"/>
              </w:rPr>
              <w:t>Ориентироваться в условиях частой смены технологий в профессиональной деятельности.</w:t>
            </w:r>
          </w:p>
        </w:tc>
        <w:tc>
          <w:tcPr>
            <w:tcW w:w="396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0865EC" w:rsidRPr="00C452FE" w:rsidRDefault="000865EC" w:rsidP="00F11D46">
            <w:pPr>
              <w:rPr>
                <w:bCs/>
                <w:szCs w:val="20"/>
              </w:rPr>
            </w:pPr>
            <w:r w:rsidRPr="00C452FE">
              <w:rPr>
                <w:bCs/>
                <w:szCs w:val="20"/>
              </w:rPr>
              <w:t>- проявление интереса к инновациям в области профессиональной деятельности.</w:t>
            </w:r>
          </w:p>
        </w:tc>
        <w:tc>
          <w:tcPr>
            <w:tcW w:w="297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865EC" w:rsidRPr="00C452FE" w:rsidRDefault="000865EC" w:rsidP="00F11D46">
            <w:pPr>
              <w:jc w:val="both"/>
              <w:rPr>
                <w:bCs/>
                <w:szCs w:val="20"/>
                <w:highlight w:val="yellow"/>
              </w:rPr>
            </w:pPr>
            <w:r w:rsidRPr="00C452FE">
              <w:rPr>
                <w:bCs/>
                <w:szCs w:val="20"/>
              </w:rPr>
              <w:t xml:space="preserve">Экспертное наблюдение и оценка на практических и лабораторных занятиях при выполнении работ по </w:t>
            </w:r>
            <w:proofErr w:type="gramStart"/>
            <w:r w:rsidRPr="00C452FE">
              <w:rPr>
                <w:bCs/>
                <w:szCs w:val="20"/>
              </w:rPr>
              <w:t>учебной</w:t>
            </w:r>
            <w:proofErr w:type="gramEnd"/>
            <w:r w:rsidRPr="00C452FE">
              <w:rPr>
                <w:bCs/>
                <w:szCs w:val="20"/>
              </w:rPr>
              <w:t xml:space="preserve"> и производственной практик</w:t>
            </w:r>
          </w:p>
        </w:tc>
      </w:tr>
      <w:tr w:rsidR="000865EC" w:rsidRPr="00857FC5" w:rsidTr="00F11D46">
        <w:trPr>
          <w:trHeight w:val="637"/>
        </w:trPr>
        <w:tc>
          <w:tcPr>
            <w:tcW w:w="28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0865EC" w:rsidRPr="00C452FE" w:rsidRDefault="000865EC" w:rsidP="00F11D46">
            <w:pPr>
              <w:pStyle w:val="af6"/>
              <w:widowControl w:val="0"/>
              <w:ind w:left="0" w:firstLine="0"/>
              <w:jc w:val="both"/>
              <w:rPr>
                <w:szCs w:val="20"/>
              </w:rPr>
            </w:pPr>
            <w:r w:rsidRPr="00C452FE">
              <w:rPr>
                <w:szCs w:val="20"/>
              </w:rPr>
              <w:t xml:space="preserve"> Исполнять воинскую обязанность, в том числе с применением полученных профессиональных знаний (для юношей).</w:t>
            </w:r>
          </w:p>
          <w:p w:rsidR="000865EC" w:rsidRPr="00C452FE" w:rsidRDefault="000865EC" w:rsidP="00F11D46">
            <w:pPr>
              <w:widowControl w:val="0"/>
              <w:suppressAutoHyphens/>
              <w:jc w:val="both"/>
              <w:rPr>
                <w:szCs w:val="20"/>
              </w:rPr>
            </w:pPr>
          </w:p>
        </w:tc>
        <w:tc>
          <w:tcPr>
            <w:tcW w:w="396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0865EC" w:rsidRPr="00C452FE" w:rsidRDefault="000865EC" w:rsidP="00F11D46">
            <w:pPr>
              <w:rPr>
                <w:bCs/>
                <w:szCs w:val="20"/>
              </w:rPr>
            </w:pPr>
            <w:r w:rsidRPr="00C452FE">
              <w:rPr>
                <w:bCs/>
                <w:szCs w:val="20"/>
              </w:rPr>
              <w:t>- демонстрация готовности к исполнению воинской обязанности.</w:t>
            </w:r>
          </w:p>
        </w:tc>
        <w:tc>
          <w:tcPr>
            <w:tcW w:w="297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865EC" w:rsidRPr="00771429" w:rsidRDefault="000865EC" w:rsidP="00F11D46">
            <w:pPr>
              <w:jc w:val="both"/>
              <w:rPr>
                <w:bCs/>
                <w:szCs w:val="20"/>
                <w:highlight w:val="yellow"/>
              </w:rPr>
            </w:pPr>
            <w:r w:rsidRPr="00C452FE">
              <w:rPr>
                <w:bCs/>
                <w:szCs w:val="20"/>
              </w:rPr>
              <w:t>Экспертное наблюдение и оценка на практических и лабораторных занятиях при выполнении работ по учебной и производственной практик</w:t>
            </w:r>
            <w:r>
              <w:rPr>
                <w:bCs/>
                <w:szCs w:val="20"/>
              </w:rPr>
              <w:t>ам</w:t>
            </w:r>
          </w:p>
        </w:tc>
      </w:tr>
    </w:tbl>
    <w:p w:rsidR="000865EC" w:rsidRPr="009E3E72" w:rsidRDefault="000865EC" w:rsidP="000865EC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sz w:val="28"/>
          <w:szCs w:val="28"/>
        </w:rPr>
      </w:pPr>
    </w:p>
    <w:p w:rsidR="00767E24" w:rsidRPr="00701F0A" w:rsidRDefault="00767E24" w:rsidP="00D17F2C">
      <w:pPr>
        <w:rPr>
          <w:color w:val="000000" w:themeColor="text1"/>
        </w:rPr>
      </w:pPr>
    </w:p>
    <w:p w:rsidR="00767E24" w:rsidRPr="00701F0A" w:rsidRDefault="00767E24" w:rsidP="00D17F2C">
      <w:pPr>
        <w:rPr>
          <w:color w:val="000000" w:themeColor="text1"/>
        </w:rPr>
      </w:pPr>
    </w:p>
    <w:p w:rsidR="00767E24" w:rsidRPr="00701F0A" w:rsidRDefault="00767E24" w:rsidP="00D17F2C">
      <w:pPr>
        <w:rPr>
          <w:color w:val="000000" w:themeColor="text1"/>
        </w:rPr>
      </w:pPr>
    </w:p>
    <w:p w:rsidR="00767E24" w:rsidRPr="00701F0A" w:rsidRDefault="00767E24" w:rsidP="00D17F2C">
      <w:pPr>
        <w:rPr>
          <w:color w:val="000000" w:themeColor="text1"/>
        </w:rPr>
      </w:pPr>
    </w:p>
    <w:p w:rsidR="00767E24" w:rsidRPr="00701F0A" w:rsidRDefault="00767E24" w:rsidP="00D17F2C">
      <w:pPr>
        <w:rPr>
          <w:color w:val="000000" w:themeColor="text1"/>
        </w:rPr>
      </w:pPr>
    </w:p>
    <w:p w:rsidR="0038265F" w:rsidRDefault="0038265F" w:rsidP="0038265F">
      <w:pPr>
        <w:spacing w:line="360" w:lineRule="auto"/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>Ф-02-ОСН-25</w:t>
      </w:r>
    </w:p>
    <w:p w:rsidR="0038265F" w:rsidRDefault="0038265F" w:rsidP="0038265F">
      <w:pPr>
        <w:spacing w:line="276" w:lineRule="auto"/>
        <w:jc w:val="center"/>
        <w:rPr>
          <w:sz w:val="28"/>
          <w:szCs w:val="28"/>
        </w:rPr>
      </w:pPr>
      <w:r w:rsidRPr="000D7C1C">
        <w:rPr>
          <w:sz w:val="28"/>
          <w:szCs w:val="28"/>
        </w:rPr>
        <w:t>Министерство образования и науки Республики Татарстан</w:t>
      </w:r>
    </w:p>
    <w:p w:rsidR="0038265F" w:rsidRPr="000D7C1C" w:rsidRDefault="0038265F" w:rsidP="0038265F">
      <w:pPr>
        <w:spacing w:line="276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Г</w:t>
      </w:r>
      <w:r w:rsidRPr="000D7C1C">
        <w:rPr>
          <w:sz w:val="28"/>
          <w:szCs w:val="28"/>
        </w:rPr>
        <w:t>АПОУ «</w:t>
      </w:r>
      <w:proofErr w:type="spellStart"/>
      <w:r w:rsidRPr="000D7C1C">
        <w:rPr>
          <w:sz w:val="28"/>
          <w:szCs w:val="28"/>
        </w:rPr>
        <w:t>Бугульминский</w:t>
      </w:r>
      <w:proofErr w:type="spellEnd"/>
      <w:r w:rsidRPr="000D7C1C">
        <w:rPr>
          <w:sz w:val="28"/>
          <w:szCs w:val="28"/>
        </w:rPr>
        <w:t xml:space="preserve"> машиностроительный техникум»</w:t>
      </w:r>
    </w:p>
    <w:p w:rsidR="0038265F" w:rsidRPr="004415ED" w:rsidRDefault="0038265F" w:rsidP="0038265F">
      <w:pPr>
        <w:widowControl w:val="0"/>
        <w:suppressAutoHyphens/>
        <w:autoSpaceDE w:val="0"/>
        <w:autoSpaceDN w:val="0"/>
        <w:adjustRightInd w:val="0"/>
        <w:jc w:val="right"/>
        <w:rPr>
          <w:caps/>
          <w:sz w:val="28"/>
          <w:szCs w:val="28"/>
        </w:rPr>
      </w:pPr>
    </w:p>
    <w:p w:rsidR="0038265F" w:rsidRPr="004415ED" w:rsidRDefault="0038265F" w:rsidP="0038265F">
      <w:pPr>
        <w:widowControl w:val="0"/>
        <w:suppressAutoHyphens/>
        <w:autoSpaceDE w:val="0"/>
        <w:autoSpaceDN w:val="0"/>
        <w:adjustRightInd w:val="0"/>
        <w:jc w:val="right"/>
        <w:rPr>
          <w:caps/>
          <w:sz w:val="28"/>
          <w:szCs w:val="28"/>
        </w:rPr>
      </w:pPr>
    </w:p>
    <w:p w:rsidR="0038265F" w:rsidRPr="004415ED" w:rsidRDefault="0038265F" w:rsidP="0038265F">
      <w:pPr>
        <w:widowControl w:val="0"/>
        <w:suppressAutoHyphens/>
        <w:autoSpaceDE w:val="0"/>
        <w:autoSpaceDN w:val="0"/>
        <w:adjustRightInd w:val="0"/>
        <w:jc w:val="right"/>
        <w:rPr>
          <w:caps/>
          <w:sz w:val="28"/>
          <w:szCs w:val="28"/>
        </w:rPr>
      </w:pPr>
    </w:p>
    <w:p w:rsidR="0038265F" w:rsidRPr="004415ED" w:rsidRDefault="0038265F" w:rsidP="0038265F">
      <w:pPr>
        <w:widowControl w:val="0"/>
        <w:suppressAutoHyphens/>
        <w:autoSpaceDE w:val="0"/>
        <w:autoSpaceDN w:val="0"/>
        <w:adjustRightInd w:val="0"/>
        <w:jc w:val="right"/>
        <w:rPr>
          <w:caps/>
          <w:sz w:val="28"/>
          <w:szCs w:val="28"/>
        </w:rPr>
      </w:pPr>
    </w:p>
    <w:p w:rsidR="0038265F" w:rsidRPr="004415ED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38265F" w:rsidRPr="004415ED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38265F" w:rsidRPr="004415ED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38265F" w:rsidRPr="004415ED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38265F" w:rsidRPr="004415ED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38265F" w:rsidRPr="004415ED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38265F" w:rsidRPr="004415ED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38265F" w:rsidRPr="004415ED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38265F" w:rsidRPr="000D7C1C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38265F" w:rsidRPr="000D7C1C" w:rsidRDefault="00065625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 xml:space="preserve"> Примерная </w:t>
      </w:r>
      <w:bookmarkStart w:id="4" w:name="_GoBack"/>
      <w:bookmarkEnd w:id="4"/>
      <w:r w:rsidR="0038265F" w:rsidRPr="000D7C1C">
        <w:rPr>
          <w:caps/>
          <w:sz w:val="28"/>
          <w:szCs w:val="28"/>
        </w:rPr>
        <w:t xml:space="preserve">РАБОЧАЯ ПРОГРАММа ПРОФЕССИОНАЛЬНОГО МОДУЛЯ </w:t>
      </w:r>
    </w:p>
    <w:p w:rsidR="0038265F" w:rsidRPr="000D7C1C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38265F" w:rsidRPr="000D7C1C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ПМ.</w:t>
      </w:r>
      <w:r w:rsidRPr="000D7C1C">
        <w:rPr>
          <w:bCs/>
          <w:color w:val="000000"/>
          <w:sz w:val="28"/>
          <w:szCs w:val="28"/>
        </w:rPr>
        <w:t>05 Проведение анализа характеристик и обеспечение надежности систем автоматизации (в машиностроении)</w:t>
      </w:r>
    </w:p>
    <w:p w:rsidR="0038265F" w:rsidRPr="004415ED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i/>
          <w:caps/>
          <w:sz w:val="20"/>
          <w:szCs w:val="20"/>
        </w:rPr>
      </w:pPr>
    </w:p>
    <w:p w:rsidR="0038265F" w:rsidRDefault="0038265F" w:rsidP="003826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i/>
          <w:caps/>
          <w:sz w:val="20"/>
          <w:szCs w:val="20"/>
        </w:rPr>
      </w:pPr>
      <w:r w:rsidRPr="000D7C1C">
        <w:rPr>
          <w:sz w:val="28"/>
          <w:szCs w:val="28"/>
        </w:rPr>
        <w:t>по специальности 15.02.07 Автоматизация технологических процес</w:t>
      </w:r>
      <w:r>
        <w:rPr>
          <w:sz w:val="28"/>
          <w:szCs w:val="28"/>
        </w:rPr>
        <w:t>сов и производств (по отраслям)</w:t>
      </w:r>
    </w:p>
    <w:p w:rsidR="0038265F" w:rsidRPr="004415ED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38265F" w:rsidRPr="004D469E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38265F" w:rsidRPr="004D469E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38265F" w:rsidRPr="004D469E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38265F" w:rsidRPr="004D469E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38265F" w:rsidRPr="004D469E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38265F" w:rsidRPr="004D469E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38265F" w:rsidRPr="004D469E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38265F" w:rsidRPr="004D469E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38265F" w:rsidRPr="004415ED" w:rsidRDefault="0038265F" w:rsidP="0038265F">
      <w:pPr>
        <w:pStyle w:val="2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/>
        <w:rPr>
          <w:spacing w:val="-2"/>
          <w:sz w:val="20"/>
          <w:szCs w:val="20"/>
        </w:rPr>
      </w:pPr>
    </w:p>
    <w:p w:rsidR="0038265F" w:rsidRDefault="0038265F" w:rsidP="003826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</w:rPr>
      </w:pPr>
    </w:p>
    <w:p w:rsidR="0038265F" w:rsidRDefault="0038265F" w:rsidP="003826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</w:rPr>
      </w:pPr>
    </w:p>
    <w:p w:rsidR="0038265F" w:rsidRDefault="0038265F" w:rsidP="003826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</w:rPr>
      </w:pPr>
    </w:p>
    <w:p w:rsidR="0038265F" w:rsidRDefault="0038265F" w:rsidP="003826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</w:rPr>
      </w:pPr>
    </w:p>
    <w:p w:rsidR="0038265F" w:rsidRDefault="0038265F" w:rsidP="003826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</w:rPr>
      </w:pPr>
    </w:p>
    <w:p w:rsidR="0038265F" w:rsidRDefault="0038265F" w:rsidP="003826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</w:rPr>
      </w:pPr>
    </w:p>
    <w:p w:rsidR="0038265F" w:rsidRDefault="0038265F" w:rsidP="003826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</w:rPr>
      </w:pPr>
    </w:p>
    <w:p w:rsidR="0038265F" w:rsidRPr="004F422F" w:rsidRDefault="0038265F" w:rsidP="0038265F"/>
    <w:p w:rsidR="0038265F" w:rsidRPr="004F422F" w:rsidRDefault="0038265F" w:rsidP="0038265F"/>
    <w:p w:rsidR="0038265F" w:rsidRDefault="0038265F" w:rsidP="0038265F">
      <w:pPr>
        <w:widowControl w:val="0"/>
        <w:tabs>
          <w:tab w:val="left" w:pos="0"/>
        </w:tabs>
        <w:suppressAutoHyphens/>
        <w:ind w:firstLine="567"/>
        <w:jc w:val="both"/>
      </w:pPr>
    </w:p>
    <w:p w:rsidR="0038265F" w:rsidRPr="004415ED" w:rsidRDefault="0038265F" w:rsidP="003826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  <w:i/>
        </w:rPr>
      </w:pPr>
    </w:p>
    <w:p w:rsidR="0038265F" w:rsidRPr="00065625" w:rsidRDefault="0038265F" w:rsidP="0006562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  <w:r w:rsidRPr="004415ED">
        <w:rPr>
          <w:b/>
          <w:caps/>
          <w:sz w:val="28"/>
          <w:szCs w:val="28"/>
          <w:u w:val="single"/>
        </w:rPr>
        <w:br w:type="page"/>
      </w:r>
      <w:r w:rsidRPr="004415ED">
        <w:rPr>
          <w:b/>
          <w:sz w:val="28"/>
          <w:szCs w:val="28"/>
        </w:rPr>
        <w:lastRenderedPageBreak/>
        <w:t>СОДЕРЖАНИЕ</w:t>
      </w:r>
    </w:p>
    <w:p w:rsidR="0038265F" w:rsidRPr="004415ED" w:rsidRDefault="0038265F" w:rsidP="003826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tbl>
      <w:tblPr>
        <w:tblW w:w="9807" w:type="dxa"/>
        <w:tblLook w:val="01E0" w:firstRow="1" w:lastRow="1" w:firstColumn="1" w:lastColumn="1" w:noHBand="0" w:noVBand="0"/>
      </w:tblPr>
      <w:tblGrid>
        <w:gridCol w:w="9007"/>
        <w:gridCol w:w="800"/>
      </w:tblGrid>
      <w:tr w:rsidR="0038265F" w:rsidRPr="004415ED" w:rsidTr="007D080D">
        <w:trPr>
          <w:trHeight w:val="931"/>
        </w:trPr>
        <w:tc>
          <w:tcPr>
            <w:tcW w:w="9007" w:type="dxa"/>
            <w:shd w:val="clear" w:color="auto" w:fill="auto"/>
          </w:tcPr>
          <w:p w:rsidR="0038265F" w:rsidRPr="00971B6D" w:rsidRDefault="0038265F" w:rsidP="007D080D">
            <w:pPr>
              <w:pStyle w:val="1"/>
              <w:spacing w:line="360" w:lineRule="auto"/>
              <w:ind w:firstLine="0"/>
              <w:rPr>
                <w:b/>
                <w:caps/>
              </w:rPr>
            </w:pPr>
          </w:p>
          <w:p w:rsidR="0038265F" w:rsidRPr="00971B6D" w:rsidRDefault="0038265F" w:rsidP="007D080D">
            <w:pPr>
              <w:pStyle w:val="1"/>
              <w:spacing w:line="360" w:lineRule="auto"/>
              <w:ind w:firstLine="0"/>
              <w:rPr>
                <w:b/>
                <w:caps/>
              </w:rPr>
            </w:pPr>
          </w:p>
          <w:p w:rsidR="0038265F" w:rsidRPr="00971B6D" w:rsidRDefault="0038265F" w:rsidP="007D080D">
            <w:pPr>
              <w:pStyle w:val="1"/>
              <w:spacing w:line="360" w:lineRule="auto"/>
              <w:ind w:firstLine="0"/>
              <w:rPr>
                <w:b/>
                <w:caps/>
              </w:rPr>
            </w:pPr>
            <w:r w:rsidRPr="00971B6D">
              <w:rPr>
                <w:b/>
                <w:caps/>
              </w:rPr>
              <w:t>1. </w:t>
            </w:r>
            <w:r w:rsidRPr="005F212E">
              <w:rPr>
                <w:b/>
                <w:caps/>
              </w:rPr>
              <w:t xml:space="preserve">ОБЩАЯ ХАРАКТЕРИСТИКА </w:t>
            </w:r>
            <w:r w:rsidRPr="00971B6D">
              <w:rPr>
                <w:b/>
                <w:caps/>
              </w:rPr>
              <w:t>ПРОГРАММЫ ПРОФЕССИОНАЛЬНОГО МОДУЛЯ</w:t>
            </w:r>
          </w:p>
          <w:p w:rsidR="0038265F" w:rsidRPr="004415ED" w:rsidRDefault="0038265F" w:rsidP="007D080D">
            <w:pPr>
              <w:spacing w:line="360" w:lineRule="auto"/>
            </w:pPr>
          </w:p>
        </w:tc>
        <w:tc>
          <w:tcPr>
            <w:tcW w:w="800" w:type="dxa"/>
            <w:shd w:val="clear" w:color="auto" w:fill="auto"/>
          </w:tcPr>
          <w:p w:rsidR="0038265F" w:rsidRPr="004415ED" w:rsidRDefault="0038265F" w:rsidP="007D080D">
            <w:pPr>
              <w:jc w:val="center"/>
              <w:rPr>
                <w:sz w:val="28"/>
                <w:szCs w:val="28"/>
              </w:rPr>
            </w:pPr>
            <w:r w:rsidRPr="004415ED">
              <w:rPr>
                <w:sz w:val="28"/>
                <w:szCs w:val="28"/>
              </w:rPr>
              <w:t>стр.</w:t>
            </w:r>
          </w:p>
          <w:p w:rsidR="0038265F" w:rsidRPr="004415ED" w:rsidRDefault="0038265F" w:rsidP="007D080D">
            <w:pPr>
              <w:jc w:val="center"/>
              <w:rPr>
                <w:sz w:val="28"/>
                <w:szCs w:val="28"/>
              </w:rPr>
            </w:pPr>
          </w:p>
          <w:p w:rsidR="0038265F" w:rsidRPr="004415ED" w:rsidRDefault="0038265F" w:rsidP="007D080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38265F" w:rsidRPr="004415ED" w:rsidTr="007D080D">
        <w:trPr>
          <w:trHeight w:val="720"/>
        </w:trPr>
        <w:tc>
          <w:tcPr>
            <w:tcW w:w="9007" w:type="dxa"/>
            <w:shd w:val="clear" w:color="auto" w:fill="auto"/>
          </w:tcPr>
          <w:p w:rsidR="0038265F" w:rsidRPr="004415ED" w:rsidRDefault="0038265F" w:rsidP="007D080D">
            <w:pPr>
              <w:spacing w:line="360" w:lineRule="auto"/>
              <w:rPr>
                <w:b/>
                <w:caps/>
              </w:rPr>
            </w:pPr>
            <w:r w:rsidRPr="004415ED">
              <w:rPr>
                <w:b/>
                <w:caps/>
              </w:rPr>
              <w:t>2. результаты освоения ПРОФЕССИОНАЛЬНОГО МОДУЛЯ</w:t>
            </w:r>
          </w:p>
          <w:p w:rsidR="0038265F" w:rsidRPr="004415ED" w:rsidRDefault="0038265F" w:rsidP="007D080D">
            <w:pPr>
              <w:spacing w:line="360" w:lineRule="auto"/>
              <w:rPr>
                <w:b/>
                <w:caps/>
              </w:rPr>
            </w:pPr>
          </w:p>
        </w:tc>
        <w:tc>
          <w:tcPr>
            <w:tcW w:w="800" w:type="dxa"/>
            <w:shd w:val="clear" w:color="auto" w:fill="auto"/>
          </w:tcPr>
          <w:p w:rsidR="0038265F" w:rsidRPr="004415ED" w:rsidRDefault="0038265F" w:rsidP="007D080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38265F" w:rsidRPr="004415ED" w:rsidTr="007D080D">
        <w:trPr>
          <w:trHeight w:val="594"/>
        </w:trPr>
        <w:tc>
          <w:tcPr>
            <w:tcW w:w="9007" w:type="dxa"/>
            <w:shd w:val="clear" w:color="auto" w:fill="auto"/>
          </w:tcPr>
          <w:p w:rsidR="0038265F" w:rsidRPr="00971B6D" w:rsidRDefault="0038265F" w:rsidP="007D080D">
            <w:pPr>
              <w:pStyle w:val="1"/>
              <w:ind w:firstLine="0"/>
              <w:rPr>
                <w:b/>
                <w:caps/>
              </w:rPr>
            </w:pPr>
            <w:r w:rsidRPr="00971B6D">
              <w:rPr>
                <w:b/>
                <w:caps/>
              </w:rPr>
              <w:t>3. СТРУКТУРА и содержание профессионального модуля</w:t>
            </w:r>
          </w:p>
          <w:p w:rsidR="0038265F" w:rsidRPr="004415ED" w:rsidRDefault="0038265F" w:rsidP="007D080D">
            <w:pPr>
              <w:spacing w:line="360" w:lineRule="auto"/>
              <w:rPr>
                <w:b/>
                <w:caps/>
              </w:rPr>
            </w:pPr>
          </w:p>
        </w:tc>
        <w:tc>
          <w:tcPr>
            <w:tcW w:w="800" w:type="dxa"/>
            <w:shd w:val="clear" w:color="auto" w:fill="auto"/>
          </w:tcPr>
          <w:p w:rsidR="0038265F" w:rsidRPr="004415ED" w:rsidRDefault="0038265F" w:rsidP="007D080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</w:tr>
      <w:tr w:rsidR="0038265F" w:rsidRPr="004415ED" w:rsidTr="007D080D">
        <w:trPr>
          <w:trHeight w:val="692"/>
        </w:trPr>
        <w:tc>
          <w:tcPr>
            <w:tcW w:w="9007" w:type="dxa"/>
            <w:shd w:val="clear" w:color="auto" w:fill="auto"/>
          </w:tcPr>
          <w:p w:rsidR="0038265F" w:rsidRPr="00971B6D" w:rsidRDefault="0038265F" w:rsidP="007D080D">
            <w:pPr>
              <w:pStyle w:val="1"/>
              <w:spacing w:line="360" w:lineRule="auto"/>
              <w:ind w:firstLine="0"/>
              <w:rPr>
                <w:b/>
                <w:caps/>
              </w:rPr>
            </w:pPr>
            <w:r w:rsidRPr="00971B6D">
              <w:rPr>
                <w:b/>
                <w:caps/>
              </w:rPr>
              <w:t xml:space="preserve">4 условия реализации </w:t>
            </w:r>
            <w:r>
              <w:rPr>
                <w:b/>
                <w:caps/>
              </w:rPr>
              <w:t xml:space="preserve">РАБОЧЕЙ </w:t>
            </w:r>
            <w:r w:rsidRPr="00971B6D">
              <w:rPr>
                <w:b/>
                <w:caps/>
              </w:rPr>
              <w:t>программы ПРОФЕССИОНАЛЬНОГО МОДУЛЯ</w:t>
            </w:r>
          </w:p>
          <w:p w:rsidR="0038265F" w:rsidRPr="004415ED" w:rsidRDefault="0038265F" w:rsidP="007D080D">
            <w:pPr>
              <w:spacing w:line="360" w:lineRule="auto"/>
              <w:rPr>
                <w:b/>
                <w:caps/>
              </w:rPr>
            </w:pPr>
          </w:p>
        </w:tc>
        <w:tc>
          <w:tcPr>
            <w:tcW w:w="800" w:type="dxa"/>
            <w:shd w:val="clear" w:color="auto" w:fill="auto"/>
          </w:tcPr>
          <w:p w:rsidR="0038265F" w:rsidRPr="00EA3FB2" w:rsidRDefault="0038265F" w:rsidP="007D080D">
            <w:pPr>
              <w:jc w:val="center"/>
              <w:rPr>
                <w:sz w:val="28"/>
                <w:szCs w:val="28"/>
              </w:rPr>
            </w:pPr>
            <w:r w:rsidRPr="004415ED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6</w:t>
            </w:r>
          </w:p>
        </w:tc>
      </w:tr>
      <w:tr w:rsidR="0038265F" w:rsidRPr="004415ED" w:rsidTr="007D080D">
        <w:trPr>
          <w:trHeight w:val="692"/>
        </w:trPr>
        <w:tc>
          <w:tcPr>
            <w:tcW w:w="9007" w:type="dxa"/>
            <w:shd w:val="clear" w:color="auto" w:fill="auto"/>
          </w:tcPr>
          <w:p w:rsidR="0038265F" w:rsidRPr="004415ED" w:rsidRDefault="0038265F" w:rsidP="007D080D">
            <w:pPr>
              <w:spacing w:line="360" w:lineRule="auto"/>
              <w:rPr>
                <w:b/>
                <w:bCs/>
                <w:i/>
              </w:rPr>
            </w:pPr>
            <w:r w:rsidRPr="004415ED">
              <w:rPr>
                <w:b/>
                <w:caps/>
              </w:rPr>
              <w:t xml:space="preserve">5. Контроль и оценка результатов освоения профессионального </w:t>
            </w:r>
            <w:r>
              <w:rPr>
                <w:b/>
                <w:caps/>
              </w:rPr>
              <w:t>модуля</w:t>
            </w:r>
          </w:p>
          <w:p w:rsidR="0038265F" w:rsidRPr="004415ED" w:rsidRDefault="0038265F" w:rsidP="007D080D">
            <w:pPr>
              <w:spacing w:line="360" w:lineRule="auto"/>
              <w:rPr>
                <w:b/>
                <w:caps/>
              </w:rPr>
            </w:pPr>
          </w:p>
        </w:tc>
        <w:tc>
          <w:tcPr>
            <w:tcW w:w="800" w:type="dxa"/>
            <w:shd w:val="clear" w:color="auto" w:fill="auto"/>
          </w:tcPr>
          <w:p w:rsidR="0038265F" w:rsidRPr="004415ED" w:rsidRDefault="0038265F" w:rsidP="007D080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</w:tr>
    </w:tbl>
    <w:p w:rsidR="0038265F" w:rsidRPr="004415ED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38265F" w:rsidRDefault="0038265F" w:rsidP="003826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p w:rsidR="0038265F" w:rsidRPr="00EE2586" w:rsidRDefault="0038265F" w:rsidP="0038265F">
      <w:pPr>
        <w:rPr>
          <w:sz w:val="28"/>
          <w:szCs w:val="28"/>
        </w:rPr>
      </w:pPr>
    </w:p>
    <w:p w:rsidR="0038265F" w:rsidRPr="00EE2586" w:rsidRDefault="0038265F" w:rsidP="0038265F">
      <w:pPr>
        <w:rPr>
          <w:sz w:val="28"/>
          <w:szCs w:val="28"/>
        </w:rPr>
      </w:pPr>
    </w:p>
    <w:p w:rsidR="0038265F" w:rsidRPr="00EE2586" w:rsidRDefault="0038265F" w:rsidP="0038265F">
      <w:pPr>
        <w:rPr>
          <w:sz w:val="28"/>
          <w:szCs w:val="28"/>
        </w:rPr>
      </w:pPr>
    </w:p>
    <w:p w:rsidR="0038265F" w:rsidRPr="00EE2586" w:rsidRDefault="0038265F" w:rsidP="0038265F">
      <w:pPr>
        <w:rPr>
          <w:sz w:val="28"/>
          <w:szCs w:val="28"/>
        </w:rPr>
      </w:pPr>
    </w:p>
    <w:p w:rsidR="0038265F" w:rsidRPr="00EE2586" w:rsidRDefault="0038265F" w:rsidP="0038265F">
      <w:pPr>
        <w:rPr>
          <w:sz w:val="28"/>
          <w:szCs w:val="28"/>
        </w:rPr>
      </w:pPr>
    </w:p>
    <w:p w:rsidR="0038265F" w:rsidRDefault="0038265F" w:rsidP="0038265F">
      <w:pPr>
        <w:jc w:val="right"/>
        <w:rPr>
          <w:sz w:val="28"/>
          <w:szCs w:val="28"/>
        </w:rPr>
      </w:pPr>
    </w:p>
    <w:p w:rsidR="0038265F" w:rsidRDefault="0038265F" w:rsidP="0038265F">
      <w:pPr>
        <w:rPr>
          <w:sz w:val="28"/>
          <w:szCs w:val="28"/>
        </w:rPr>
      </w:pPr>
    </w:p>
    <w:p w:rsidR="0038265F" w:rsidRPr="00EE2586" w:rsidRDefault="0038265F" w:rsidP="0038265F">
      <w:pPr>
        <w:rPr>
          <w:sz w:val="28"/>
          <w:szCs w:val="28"/>
        </w:rPr>
        <w:sectPr w:rsidR="0038265F" w:rsidRPr="00EE2586" w:rsidSect="00864855">
          <w:footerReference w:type="even" r:id="rId23"/>
          <w:footerReference w:type="default" r:id="rId24"/>
          <w:pgSz w:w="11906" w:h="16838"/>
          <w:pgMar w:top="1134" w:right="850" w:bottom="1134" w:left="1701" w:header="708" w:footer="708" w:gutter="0"/>
          <w:cols w:space="720"/>
          <w:titlePg/>
        </w:sectPr>
      </w:pPr>
    </w:p>
    <w:p w:rsidR="0038265F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left="1080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lastRenderedPageBreak/>
        <w:t>1.</w:t>
      </w:r>
      <w:r w:rsidRPr="005F212E">
        <w:rPr>
          <w:b/>
          <w:caps/>
          <w:sz w:val="28"/>
          <w:szCs w:val="28"/>
        </w:rPr>
        <w:t>ОБЩАЯ ХАРАКТЕРИСТИКА ПРОГРАММЫ ПРОФЕССИОНАЛЬНОГО МОДУЛЯ</w:t>
      </w:r>
    </w:p>
    <w:p w:rsidR="0038265F" w:rsidRPr="006B57F5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left="720"/>
        <w:jc w:val="center"/>
        <w:rPr>
          <w:b/>
          <w:caps/>
          <w:sz w:val="28"/>
          <w:szCs w:val="28"/>
        </w:rPr>
      </w:pPr>
      <w:r w:rsidRPr="00B97D1F">
        <w:rPr>
          <w:b/>
          <w:bCs/>
          <w:color w:val="000000"/>
          <w:sz w:val="28"/>
          <w:szCs w:val="28"/>
        </w:rPr>
        <w:t xml:space="preserve">ПМ. 05 </w:t>
      </w:r>
      <w:r w:rsidRPr="006B57F5">
        <w:rPr>
          <w:b/>
          <w:caps/>
          <w:sz w:val="28"/>
          <w:szCs w:val="28"/>
        </w:rPr>
        <w:t>Проведение анализа характеристик и обеспечение надежности систем автоматизации</w:t>
      </w:r>
    </w:p>
    <w:p w:rsidR="0038265F" w:rsidRPr="006B57F5" w:rsidRDefault="0038265F" w:rsidP="003826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caps/>
          <w:sz w:val="28"/>
          <w:szCs w:val="28"/>
        </w:rPr>
      </w:pPr>
    </w:p>
    <w:p w:rsidR="0038265F" w:rsidRPr="005F212E" w:rsidRDefault="0038265F" w:rsidP="0038265F">
      <w:pPr>
        <w:suppressAutoHyphens/>
        <w:rPr>
          <w:b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1.1</w:t>
      </w:r>
      <w:r w:rsidRPr="005F212E">
        <w:rPr>
          <w:b/>
          <w:color w:val="4F6228"/>
          <w:sz w:val="28"/>
          <w:szCs w:val="28"/>
        </w:rPr>
        <w:t xml:space="preserve"> </w:t>
      </w:r>
      <w:r w:rsidRPr="005F212E">
        <w:rPr>
          <w:b/>
          <w:color w:val="000000"/>
          <w:sz w:val="28"/>
          <w:szCs w:val="28"/>
        </w:rPr>
        <w:t xml:space="preserve">Цель и планируемые результаты освоения профессионального модуля </w:t>
      </w:r>
    </w:p>
    <w:p w:rsidR="0038265F" w:rsidRDefault="0038265F" w:rsidP="0038265F">
      <w:pPr>
        <w:suppressAutoHyphens/>
        <w:ind w:firstLine="567"/>
        <w:rPr>
          <w:color w:val="000000"/>
          <w:sz w:val="28"/>
          <w:szCs w:val="28"/>
        </w:rPr>
      </w:pPr>
      <w:r w:rsidRPr="005F212E">
        <w:rPr>
          <w:color w:val="000000"/>
          <w:sz w:val="28"/>
          <w:szCs w:val="28"/>
        </w:rPr>
        <w:t>В результате изучения профессионального модуля студент должен освоить основной вид деятельности</w:t>
      </w:r>
      <w:r>
        <w:rPr>
          <w:color w:val="000000"/>
          <w:sz w:val="28"/>
          <w:szCs w:val="28"/>
        </w:rPr>
        <w:t xml:space="preserve"> </w:t>
      </w:r>
      <w:r w:rsidRPr="00B97D1F">
        <w:rPr>
          <w:sz w:val="28"/>
          <w:szCs w:val="28"/>
        </w:rPr>
        <w:t xml:space="preserve">(ВПД): </w:t>
      </w:r>
      <w:r>
        <w:rPr>
          <w:color w:val="000000"/>
          <w:sz w:val="28"/>
          <w:szCs w:val="28"/>
        </w:rPr>
        <w:t xml:space="preserve"> </w:t>
      </w:r>
      <w:r w:rsidRPr="005F212E">
        <w:rPr>
          <w:color w:val="000000"/>
          <w:sz w:val="28"/>
          <w:szCs w:val="28"/>
        </w:rPr>
        <w:t xml:space="preserve"> </w:t>
      </w:r>
      <w:r w:rsidRPr="0055741A">
        <w:rPr>
          <w:bCs/>
          <w:color w:val="000000"/>
          <w:sz w:val="28"/>
          <w:szCs w:val="28"/>
        </w:rPr>
        <w:t>Проведение анализа характеристик и обеспечение надежности систем автоматизации (в машиностроении)</w:t>
      </w:r>
      <w:r w:rsidRPr="00B97D1F">
        <w:rPr>
          <w:bCs/>
          <w:color w:val="000000"/>
          <w:sz w:val="28"/>
          <w:szCs w:val="28"/>
        </w:rPr>
        <w:t xml:space="preserve"> </w:t>
      </w:r>
      <w:r w:rsidRPr="005F212E">
        <w:rPr>
          <w:color w:val="000000"/>
          <w:sz w:val="28"/>
          <w:szCs w:val="28"/>
        </w:rPr>
        <w:t>и соответствующие ему общие компетенции</w:t>
      </w:r>
      <w:r>
        <w:rPr>
          <w:color w:val="000000"/>
          <w:sz w:val="28"/>
          <w:szCs w:val="28"/>
        </w:rPr>
        <w:t xml:space="preserve"> и профессиональные компетенции</w:t>
      </w:r>
    </w:p>
    <w:p w:rsidR="0038265F" w:rsidRPr="005F212E" w:rsidRDefault="0038265F" w:rsidP="0038265F">
      <w:pPr>
        <w:suppressAutoHyphens/>
        <w:ind w:firstLine="567"/>
        <w:rPr>
          <w:color w:val="000000"/>
          <w:sz w:val="28"/>
          <w:szCs w:val="28"/>
        </w:rPr>
      </w:pPr>
    </w:p>
    <w:p w:rsidR="0038265F" w:rsidRPr="005F212E" w:rsidRDefault="0038265F" w:rsidP="0038265F">
      <w:pPr>
        <w:jc w:val="both"/>
        <w:rPr>
          <w:b/>
          <w:color w:val="000000"/>
          <w:sz w:val="28"/>
          <w:szCs w:val="28"/>
        </w:rPr>
      </w:pPr>
      <w:r w:rsidRPr="005F212E">
        <w:rPr>
          <w:b/>
          <w:color w:val="000000"/>
          <w:sz w:val="28"/>
          <w:szCs w:val="28"/>
        </w:rPr>
        <w:t>1.1.1. Перечень общих компетенций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9"/>
        <w:gridCol w:w="8342"/>
      </w:tblGrid>
      <w:tr w:rsidR="0038265F" w:rsidRPr="00B145FB" w:rsidTr="007D080D">
        <w:tc>
          <w:tcPr>
            <w:tcW w:w="1229" w:type="dxa"/>
          </w:tcPr>
          <w:p w:rsidR="0038265F" w:rsidRPr="00BA2360" w:rsidRDefault="0038265F" w:rsidP="007D080D">
            <w:pPr>
              <w:pStyle w:val="2"/>
              <w:spacing w:before="0"/>
              <w:jc w:val="both"/>
              <w:rPr>
                <w:rStyle w:val="aff8"/>
                <w:rFonts w:ascii="Times New Roman" w:hAnsi="Times New Roman"/>
                <w:b w:val="0"/>
                <w:color w:val="000000"/>
                <w:sz w:val="24"/>
                <w:szCs w:val="24"/>
              </w:rPr>
            </w:pPr>
            <w:r w:rsidRPr="00BA2360">
              <w:rPr>
                <w:rStyle w:val="aff8"/>
                <w:rFonts w:ascii="Times New Roman" w:hAnsi="Times New Roman"/>
                <w:b w:val="0"/>
                <w:color w:val="000000"/>
                <w:sz w:val="24"/>
                <w:szCs w:val="24"/>
              </w:rPr>
              <w:t>Код</w:t>
            </w:r>
          </w:p>
        </w:tc>
        <w:tc>
          <w:tcPr>
            <w:tcW w:w="8342" w:type="dxa"/>
          </w:tcPr>
          <w:p w:rsidR="0038265F" w:rsidRPr="00BA2360" w:rsidRDefault="0038265F" w:rsidP="007D080D">
            <w:pPr>
              <w:pStyle w:val="2"/>
              <w:spacing w:before="0"/>
              <w:jc w:val="both"/>
              <w:rPr>
                <w:rStyle w:val="aff8"/>
                <w:rFonts w:ascii="Times New Roman" w:hAnsi="Times New Roman"/>
                <w:b w:val="0"/>
                <w:color w:val="000000"/>
                <w:sz w:val="24"/>
                <w:szCs w:val="24"/>
              </w:rPr>
            </w:pPr>
            <w:r w:rsidRPr="00BA2360">
              <w:rPr>
                <w:rStyle w:val="aff8"/>
                <w:rFonts w:ascii="Times New Roman" w:hAnsi="Times New Roman"/>
                <w:b w:val="0"/>
                <w:color w:val="000000"/>
                <w:sz w:val="24"/>
                <w:szCs w:val="24"/>
              </w:rPr>
              <w:t>Наименование общих компетенций</w:t>
            </w:r>
          </w:p>
        </w:tc>
      </w:tr>
      <w:tr w:rsidR="0038265F" w:rsidRPr="00B145FB" w:rsidTr="007D080D">
        <w:tc>
          <w:tcPr>
            <w:tcW w:w="1229" w:type="dxa"/>
          </w:tcPr>
          <w:p w:rsidR="0038265F" w:rsidRPr="00BA2360" w:rsidRDefault="0038265F" w:rsidP="007D080D">
            <w:pPr>
              <w:widowControl w:val="0"/>
              <w:suppressAutoHyphens/>
              <w:spacing w:line="360" w:lineRule="auto"/>
              <w:jc w:val="both"/>
            </w:pPr>
            <w:proofErr w:type="gramStart"/>
            <w:r w:rsidRPr="00BA2360">
              <w:t>ОК</w:t>
            </w:r>
            <w:proofErr w:type="gramEnd"/>
            <w:r w:rsidRPr="00BA2360">
              <w:t xml:space="preserve"> 2.  </w:t>
            </w:r>
          </w:p>
        </w:tc>
        <w:tc>
          <w:tcPr>
            <w:tcW w:w="8342" w:type="dxa"/>
          </w:tcPr>
          <w:p w:rsidR="0038265F" w:rsidRPr="00BA2360" w:rsidRDefault="0038265F" w:rsidP="007D080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BA2360">
              <w:t>Организовать собственную деятельность, выбирать типовые методы и способы выполнения профессиональных задач,  оценивать их эффективность и качество.</w:t>
            </w:r>
          </w:p>
        </w:tc>
      </w:tr>
      <w:tr w:rsidR="0038265F" w:rsidRPr="00B145FB" w:rsidTr="007D080D">
        <w:tc>
          <w:tcPr>
            <w:tcW w:w="1229" w:type="dxa"/>
          </w:tcPr>
          <w:p w:rsidR="0038265F" w:rsidRPr="00BA2360" w:rsidRDefault="0038265F" w:rsidP="007D080D">
            <w:pPr>
              <w:widowControl w:val="0"/>
              <w:suppressAutoHyphens/>
              <w:spacing w:line="360" w:lineRule="auto"/>
              <w:jc w:val="both"/>
            </w:pPr>
            <w:proofErr w:type="gramStart"/>
            <w:r w:rsidRPr="00BA2360">
              <w:t>ОК</w:t>
            </w:r>
            <w:proofErr w:type="gramEnd"/>
            <w:r w:rsidRPr="00BA2360">
              <w:t xml:space="preserve"> 3.</w:t>
            </w:r>
          </w:p>
        </w:tc>
        <w:tc>
          <w:tcPr>
            <w:tcW w:w="8342" w:type="dxa"/>
          </w:tcPr>
          <w:p w:rsidR="0038265F" w:rsidRPr="00BA2360" w:rsidRDefault="0038265F" w:rsidP="007D080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BA2360">
              <w:t>Принимать решение в стандартных и нестандартных ситуациях и нести за них ответственность</w:t>
            </w:r>
          </w:p>
        </w:tc>
      </w:tr>
      <w:tr w:rsidR="0038265F" w:rsidRPr="00B145FB" w:rsidTr="007D080D">
        <w:tc>
          <w:tcPr>
            <w:tcW w:w="1229" w:type="dxa"/>
          </w:tcPr>
          <w:p w:rsidR="0038265F" w:rsidRPr="00BA2360" w:rsidRDefault="0038265F" w:rsidP="007D080D">
            <w:pPr>
              <w:widowControl w:val="0"/>
              <w:suppressAutoHyphens/>
              <w:spacing w:line="360" w:lineRule="auto"/>
              <w:jc w:val="both"/>
            </w:pPr>
            <w:proofErr w:type="gramStart"/>
            <w:r w:rsidRPr="00BA2360">
              <w:t>ОК</w:t>
            </w:r>
            <w:proofErr w:type="gramEnd"/>
            <w:r w:rsidRPr="00BA2360">
              <w:t xml:space="preserve"> 4. </w:t>
            </w:r>
          </w:p>
        </w:tc>
        <w:tc>
          <w:tcPr>
            <w:tcW w:w="8342" w:type="dxa"/>
          </w:tcPr>
          <w:p w:rsidR="0038265F" w:rsidRPr="00BA2360" w:rsidRDefault="0038265F" w:rsidP="007D080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BA2360">
              <w:t>Осуществлять поиск и использование информации, необходимой для эффективного выполнения профессиональных задач, профессионального и личного развития.</w:t>
            </w:r>
          </w:p>
        </w:tc>
      </w:tr>
      <w:tr w:rsidR="0038265F" w:rsidRPr="00B145FB" w:rsidTr="007D080D">
        <w:tc>
          <w:tcPr>
            <w:tcW w:w="1229" w:type="dxa"/>
          </w:tcPr>
          <w:p w:rsidR="0038265F" w:rsidRPr="00BA2360" w:rsidRDefault="0038265F" w:rsidP="007D080D">
            <w:pPr>
              <w:widowControl w:val="0"/>
              <w:suppressAutoHyphens/>
              <w:spacing w:line="360" w:lineRule="auto"/>
              <w:jc w:val="both"/>
            </w:pPr>
            <w:proofErr w:type="gramStart"/>
            <w:r w:rsidRPr="00BA2360">
              <w:t>ОК</w:t>
            </w:r>
            <w:proofErr w:type="gramEnd"/>
            <w:r w:rsidRPr="00BA2360">
              <w:t xml:space="preserve"> 5. </w:t>
            </w:r>
          </w:p>
        </w:tc>
        <w:tc>
          <w:tcPr>
            <w:tcW w:w="8342" w:type="dxa"/>
          </w:tcPr>
          <w:p w:rsidR="0038265F" w:rsidRPr="00BA2360" w:rsidRDefault="0038265F" w:rsidP="007D080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BA2360">
              <w:t>Использовать информационно-коммуникационные технологии в профессиональной деятельности</w:t>
            </w:r>
          </w:p>
        </w:tc>
      </w:tr>
      <w:tr w:rsidR="0038265F" w:rsidRPr="00B145FB" w:rsidTr="007D080D">
        <w:tc>
          <w:tcPr>
            <w:tcW w:w="1229" w:type="dxa"/>
          </w:tcPr>
          <w:p w:rsidR="0038265F" w:rsidRPr="00BA2360" w:rsidRDefault="0038265F" w:rsidP="007D080D">
            <w:pPr>
              <w:widowControl w:val="0"/>
              <w:suppressAutoHyphens/>
              <w:spacing w:line="360" w:lineRule="auto"/>
              <w:jc w:val="both"/>
            </w:pPr>
            <w:proofErr w:type="gramStart"/>
            <w:r w:rsidRPr="00BA2360">
              <w:t>ОК</w:t>
            </w:r>
            <w:proofErr w:type="gramEnd"/>
            <w:r w:rsidRPr="00BA2360">
              <w:t xml:space="preserve"> 6.</w:t>
            </w:r>
          </w:p>
        </w:tc>
        <w:tc>
          <w:tcPr>
            <w:tcW w:w="8342" w:type="dxa"/>
          </w:tcPr>
          <w:p w:rsidR="0038265F" w:rsidRPr="00BA2360" w:rsidRDefault="0038265F" w:rsidP="007D080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BA2360">
              <w:t>Работать в коллективе и в команде, эффективно общаться с коллегами, руководством, потребителями</w:t>
            </w:r>
          </w:p>
        </w:tc>
      </w:tr>
      <w:tr w:rsidR="0038265F" w:rsidRPr="00B145FB" w:rsidTr="007D080D">
        <w:tc>
          <w:tcPr>
            <w:tcW w:w="1229" w:type="dxa"/>
          </w:tcPr>
          <w:p w:rsidR="0038265F" w:rsidRPr="00BA2360" w:rsidRDefault="0038265F" w:rsidP="007D080D">
            <w:pPr>
              <w:widowControl w:val="0"/>
              <w:suppressAutoHyphens/>
              <w:spacing w:line="360" w:lineRule="auto"/>
              <w:jc w:val="both"/>
            </w:pPr>
            <w:proofErr w:type="gramStart"/>
            <w:r w:rsidRPr="00BA2360">
              <w:t>ОК</w:t>
            </w:r>
            <w:proofErr w:type="gramEnd"/>
            <w:r w:rsidRPr="00BA2360">
              <w:t xml:space="preserve"> 7. </w:t>
            </w:r>
          </w:p>
        </w:tc>
        <w:tc>
          <w:tcPr>
            <w:tcW w:w="8342" w:type="dxa"/>
          </w:tcPr>
          <w:p w:rsidR="0038265F" w:rsidRPr="00BA2360" w:rsidRDefault="0038265F" w:rsidP="007D080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BA2360">
              <w:t>Брать на себя ответственность за работу членов команды (подчиненных) за результат выполнения заданий</w:t>
            </w:r>
          </w:p>
        </w:tc>
      </w:tr>
      <w:tr w:rsidR="0038265F" w:rsidRPr="00B145FB" w:rsidTr="007D080D">
        <w:tc>
          <w:tcPr>
            <w:tcW w:w="1229" w:type="dxa"/>
          </w:tcPr>
          <w:p w:rsidR="0038265F" w:rsidRPr="00BA2360" w:rsidRDefault="0038265F" w:rsidP="007D080D">
            <w:pPr>
              <w:widowControl w:val="0"/>
              <w:suppressAutoHyphens/>
              <w:spacing w:line="360" w:lineRule="auto"/>
              <w:jc w:val="both"/>
            </w:pPr>
            <w:proofErr w:type="gramStart"/>
            <w:r w:rsidRPr="00BA2360">
              <w:t>ОК</w:t>
            </w:r>
            <w:proofErr w:type="gramEnd"/>
            <w:r w:rsidRPr="00BA2360">
              <w:t xml:space="preserve"> 8. </w:t>
            </w:r>
          </w:p>
        </w:tc>
        <w:tc>
          <w:tcPr>
            <w:tcW w:w="8342" w:type="dxa"/>
          </w:tcPr>
          <w:p w:rsidR="0038265F" w:rsidRPr="00BA2360" w:rsidRDefault="0038265F" w:rsidP="007D080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BA2360">
              <w:t>Самостоятельно определять задачи профессионального и личного развития, заниматься самообразованием, осознанно планировать повышение квалификации</w:t>
            </w:r>
          </w:p>
        </w:tc>
      </w:tr>
      <w:tr w:rsidR="0038265F" w:rsidRPr="00B145FB" w:rsidTr="007D080D">
        <w:tc>
          <w:tcPr>
            <w:tcW w:w="1229" w:type="dxa"/>
          </w:tcPr>
          <w:p w:rsidR="0038265F" w:rsidRPr="00BA2360" w:rsidRDefault="0038265F" w:rsidP="007D080D">
            <w:pPr>
              <w:widowControl w:val="0"/>
              <w:suppressAutoHyphens/>
              <w:spacing w:line="360" w:lineRule="auto"/>
              <w:jc w:val="both"/>
            </w:pPr>
            <w:proofErr w:type="gramStart"/>
            <w:r w:rsidRPr="00BA2360">
              <w:t>ОК</w:t>
            </w:r>
            <w:proofErr w:type="gramEnd"/>
            <w:r w:rsidRPr="00BA2360">
              <w:t xml:space="preserve"> 9.  </w:t>
            </w:r>
          </w:p>
        </w:tc>
        <w:tc>
          <w:tcPr>
            <w:tcW w:w="8342" w:type="dxa"/>
          </w:tcPr>
          <w:p w:rsidR="0038265F" w:rsidRPr="00BA2360" w:rsidRDefault="0038265F" w:rsidP="007D080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BA2360">
              <w:t>Ориентироваться в условиях частной смены технологий в профессиональной деятельности</w:t>
            </w:r>
          </w:p>
        </w:tc>
      </w:tr>
    </w:tbl>
    <w:p w:rsidR="0038265F" w:rsidRDefault="0038265F" w:rsidP="0038265F">
      <w:pPr>
        <w:pStyle w:val="2"/>
        <w:spacing w:before="0"/>
        <w:jc w:val="both"/>
        <w:rPr>
          <w:rStyle w:val="aff8"/>
          <w:rFonts w:ascii="Times New Roman" w:hAnsi="Times New Roman"/>
          <w:color w:val="000000"/>
        </w:rPr>
      </w:pPr>
    </w:p>
    <w:p w:rsidR="0038265F" w:rsidRDefault="0038265F" w:rsidP="0038265F">
      <w:pPr>
        <w:pStyle w:val="2"/>
        <w:spacing w:before="0"/>
        <w:jc w:val="both"/>
        <w:rPr>
          <w:rStyle w:val="aff8"/>
          <w:rFonts w:ascii="Times New Roman" w:hAnsi="Times New Roman"/>
          <w:color w:val="000000"/>
        </w:rPr>
      </w:pPr>
    </w:p>
    <w:p w:rsidR="0038265F" w:rsidRPr="00BA2360" w:rsidRDefault="0038265F" w:rsidP="0038265F">
      <w:pPr>
        <w:pStyle w:val="2"/>
        <w:spacing w:before="0"/>
        <w:jc w:val="both"/>
        <w:rPr>
          <w:rStyle w:val="aff8"/>
          <w:rFonts w:ascii="Times New Roman" w:hAnsi="Times New Roman"/>
          <w:b w:val="0"/>
          <w:color w:val="000000"/>
        </w:rPr>
      </w:pPr>
      <w:r w:rsidRPr="00BA2360">
        <w:rPr>
          <w:rStyle w:val="aff8"/>
          <w:rFonts w:ascii="Times New Roman" w:hAnsi="Times New Roman"/>
          <w:color w:val="000000"/>
        </w:rPr>
        <w:t xml:space="preserve">1.1.2. Перечень профессиональных компетенций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8187"/>
      </w:tblGrid>
      <w:tr w:rsidR="0038265F" w:rsidRPr="00B145FB" w:rsidTr="007D080D">
        <w:tc>
          <w:tcPr>
            <w:tcW w:w="1384" w:type="dxa"/>
          </w:tcPr>
          <w:p w:rsidR="0038265F" w:rsidRPr="00BA2360" w:rsidRDefault="0038265F" w:rsidP="007D080D">
            <w:pPr>
              <w:pStyle w:val="2"/>
              <w:spacing w:before="0"/>
              <w:jc w:val="both"/>
              <w:rPr>
                <w:rStyle w:val="aff8"/>
                <w:rFonts w:ascii="Times New Roman" w:hAnsi="Times New Roman"/>
                <w:b w:val="0"/>
                <w:color w:val="000000"/>
                <w:sz w:val="24"/>
                <w:szCs w:val="24"/>
              </w:rPr>
            </w:pPr>
            <w:r w:rsidRPr="00BA2360">
              <w:rPr>
                <w:rStyle w:val="aff8"/>
                <w:rFonts w:ascii="Times New Roman" w:hAnsi="Times New Roman"/>
                <w:b w:val="0"/>
                <w:color w:val="000000"/>
                <w:sz w:val="24"/>
                <w:szCs w:val="24"/>
              </w:rPr>
              <w:t>Код</w:t>
            </w:r>
          </w:p>
        </w:tc>
        <w:tc>
          <w:tcPr>
            <w:tcW w:w="8187" w:type="dxa"/>
          </w:tcPr>
          <w:p w:rsidR="0038265F" w:rsidRPr="00BA2360" w:rsidRDefault="0038265F" w:rsidP="007D080D">
            <w:pPr>
              <w:pStyle w:val="2"/>
              <w:spacing w:before="0"/>
              <w:jc w:val="both"/>
              <w:rPr>
                <w:rStyle w:val="aff8"/>
                <w:rFonts w:ascii="Times New Roman" w:hAnsi="Times New Roman"/>
                <w:b w:val="0"/>
                <w:color w:val="000000"/>
                <w:sz w:val="24"/>
                <w:szCs w:val="24"/>
              </w:rPr>
            </w:pPr>
            <w:r w:rsidRPr="00BA2360">
              <w:rPr>
                <w:rStyle w:val="aff8"/>
                <w:rFonts w:ascii="Times New Roman" w:hAnsi="Times New Roman"/>
                <w:b w:val="0"/>
                <w:color w:val="000000"/>
                <w:sz w:val="24"/>
                <w:szCs w:val="24"/>
              </w:rPr>
              <w:t>Наименование видов деятельности и профессиональных компетенций</w:t>
            </w:r>
          </w:p>
        </w:tc>
      </w:tr>
      <w:tr w:rsidR="0038265F" w:rsidRPr="00B145FB" w:rsidTr="007D080D">
        <w:tc>
          <w:tcPr>
            <w:tcW w:w="1384" w:type="dxa"/>
          </w:tcPr>
          <w:p w:rsidR="0038265F" w:rsidRPr="00BA2360" w:rsidRDefault="0038265F" w:rsidP="007D080D">
            <w:pPr>
              <w:tabs>
                <w:tab w:val="left" w:pos="1134"/>
                <w:tab w:val="left" w:pos="1276"/>
              </w:tabs>
              <w:jc w:val="both"/>
            </w:pPr>
            <w:r w:rsidRPr="00BA2360">
              <w:t xml:space="preserve">ПК 5.1. </w:t>
            </w:r>
          </w:p>
          <w:p w:rsidR="0038265F" w:rsidRPr="00BA2360" w:rsidRDefault="0038265F" w:rsidP="007D080D">
            <w:pPr>
              <w:pStyle w:val="2"/>
              <w:spacing w:before="0"/>
              <w:jc w:val="both"/>
              <w:rPr>
                <w:rStyle w:val="aff8"/>
                <w:rFonts w:ascii="Times New Roman" w:hAnsi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8187" w:type="dxa"/>
          </w:tcPr>
          <w:p w:rsidR="0038265F" w:rsidRPr="00BA2360" w:rsidRDefault="0038265F" w:rsidP="007D080D">
            <w:pPr>
              <w:pStyle w:val="2"/>
              <w:spacing w:before="0"/>
              <w:jc w:val="both"/>
              <w:rPr>
                <w:rStyle w:val="aff8"/>
                <w:rFonts w:ascii="Times New Roman" w:hAnsi="Times New Roman"/>
                <w:b w:val="0"/>
                <w:i w:val="0"/>
                <w:color w:val="000000"/>
                <w:sz w:val="24"/>
                <w:szCs w:val="24"/>
              </w:rPr>
            </w:pPr>
            <w:r w:rsidRPr="00BA2360">
              <w:rPr>
                <w:rFonts w:ascii="Times New Roman" w:hAnsi="Times New Roman"/>
                <w:b w:val="0"/>
                <w:i/>
                <w:sz w:val="24"/>
                <w:szCs w:val="24"/>
              </w:rPr>
              <w:t>Осуществлять контроль параметров качества систем автоматизации.</w:t>
            </w:r>
          </w:p>
        </w:tc>
      </w:tr>
      <w:tr w:rsidR="0038265F" w:rsidRPr="00B145FB" w:rsidTr="007D080D">
        <w:tc>
          <w:tcPr>
            <w:tcW w:w="1384" w:type="dxa"/>
          </w:tcPr>
          <w:p w:rsidR="0038265F" w:rsidRPr="00BA2360" w:rsidRDefault="0038265F" w:rsidP="007D080D">
            <w:pPr>
              <w:jc w:val="both"/>
            </w:pPr>
            <w:r w:rsidRPr="00BA2360">
              <w:t xml:space="preserve">ПК 5.2. </w:t>
            </w:r>
          </w:p>
          <w:p w:rsidR="0038265F" w:rsidRPr="00BA2360" w:rsidRDefault="0038265F" w:rsidP="007D080D">
            <w:pPr>
              <w:pStyle w:val="2"/>
              <w:spacing w:before="0"/>
              <w:jc w:val="both"/>
              <w:rPr>
                <w:rStyle w:val="aff8"/>
                <w:rFonts w:ascii="Times New Roman" w:hAnsi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8187" w:type="dxa"/>
          </w:tcPr>
          <w:p w:rsidR="0038265F" w:rsidRPr="00BA2360" w:rsidRDefault="0038265F" w:rsidP="007D080D">
            <w:pPr>
              <w:pStyle w:val="2"/>
              <w:spacing w:before="0"/>
              <w:jc w:val="both"/>
              <w:rPr>
                <w:rStyle w:val="aff8"/>
                <w:rFonts w:ascii="Times New Roman" w:hAnsi="Times New Roman"/>
                <w:b w:val="0"/>
                <w:i w:val="0"/>
                <w:color w:val="000000"/>
                <w:sz w:val="24"/>
                <w:szCs w:val="24"/>
              </w:rPr>
            </w:pPr>
            <w:r w:rsidRPr="00BA2360">
              <w:rPr>
                <w:rFonts w:ascii="Times New Roman" w:hAnsi="Times New Roman"/>
                <w:b w:val="0"/>
                <w:i/>
                <w:sz w:val="24"/>
                <w:szCs w:val="24"/>
              </w:rPr>
              <w:t>Проводить анализ характеристик надежности систем автоматизации.</w:t>
            </w:r>
          </w:p>
        </w:tc>
      </w:tr>
      <w:tr w:rsidR="0038265F" w:rsidRPr="00B145FB" w:rsidTr="007D080D">
        <w:trPr>
          <w:trHeight w:val="673"/>
        </w:trPr>
        <w:tc>
          <w:tcPr>
            <w:tcW w:w="1384" w:type="dxa"/>
          </w:tcPr>
          <w:p w:rsidR="0038265F" w:rsidRPr="00BA2360" w:rsidRDefault="0038265F" w:rsidP="007D080D">
            <w:pPr>
              <w:pStyle w:val="2"/>
              <w:spacing w:before="0"/>
              <w:jc w:val="both"/>
              <w:rPr>
                <w:rStyle w:val="aff8"/>
                <w:rFonts w:ascii="Times New Roman" w:hAnsi="Times New Roman"/>
                <w:b w:val="0"/>
                <w:color w:val="000000"/>
                <w:sz w:val="24"/>
                <w:szCs w:val="24"/>
              </w:rPr>
            </w:pPr>
            <w:r w:rsidRPr="00BA2360">
              <w:rPr>
                <w:rStyle w:val="aff8"/>
                <w:rFonts w:ascii="Times New Roman" w:hAnsi="Times New Roman"/>
                <w:b w:val="0"/>
                <w:color w:val="000000"/>
                <w:sz w:val="24"/>
                <w:szCs w:val="24"/>
              </w:rPr>
              <w:t>ПК 5.3.</w:t>
            </w:r>
          </w:p>
        </w:tc>
        <w:tc>
          <w:tcPr>
            <w:tcW w:w="8187" w:type="dxa"/>
          </w:tcPr>
          <w:p w:rsidR="0038265F" w:rsidRPr="00BA2360" w:rsidRDefault="0038265F" w:rsidP="007D080D">
            <w:pPr>
              <w:tabs>
                <w:tab w:val="left" w:pos="0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4"/>
              <w:jc w:val="both"/>
              <w:rPr>
                <w:rStyle w:val="aff8"/>
                <w:i w:val="0"/>
              </w:rPr>
            </w:pPr>
            <w:r w:rsidRPr="00BA2360">
              <w:t>Обеспечивать соответствие состояния средств и систем автоматизации требованиям надежности.</w:t>
            </w:r>
          </w:p>
        </w:tc>
      </w:tr>
    </w:tbl>
    <w:p w:rsidR="0038265F" w:rsidRDefault="0038265F" w:rsidP="003826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</w:p>
    <w:p w:rsidR="0038265F" w:rsidRDefault="0038265F" w:rsidP="003826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</w:p>
    <w:p w:rsidR="0038265F" w:rsidRDefault="0038265F" w:rsidP="003826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</w:p>
    <w:p w:rsidR="0038265F" w:rsidRDefault="0038265F" w:rsidP="003826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</w:p>
    <w:p w:rsidR="0038265F" w:rsidRDefault="0038265F" w:rsidP="003826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</w:p>
    <w:p w:rsidR="0038265F" w:rsidRPr="00BA2360" w:rsidRDefault="0038265F" w:rsidP="0038265F">
      <w:pPr>
        <w:rPr>
          <w:b/>
          <w:bCs/>
          <w:color w:val="000000"/>
          <w:sz w:val="28"/>
          <w:szCs w:val="28"/>
        </w:rPr>
      </w:pPr>
      <w:r w:rsidRPr="00BA2360">
        <w:rPr>
          <w:b/>
          <w:bCs/>
          <w:color w:val="000000"/>
          <w:sz w:val="28"/>
          <w:szCs w:val="28"/>
        </w:rPr>
        <w:t>1.1.3. В результате освоения профессионального модуля студент должен: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8"/>
        <w:gridCol w:w="7186"/>
      </w:tblGrid>
      <w:tr w:rsidR="0038265F" w:rsidRPr="00B145FB" w:rsidTr="007D080D">
        <w:tc>
          <w:tcPr>
            <w:tcW w:w="2518" w:type="dxa"/>
          </w:tcPr>
          <w:p w:rsidR="0038265F" w:rsidRPr="00BA2360" w:rsidRDefault="0038265F" w:rsidP="007D080D">
            <w:pPr>
              <w:rPr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 xml:space="preserve">Иметь </w:t>
            </w:r>
            <w:r>
              <w:rPr>
                <w:b/>
                <w:bCs/>
                <w:color w:val="000000"/>
                <w:lang w:eastAsia="en-US"/>
              </w:rPr>
              <w:lastRenderedPageBreak/>
              <w:t xml:space="preserve">практический </w:t>
            </w:r>
            <w:r w:rsidRPr="00BA2360">
              <w:rPr>
                <w:b/>
                <w:bCs/>
                <w:color w:val="000000"/>
                <w:lang w:eastAsia="en-US"/>
              </w:rPr>
              <w:t xml:space="preserve">опыт </w:t>
            </w:r>
          </w:p>
        </w:tc>
        <w:tc>
          <w:tcPr>
            <w:tcW w:w="7186" w:type="dxa"/>
          </w:tcPr>
          <w:p w:rsidR="0038265F" w:rsidRPr="00BA2360" w:rsidRDefault="0038265F" w:rsidP="007C170E">
            <w:pPr>
              <w:numPr>
                <w:ilvl w:val="0"/>
                <w:numId w:val="39"/>
              </w:numPr>
              <w:ind w:left="176" w:hanging="176"/>
            </w:pPr>
            <w:r w:rsidRPr="00BA2360">
              <w:lastRenderedPageBreak/>
              <w:t xml:space="preserve">расчета надежности систем управления и отдельных модулей и </w:t>
            </w:r>
            <w:r w:rsidRPr="00BA2360">
              <w:lastRenderedPageBreak/>
              <w:t xml:space="preserve">подсистем </w:t>
            </w:r>
            <w:proofErr w:type="spellStart"/>
            <w:r w:rsidRPr="00BA2360">
              <w:t>мехатронных</w:t>
            </w:r>
            <w:proofErr w:type="spellEnd"/>
            <w:r w:rsidRPr="00BA2360">
              <w:t xml:space="preserve"> устройств и систем;</w:t>
            </w:r>
          </w:p>
          <w:p w:rsidR="0038265F" w:rsidRPr="00BA2360" w:rsidRDefault="0038265F" w:rsidP="007D080D">
            <w:pPr>
              <w:ind w:left="720"/>
              <w:jc w:val="both"/>
              <w:rPr>
                <w:bCs/>
                <w:color w:val="000000"/>
                <w:lang w:eastAsia="en-US"/>
              </w:rPr>
            </w:pPr>
          </w:p>
        </w:tc>
      </w:tr>
      <w:tr w:rsidR="0038265F" w:rsidRPr="00B145FB" w:rsidTr="007D080D">
        <w:tc>
          <w:tcPr>
            <w:tcW w:w="2518" w:type="dxa"/>
          </w:tcPr>
          <w:p w:rsidR="0038265F" w:rsidRPr="00BA2360" w:rsidRDefault="0038265F" w:rsidP="007D080D">
            <w:pPr>
              <w:rPr>
                <w:b/>
                <w:bCs/>
                <w:color w:val="000000"/>
                <w:lang w:eastAsia="en-US"/>
              </w:rPr>
            </w:pPr>
            <w:r w:rsidRPr="00BA2360">
              <w:rPr>
                <w:b/>
                <w:bCs/>
                <w:color w:val="000000"/>
                <w:lang w:eastAsia="en-US"/>
              </w:rPr>
              <w:lastRenderedPageBreak/>
              <w:t>уметь</w:t>
            </w:r>
          </w:p>
        </w:tc>
        <w:tc>
          <w:tcPr>
            <w:tcW w:w="7186" w:type="dxa"/>
          </w:tcPr>
          <w:p w:rsidR="0038265F" w:rsidRPr="00BA2360" w:rsidRDefault="0038265F" w:rsidP="007C170E">
            <w:pPr>
              <w:numPr>
                <w:ilvl w:val="0"/>
                <w:numId w:val="40"/>
              </w:numPr>
              <w:tabs>
                <w:tab w:val="left" w:pos="318"/>
              </w:tabs>
              <w:ind w:left="0" w:firstLine="0"/>
            </w:pPr>
            <w:r w:rsidRPr="00BA2360">
              <w:t xml:space="preserve">рассчитывать надежность систем управления и отдельных модулей и подсистем </w:t>
            </w:r>
            <w:proofErr w:type="spellStart"/>
            <w:r w:rsidRPr="00BA2360">
              <w:t>мехатронных</w:t>
            </w:r>
            <w:proofErr w:type="spellEnd"/>
            <w:r w:rsidRPr="00BA2360">
              <w:t xml:space="preserve"> устройств и систем;</w:t>
            </w:r>
          </w:p>
          <w:p w:rsidR="0038265F" w:rsidRPr="00BA2360" w:rsidRDefault="0038265F" w:rsidP="007C170E">
            <w:pPr>
              <w:numPr>
                <w:ilvl w:val="0"/>
                <w:numId w:val="40"/>
              </w:numPr>
              <w:tabs>
                <w:tab w:val="left" w:pos="176"/>
              </w:tabs>
              <w:ind w:left="0" w:firstLine="0"/>
            </w:pPr>
            <w:r>
              <w:t xml:space="preserve"> </w:t>
            </w:r>
            <w:r w:rsidRPr="00BA2360">
              <w:t>определять показатели надежности систем управления;</w:t>
            </w:r>
          </w:p>
          <w:p w:rsidR="0038265F" w:rsidRPr="00BA2360" w:rsidRDefault="0038265F" w:rsidP="007D080D">
            <w:pPr>
              <w:tabs>
                <w:tab w:val="left" w:pos="361"/>
              </w:tabs>
            </w:pPr>
            <w:r w:rsidRPr="00BA2360">
              <w:t xml:space="preserve">осуществлять контроль соответствия устройств и функциональных блоков </w:t>
            </w:r>
            <w:proofErr w:type="spellStart"/>
            <w:r w:rsidRPr="00BA2360">
              <w:t>мехатронных</w:t>
            </w:r>
            <w:proofErr w:type="spellEnd"/>
            <w:r w:rsidRPr="00BA2360">
              <w:t xml:space="preserve"> и автоматических устройств и систем управления;</w:t>
            </w:r>
          </w:p>
          <w:p w:rsidR="0038265F" w:rsidRPr="00BA2360" w:rsidRDefault="0038265F" w:rsidP="007C170E">
            <w:pPr>
              <w:numPr>
                <w:ilvl w:val="0"/>
                <w:numId w:val="38"/>
              </w:numPr>
              <w:tabs>
                <w:tab w:val="left" w:pos="361"/>
              </w:tabs>
              <w:ind w:left="0" w:firstLine="0"/>
            </w:pPr>
            <w:r w:rsidRPr="00BA2360">
              <w:t>проводить различные виды инструктажей по охране труда;</w:t>
            </w:r>
          </w:p>
        </w:tc>
      </w:tr>
      <w:tr w:rsidR="0038265F" w:rsidRPr="00B145FB" w:rsidTr="007D080D">
        <w:tc>
          <w:tcPr>
            <w:tcW w:w="2518" w:type="dxa"/>
          </w:tcPr>
          <w:p w:rsidR="0038265F" w:rsidRPr="00BA2360" w:rsidRDefault="0038265F" w:rsidP="007D080D">
            <w:pPr>
              <w:rPr>
                <w:b/>
                <w:bCs/>
                <w:color w:val="000000"/>
                <w:lang w:eastAsia="en-US"/>
              </w:rPr>
            </w:pPr>
            <w:r w:rsidRPr="00BA2360">
              <w:rPr>
                <w:b/>
                <w:bCs/>
                <w:color w:val="000000"/>
                <w:lang w:eastAsia="en-US"/>
              </w:rPr>
              <w:t>знать</w:t>
            </w:r>
          </w:p>
        </w:tc>
        <w:tc>
          <w:tcPr>
            <w:tcW w:w="7186" w:type="dxa"/>
          </w:tcPr>
          <w:p w:rsidR="0038265F" w:rsidRPr="00BA2360" w:rsidRDefault="0038265F" w:rsidP="007C170E">
            <w:pPr>
              <w:numPr>
                <w:ilvl w:val="0"/>
                <w:numId w:val="41"/>
              </w:numPr>
              <w:tabs>
                <w:tab w:val="left" w:pos="318"/>
              </w:tabs>
              <w:ind w:left="34" w:firstLine="0"/>
            </w:pPr>
            <w:r w:rsidRPr="00BA2360">
              <w:t>показатели надежности;</w:t>
            </w:r>
          </w:p>
          <w:p w:rsidR="0038265F" w:rsidRPr="00BA2360" w:rsidRDefault="0038265F" w:rsidP="007C170E">
            <w:pPr>
              <w:numPr>
                <w:ilvl w:val="0"/>
                <w:numId w:val="41"/>
              </w:numPr>
              <w:tabs>
                <w:tab w:val="left" w:pos="318"/>
              </w:tabs>
              <w:ind w:left="34" w:firstLine="0"/>
            </w:pPr>
            <w:r w:rsidRPr="00BA2360">
              <w:t>назначение элементов систем;</w:t>
            </w:r>
          </w:p>
          <w:p w:rsidR="0038265F" w:rsidRPr="00BA2360" w:rsidRDefault="0038265F" w:rsidP="007C170E">
            <w:pPr>
              <w:numPr>
                <w:ilvl w:val="0"/>
                <w:numId w:val="41"/>
              </w:numPr>
              <w:tabs>
                <w:tab w:val="left" w:pos="318"/>
              </w:tabs>
              <w:ind w:left="34" w:firstLine="0"/>
            </w:pPr>
            <w:r w:rsidRPr="00BA2360">
              <w:t xml:space="preserve">автоматизации и элементов </w:t>
            </w:r>
            <w:proofErr w:type="spellStart"/>
            <w:r w:rsidRPr="00BA2360">
              <w:t>мехатронных</w:t>
            </w:r>
            <w:proofErr w:type="spellEnd"/>
            <w:r w:rsidRPr="00BA2360">
              <w:t xml:space="preserve"> устройств и систем;</w:t>
            </w:r>
          </w:p>
          <w:p w:rsidR="0038265F" w:rsidRPr="00BA2360" w:rsidRDefault="0038265F" w:rsidP="007C170E">
            <w:pPr>
              <w:numPr>
                <w:ilvl w:val="0"/>
                <w:numId w:val="41"/>
              </w:numPr>
              <w:tabs>
                <w:tab w:val="left" w:pos="318"/>
              </w:tabs>
              <w:ind w:left="34" w:firstLine="0"/>
            </w:pPr>
            <w:r w:rsidRPr="00BA2360">
              <w:t>нормативно-правовую документацию по охране труда.</w:t>
            </w:r>
          </w:p>
          <w:p w:rsidR="0038265F" w:rsidRPr="00BA2360" w:rsidRDefault="0038265F" w:rsidP="007D080D">
            <w:pPr>
              <w:ind w:left="360"/>
              <w:jc w:val="both"/>
              <w:rPr>
                <w:bCs/>
                <w:color w:val="000000"/>
                <w:lang w:eastAsia="en-US"/>
              </w:rPr>
            </w:pPr>
          </w:p>
        </w:tc>
      </w:tr>
    </w:tbl>
    <w:p w:rsidR="0038265F" w:rsidRDefault="0038265F" w:rsidP="003826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</w:p>
    <w:p w:rsidR="0038265F" w:rsidRPr="004415ED" w:rsidRDefault="0038265F" w:rsidP="003826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1.</w:t>
      </w:r>
      <w:r w:rsidRPr="004415ED">
        <w:rPr>
          <w:b/>
          <w:sz w:val="28"/>
          <w:szCs w:val="28"/>
        </w:rPr>
        <w:t xml:space="preserve">3. </w:t>
      </w:r>
      <w:r>
        <w:rPr>
          <w:b/>
          <w:sz w:val="28"/>
          <w:szCs w:val="28"/>
        </w:rPr>
        <w:t>К</w:t>
      </w:r>
      <w:r w:rsidRPr="004415ED">
        <w:rPr>
          <w:b/>
          <w:sz w:val="28"/>
          <w:szCs w:val="28"/>
        </w:rPr>
        <w:t>оличество часов на освоение программы профессионального модуля:</w:t>
      </w:r>
    </w:p>
    <w:p w:rsidR="0038265F" w:rsidRPr="00EA3FB2" w:rsidRDefault="0038265F" w:rsidP="003826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EA3FB2">
        <w:rPr>
          <w:sz w:val="28"/>
          <w:szCs w:val="28"/>
        </w:rPr>
        <w:t>всего –441часов, в том числе:</w:t>
      </w:r>
    </w:p>
    <w:p w:rsidR="0038265F" w:rsidRPr="00EA3FB2" w:rsidRDefault="0038265F" w:rsidP="003826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EA3FB2">
        <w:rPr>
          <w:sz w:val="28"/>
          <w:szCs w:val="28"/>
        </w:rPr>
        <w:t>максимальной учебной нагрузки</w:t>
      </w:r>
      <w:r>
        <w:rPr>
          <w:sz w:val="28"/>
          <w:szCs w:val="28"/>
        </w:rPr>
        <w:t xml:space="preserve"> </w:t>
      </w:r>
      <w:r w:rsidRPr="00EA3FB2">
        <w:rPr>
          <w:sz w:val="28"/>
          <w:szCs w:val="28"/>
        </w:rPr>
        <w:t>студента – 369 часов, включая:</w:t>
      </w:r>
    </w:p>
    <w:p w:rsidR="0038265F" w:rsidRPr="00EA3FB2" w:rsidRDefault="0038265F" w:rsidP="003826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08"/>
        <w:jc w:val="both"/>
        <w:rPr>
          <w:sz w:val="28"/>
          <w:szCs w:val="28"/>
        </w:rPr>
      </w:pPr>
      <w:r w:rsidRPr="00EA3FB2">
        <w:rPr>
          <w:sz w:val="28"/>
          <w:szCs w:val="28"/>
        </w:rPr>
        <w:t>обязательной аудиторной учебной нагрузки студента–246 часов;</w:t>
      </w:r>
    </w:p>
    <w:p w:rsidR="0038265F" w:rsidRPr="00EA3FB2" w:rsidRDefault="0038265F" w:rsidP="003826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08"/>
        <w:jc w:val="both"/>
        <w:rPr>
          <w:sz w:val="28"/>
          <w:szCs w:val="28"/>
        </w:rPr>
      </w:pPr>
      <w:r w:rsidRPr="00EA3FB2">
        <w:rPr>
          <w:sz w:val="28"/>
          <w:szCs w:val="28"/>
        </w:rPr>
        <w:t>самостоятельной работы студента – 123 часа;</w:t>
      </w:r>
    </w:p>
    <w:p w:rsidR="0038265F" w:rsidRPr="00EA3FB2" w:rsidRDefault="0038265F" w:rsidP="003826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20"/>
        <w:jc w:val="both"/>
        <w:rPr>
          <w:sz w:val="28"/>
          <w:szCs w:val="28"/>
        </w:rPr>
      </w:pPr>
      <w:r w:rsidRPr="00EA3FB2">
        <w:rPr>
          <w:sz w:val="28"/>
          <w:szCs w:val="28"/>
        </w:rPr>
        <w:t>производственной практики – 72 часа.</w:t>
      </w:r>
    </w:p>
    <w:p w:rsidR="0038265F" w:rsidRPr="004415ED" w:rsidRDefault="0038265F" w:rsidP="0038265F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r w:rsidRPr="00EA3FB2">
        <w:rPr>
          <w:b/>
          <w:caps/>
          <w:sz w:val="28"/>
          <w:szCs w:val="28"/>
        </w:rPr>
        <w:br w:type="page"/>
      </w:r>
      <w:r w:rsidRPr="004415ED">
        <w:rPr>
          <w:b/>
          <w:caps/>
          <w:sz w:val="28"/>
          <w:szCs w:val="28"/>
        </w:rPr>
        <w:lastRenderedPageBreak/>
        <w:t xml:space="preserve">2. результаты освоения ПРОФЕССИОНАЛЬНОГО МОДУЛЯ </w:t>
      </w:r>
    </w:p>
    <w:p w:rsidR="0038265F" w:rsidRPr="004415ED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16"/>
          <w:szCs w:val="16"/>
        </w:rPr>
      </w:pPr>
    </w:p>
    <w:p w:rsidR="0038265F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bCs/>
          <w:color w:val="000000"/>
          <w:sz w:val="28"/>
          <w:szCs w:val="28"/>
        </w:rPr>
      </w:pPr>
      <w:r w:rsidRPr="004415ED">
        <w:rPr>
          <w:sz w:val="28"/>
          <w:szCs w:val="28"/>
        </w:rPr>
        <w:t>Результатом освоения программы профессионального модуля</w:t>
      </w:r>
      <w:r>
        <w:rPr>
          <w:sz w:val="28"/>
          <w:szCs w:val="28"/>
        </w:rPr>
        <w:t xml:space="preserve"> является овладение обучающимися видом</w:t>
      </w:r>
      <w:r w:rsidRPr="004415ED">
        <w:rPr>
          <w:sz w:val="28"/>
          <w:szCs w:val="28"/>
        </w:rPr>
        <w:t xml:space="preserve"> профессиональной деятельности</w:t>
      </w:r>
      <w:r>
        <w:rPr>
          <w:sz w:val="28"/>
          <w:szCs w:val="28"/>
        </w:rPr>
        <w:t xml:space="preserve">: </w:t>
      </w:r>
      <w:r>
        <w:rPr>
          <w:bCs/>
          <w:sz w:val="28"/>
          <w:szCs w:val="28"/>
        </w:rPr>
        <w:t>п</w:t>
      </w:r>
      <w:r w:rsidRPr="0055741A">
        <w:rPr>
          <w:bCs/>
          <w:sz w:val="28"/>
          <w:szCs w:val="28"/>
        </w:rPr>
        <w:t>роведение анализа характеристик и обеспечени</w:t>
      </w:r>
      <w:r>
        <w:rPr>
          <w:bCs/>
          <w:sz w:val="28"/>
          <w:szCs w:val="28"/>
        </w:rPr>
        <w:t>я</w:t>
      </w:r>
      <w:r w:rsidRPr="0055741A">
        <w:rPr>
          <w:bCs/>
          <w:sz w:val="28"/>
          <w:szCs w:val="28"/>
        </w:rPr>
        <w:t xml:space="preserve"> надежности систем автоматизации</w:t>
      </w:r>
      <w:r>
        <w:rPr>
          <w:bCs/>
          <w:sz w:val="28"/>
          <w:szCs w:val="28"/>
        </w:rPr>
        <w:t xml:space="preserve">, в том числе </w:t>
      </w:r>
      <w:r>
        <w:rPr>
          <w:bCs/>
          <w:color w:val="000000"/>
          <w:sz w:val="28"/>
          <w:szCs w:val="28"/>
        </w:rPr>
        <w:t>профессиональными (ПК)</w:t>
      </w:r>
      <w:r w:rsidRPr="00E47CF5">
        <w:rPr>
          <w:bCs/>
          <w:color w:val="000000"/>
          <w:sz w:val="28"/>
          <w:szCs w:val="28"/>
        </w:rPr>
        <w:t xml:space="preserve"> </w:t>
      </w:r>
      <w:r>
        <w:rPr>
          <w:bCs/>
          <w:color w:val="000000"/>
          <w:sz w:val="28"/>
          <w:szCs w:val="28"/>
        </w:rPr>
        <w:t>и общими компетенциями (</w:t>
      </w:r>
      <w:proofErr w:type="gramStart"/>
      <w:r>
        <w:rPr>
          <w:bCs/>
          <w:color w:val="000000"/>
          <w:sz w:val="28"/>
          <w:szCs w:val="28"/>
        </w:rPr>
        <w:t>ОК</w:t>
      </w:r>
      <w:proofErr w:type="gramEnd"/>
      <w:r>
        <w:rPr>
          <w:bCs/>
          <w:color w:val="000000"/>
          <w:sz w:val="28"/>
          <w:szCs w:val="28"/>
        </w:rPr>
        <w:t>):</w:t>
      </w:r>
    </w:p>
    <w:p w:rsidR="0038265F" w:rsidRPr="004415ED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38265F" w:rsidRPr="004415ED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sz w:val="16"/>
          <w:szCs w:val="16"/>
        </w:rPr>
      </w:pPr>
    </w:p>
    <w:tbl>
      <w:tblPr>
        <w:tblW w:w="4945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34"/>
        <w:gridCol w:w="8212"/>
      </w:tblGrid>
      <w:tr w:rsidR="0038265F" w:rsidRPr="004415ED" w:rsidTr="007D080D">
        <w:trPr>
          <w:trHeight w:val="651"/>
        </w:trPr>
        <w:tc>
          <w:tcPr>
            <w:tcW w:w="7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65F" w:rsidRPr="004415ED" w:rsidRDefault="0038265F" w:rsidP="007D080D">
            <w:pPr>
              <w:widowControl w:val="0"/>
              <w:suppressAutoHyphens/>
              <w:jc w:val="center"/>
              <w:rPr>
                <w:b/>
                <w:sz w:val="28"/>
                <w:szCs w:val="28"/>
              </w:rPr>
            </w:pPr>
            <w:r w:rsidRPr="004415ED">
              <w:rPr>
                <w:b/>
                <w:sz w:val="28"/>
                <w:szCs w:val="28"/>
              </w:rPr>
              <w:t>Код</w:t>
            </w:r>
          </w:p>
        </w:tc>
        <w:tc>
          <w:tcPr>
            <w:tcW w:w="4213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8265F" w:rsidRPr="004415ED" w:rsidRDefault="0038265F" w:rsidP="007D080D">
            <w:pPr>
              <w:widowControl w:val="0"/>
              <w:suppressAutoHyphens/>
              <w:jc w:val="center"/>
              <w:rPr>
                <w:b/>
                <w:sz w:val="28"/>
                <w:szCs w:val="28"/>
              </w:rPr>
            </w:pPr>
            <w:r w:rsidRPr="004415ED">
              <w:rPr>
                <w:b/>
                <w:sz w:val="28"/>
                <w:szCs w:val="28"/>
              </w:rPr>
              <w:t>Наименование результата обучения</w:t>
            </w:r>
          </w:p>
        </w:tc>
      </w:tr>
      <w:tr w:rsidR="0038265F" w:rsidRPr="004415ED" w:rsidTr="007D080D">
        <w:tc>
          <w:tcPr>
            <w:tcW w:w="787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265F" w:rsidRPr="004415ED" w:rsidRDefault="0038265F" w:rsidP="007D080D">
            <w:pPr>
              <w:widowControl w:val="0"/>
              <w:suppressAutoHyphens/>
              <w:spacing w:line="360" w:lineRule="auto"/>
              <w:jc w:val="both"/>
              <w:rPr>
                <w:sz w:val="28"/>
                <w:szCs w:val="28"/>
              </w:rPr>
            </w:pPr>
            <w:r w:rsidRPr="004415ED">
              <w:rPr>
                <w:sz w:val="28"/>
                <w:szCs w:val="28"/>
              </w:rPr>
              <w:t xml:space="preserve">ПК </w:t>
            </w:r>
            <w:r>
              <w:rPr>
                <w:sz w:val="28"/>
                <w:szCs w:val="28"/>
              </w:rPr>
              <w:t>5.1.</w:t>
            </w:r>
          </w:p>
        </w:tc>
        <w:tc>
          <w:tcPr>
            <w:tcW w:w="4213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38265F" w:rsidRPr="004415ED" w:rsidRDefault="0038265F" w:rsidP="007D080D">
            <w:pPr>
              <w:pStyle w:val="25"/>
              <w:widowControl w:val="0"/>
              <w:ind w:left="0" w:firstLine="0"/>
              <w:jc w:val="both"/>
              <w:rPr>
                <w:sz w:val="28"/>
                <w:szCs w:val="28"/>
              </w:rPr>
            </w:pPr>
            <w:r w:rsidRPr="00861C59">
              <w:rPr>
                <w:sz w:val="28"/>
              </w:rPr>
              <w:t>Осуществлять контроль параметров качества систем автоматизации</w:t>
            </w:r>
            <w:r>
              <w:rPr>
                <w:sz w:val="28"/>
              </w:rPr>
              <w:t>.</w:t>
            </w:r>
          </w:p>
        </w:tc>
      </w:tr>
      <w:tr w:rsidR="0038265F" w:rsidRPr="004415ED" w:rsidTr="007D080D">
        <w:tc>
          <w:tcPr>
            <w:tcW w:w="78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265F" w:rsidRPr="004415ED" w:rsidRDefault="0038265F" w:rsidP="007D080D">
            <w:pPr>
              <w:widowControl w:val="0"/>
              <w:suppressAutoHyphens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ПК 5.2.</w:t>
            </w:r>
          </w:p>
        </w:tc>
        <w:tc>
          <w:tcPr>
            <w:tcW w:w="4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38265F" w:rsidRPr="004415ED" w:rsidRDefault="0038265F" w:rsidP="007D080D">
            <w:pPr>
              <w:pStyle w:val="25"/>
              <w:widowControl w:val="0"/>
              <w:ind w:left="0" w:firstLine="0"/>
              <w:jc w:val="both"/>
              <w:rPr>
                <w:sz w:val="28"/>
                <w:szCs w:val="28"/>
              </w:rPr>
            </w:pPr>
            <w:r w:rsidRPr="00861C59">
              <w:rPr>
                <w:sz w:val="28"/>
              </w:rPr>
              <w:t>Проводить анализ характеристик надежности систем автоматизации</w:t>
            </w:r>
            <w:r>
              <w:rPr>
                <w:sz w:val="28"/>
              </w:rPr>
              <w:t>.</w:t>
            </w:r>
          </w:p>
        </w:tc>
      </w:tr>
      <w:tr w:rsidR="0038265F" w:rsidRPr="004415ED" w:rsidTr="007D080D">
        <w:trPr>
          <w:trHeight w:val="736"/>
        </w:trPr>
        <w:tc>
          <w:tcPr>
            <w:tcW w:w="78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265F" w:rsidRPr="003B6578" w:rsidRDefault="0038265F" w:rsidP="007D080D">
            <w:pPr>
              <w:widowControl w:val="0"/>
              <w:suppressAutoHyphens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ПК 5.3.</w:t>
            </w:r>
          </w:p>
        </w:tc>
        <w:tc>
          <w:tcPr>
            <w:tcW w:w="4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38265F" w:rsidRPr="004415ED" w:rsidRDefault="0038265F" w:rsidP="007D080D">
            <w:pPr>
              <w:widowControl w:val="0"/>
              <w:suppressAutoHyphens/>
              <w:jc w:val="both"/>
              <w:rPr>
                <w:sz w:val="28"/>
                <w:szCs w:val="28"/>
              </w:rPr>
            </w:pPr>
            <w:r w:rsidRPr="00861C59">
              <w:rPr>
                <w:sz w:val="28"/>
              </w:rPr>
              <w:t>Обеспечивать соответствие состояния средств и систем автоматизации требованиям надежности</w:t>
            </w:r>
            <w:r>
              <w:rPr>
                <w:sz w:val="28"/>
              </w:rPr>
              <w:t>.</w:t>
            </w:r>
          </w:p>
        </w:tc>
      </w:tr>
      <w:tr w:rsidR="0038265F" w:rsidRPr="004415ED" w:rsidTr="007D080D">
        <w:trPr>
          <w:trHeight w:val="218"/>
        </w:trPr>
        <w:tc>
          <w:tcPr>
            <w:tcW w:w="78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265F" w:rsidRPr="004415ED" w:rsidRDefault="0038265F" w:rsidP="007D080D">
            <w:pPr>
              <w:widowControl w:val="0"/>
              <w:suppressAutoHyphens/>
              <w:spacing w:line="360" w:lineRule="auto"/>
              <w:jc w:val="both"/>
              <w:rPr>
                <w:sz w:val="28"/>
                <w:szCs w:val="28"/>
              </w:rPr>
            </w:pPr>
            <w:proofErr w:type="gramStart"/>
            <w:r w:rsidRPr="004415ED"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К</w:t>
            </w:r>
            <w:proofErr w:type="gramEnd"/>
            <w:r>
              <w:rPr>
                <w:sz w:val="28"/>
                <w:szCs w:val="28"/>
              </w:rPr>
              <w:t xml:space="preserve"> 2.  </w:t>
            </w:r>
          </w:p>
        </w:tc>
        <w:tc>
          <w:tcPr>
            <w:tcW w:w="4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38265F" w:rsidRPr="004415ED" w:rsidRDefault="0038265F" w:rsidP="007D080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</w:rPr>
            </w:pPr>
            <w:r w:rsidRPr="003B6578">
              <w:rPr>
                <w:sz w:val="28"/>
                <w:szCs w:val="28"/>
              </w:rPr>
              <w:t>Организовать собственную деятельность, выбирать типовые методы и способы выполнения профессиональных задач,  оценивать их эффективность и качество.</w:t>
            </w:r>
          </w:p>
        </w:tc>
      </w:tr>
      <w:tr w:rsidR="0038265F" w:rsidRPr="004415ED" w:rsidTr="007D080D">
        <w:trPr>
          <w:trHeight w:val="218"/>
        </w:trPr>
        <w:tc>
          <w:tcPr>
            <w:tcW w:w="78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265F" w:rsidRPr="004415ED" w:rsidRDefault="0038265F" w:rsidP="007D080D">
            <w:pPr>
              <w:widowControl w:val="0"/>
              <w:suppressAutoHyphens/>
              <w:spacing w:line="360" w:lineRule="auto"/>
              <w:jc w:val="both"/>
              <w:rPr>
                <w:sz w:val="28"/>
                <w:szCs w:val="28"/>
              </w:rPr>
            </w:pPr>
            <w:proofErr w:type="gramStart"/>
            <w:r w:rsidRPr="004415ED"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К</w:t>
            </w:r>
            <w:proofErr w:type="gramEnd"/>
            <w:r>
              <w:rPr>
                <w:sz w:val="28"/>
                <w:szCs w:val="28"/>
              </w:rPr>
              <w:t xml:space="preserve"> 3.</w:t>
            </w:r>
          </w:p>
        </w:tc>
        <w:tc>
          <w:tcPr>
            <w:tcW w:w="4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38265F" w:rsidRPr="004415ED" w:rsidRDefault="0038265F" w:rsidP="007D080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</w:rPr>
            </w:pPr>
            <w:r w:rsidRPr="003B6578">
              <w:rPr>
                <w:sz w:val="28"/>
                <w:szCs w:val="28"/>
              </w:rPr>
              <w:t>Принимать решение в стандартных и нестандартных ситуациях и нести за них ответственность</w:t>
            </w:r>
          </w:p>
        </w:tc>
      </w:tr>
      <w:tr w:rsidR="0038265F" w:rsidTr="007D080D">
        <w:trPr>
          <w:trHeight w:val="218"/>
        </w:trPr>
        <w:tc>
          <w:tcPr>
            <w:tcW w:w="78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265F" w:rsidRPr="004415ED" w:rsidRDefault="0038265F" w:rsidP="007D080D">
            <w:pPr>
              <w:widowControl w:val="0"/>
              <w:suppressAutoHyphens/>
              <w:spacing w:line="360" w:lineRule="auto"/>
              <w:jc w:val="both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ОК</w:t>
            </w:r>
            <w:proofErr w:type="gramEnd"/>
            <w:r>
              <w:rPr>
                <w:sz w:val="28"/>
                <w:szCs w:val="28"/>
              </w:rPr>
              <w:t xml:space="preserve"> 4. </w:t>
            </w:r>
          </w:p>
        </w:tc>
        <w:tc>
          <w:tcPr>
            <w:tcW w:w="4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38265F" w:rsidRPr="003B6578" w:rsidRDefault="0038265F" w:rsidP="007D080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</w:rPr>
            </w:pPr>
            <w:r w:rsidRPr="003B6578">
              <w:rPr>
                <w:sz w:val="28"/>
                <w:szCs w:val="28"/>
              </w:rPr>
              <w:t>Осуществлять поиск и использование информации, необходимой для эффективного выполнения профессиональных задач, профессионального и личного развития.</w:t>
            </w:r>
          </w:p>
        </w:tc>
      </w:tr>
      <w:tr w:rsidR="0038265F" w:rsidTr="007D080D">
        <w:trPr>
          <w:trHeight w:val="218"/>
        </w:trPr>
        <w:tc>
          <w:tcPr>
            <w:tcW w:w="78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265F" w:rsidRDefault="0038265F" w:rsidP="007D080D">
            <w:pPr>
              <w:widowControl w:val="0"/>
              <w:suppressAutoHyphens/>
              <w:spacing w:line="360" w:lineRule="auto"/>
              <w:jc w:val="both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ОК</w:t>
            </w:r>
            <w:proofErr w:type="gramEnd"/>
            <w:r>
              <w:rPr>
                <w:sz w:val="28"/>
                <w:szCs w:val="28"/>
              </w:rPr>
              <w:t xml:space="preserve"> 5. </w:t>
            </w:r>
          </w:p>
        </w:tc>
        <w:tc>
          <w:tcPr>
            <w:tcW w:w="4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38265F" w:rsidRPr="003B6578" w:rsidRDefault="0038265F" w:rsidP="007D080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</w:rPr>
            </w:pPr>
            <w:r w:rsidRPr="003B6578">
              <w:rPr>
                <w:sz w:val="28"/>
                <w:szCs w:val="28"/>
              </w:rPr>
              <w:t>Использовать информационно-коммуникационные технологии в профессиональной деятельности</w:t>
            </w:r>
          </w:p>
        </w:tc>
      </w:tr>
      <w:tr w:rsidR="0038265F" w:rsidTr="007D080D">
        <w:trPr>
          <w:trHeight w:val="218"/>
        </w:trPr>
        <w:tc>
          <w:tcPr>
            <w:tcW w:w="78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265F" w:rsidRDefault="0038265F" w:rsidP="007D080D">
            <w:pPr>
              <w:widowControl w:val="0"/>
              <w:suppressAutoHyphens/>
              <w:spacing w:line="360" w:lineRule="auto"/>
              <w:jc w:val="both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ОК</w:t>
            </w:r>
            <w:proofErr w:type="gramEnd"/>
            <w:r>
              <w:rPr>
                <w:sz w:val="28"/>
                <w:szCs w:val="28"/>
              </w:rPr>
              <w:t xml:space="preserve"> 6.</w:t>
            </w:r>
          </w:p>
        </w:tc>
        <w:tc>
          <w:tcPr>
            <w:tcW w:w="4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38265F" w:rsidRPr="003B6578" w:rsidRDefault="0038265F" w:rsidP="007D080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</w:rPr>
            </w:pPr>
            <w:r w:rsidRPr="003B6578">
              <w:rPr>
                <w:sz w:val="28"/>
                <w:szCs w:val="28"/>
              </w:rPr>
              <w:t>Работать в коллективе и в команде, эффективно общаться с коллегами, руководством, потребителями</w:t>
            </w:r>
          </w:p>
        </w:tc>
      </w:tr>
      <w:tr w:rsidR="0038265F" w:rsidTr="007D080D">
        <w:trPr>
          <w:trHeight w:val="218"/>
        </w:trPr>
        <w:tc>
          <w:tcPr>
            <w:tcW w:w="78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265F" w:rsidRDefault="0038265F" w:rsidP="007D080D">
            <w:pPr>
              <w:widowControl w:val="0"/>
              <w:suppressAutoHyphens/>
              <w:spacing w:line="360" w:lineRule="auto"/>
              <w:jc w:val="both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ОК</w:t>
            </w:r>
            <w:proofErr w:type="gramEnd"/>
            <w:r>
              <w:rPr>
                <w:sz w:val="28"/>
                <w:szCs w:val="28"/>
              </w:rPr>
              <w:t xml:space="preserve"> 7. </w:t>
            </w:r>
          </w:p>
        </w:tc>
        <w:tc>
          <w:tcPr>
            <w:tcW w:w="4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38265F" w:rsidRPr="003B6578" w:rsidRDefault="0038265F" w:rsidP="007D080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</w:rPr>
            </w:pPr>
            <w:r w:rsidRPr="003B6578">
              <w:rPr>
                <w:sz w:val="28"/>
                <w:szCs w:val="28"/>
              </w:rPr>
              <w:t>Брать на себя ответственность за работу членов команды (подчиненных) за результат выполнения заданий</w:t>
            </w:r>
          </w:p>
        </w:tc>
      </w:tr>
      <w:tr w:rsidR="0038265F" w:rsidTr="007D080D">
        <w:trPr>
          <w:trHeight w:val="218"/>
        </w:trPr>
        <w:tc>
          <w:tcPr>
            <w:tcW w:w="78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265F" w:rsidRDefault="0038265F" w:rsidP="007D080D">
            <w:pPr>
              <w:widowControl w:val="0"/>
              <w:suppressAutoHyphens/>
              <w:spacing w:line="360" w:lineRule="auto"/>
              <w:jc w:val="both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ОК</w:t>
            </w:r>
            <w:proofErr w:type="gramEnd"/>
            <w:r>
              <w:rPr>
                <w:sz w:val="28"/>
                <w:szCs w:val="28"/>
              </w:rPr>
              <w:t xml:space="preserve"> 8. </w:t>
            </w:r>
          </w:p>
        </w:tc>
        <w:tc>
          <w:tcPr>
            <w:tcW w:w="4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38265F" w:rsidRPr="003B6578" w:rsidRDefault="0038265F" w:rsidP="007D080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</w:rPr>
            </w:pPr>
            <w:r w:rsidRPr="003B6578">
              <w:rPr>
                <w:sz w:val="28"/>
                <w:szCs w:val="28"/>
              </w:rPr>
              <w:t>Самостоятельно определять задачи профессионального и личного развития, заниматься самообразованием, осознанно планировать повышение квалификации</w:t>
            </w:r>
          </w:p>
        </w:tc>
      </w:tr>
      <w:tr w:rsidR="0038265F" w:rsidTr="007D080D">
        <w:trPr>
          <w:trHeight w:val="218"/>
        </w:trPr>
        <w:tc>
          <w:tcPr>
            <w:tcW w:w="78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265F" w:rsidRDefault="0038265F" w:rsidP="007D080D">
            <w:pPr>
              <w:widowControl w:val="0"/>
              <w:suppressAutoHyphens/>
              <w:spacing w:line="360" w:lineRule="auto"/>
              <w:jc w:val="both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ОК</w:t>
            </w:r>
            <w:proofErr w:type="gramEnd"/>
            <w:r>
              <w:rPr>
                <w:sz w:val="28"/>
                <w:szCs w:val="28"/>
              </w:rPr>
              <w:t xml:space="preserve"> 9.  </w:t>
            </w:r>
          </w:p>
        </w:tc>
        <w:tc>
          <w:tcPr>
            <w:tcW w:w="4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38265F" w:rsidRPr="003B6578" w:rsidRDefault="0038265F" w:rsidP="007D080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</w:rPr>
            </w:pPr>
            <w:r w:rsidRPr="003B6578">
              <w:rPr>
                <w:sz w:val="28"/>
                <w:szCs w:val="28"/>
              </w:rPr>
              <w:t>Ориентироваться в условиях частной смены технологий в профессиональной деятельности</w:t>
            </w:r>
          </w:p>
        </w:tc>
      </w:tr>
    </w:tbl>
    <w:p w:rsidR="0038265F" w:rsidRPr="002F6E39" w:rsidRDefault="0038265F" w:rsidP="0038265F">
      <w:pPr>
        <w:widowControl w:val="0"/>
        <w:suppressAutoHyphens/>
        <w:jc w:val="both"/>
        <w:rPr>
          <w:i/>
        </w:rPr>
        <w:sectPr w:rsidR="0038265F" w:rsidRPr="002F6E39" w:rsidSect="006B1663">
          <w:pgSz w:w="11907" w:h="16840"/>
          <w:pgMar w:top="1134" w:right="851" w:bottom="992" w:left="1418" w:header="709" w:footer="709" w:gutter="0"/>
          <w:cols w:space="720"/>
        </w:sectPr>
      </w:pPr>
    </w:p>
    <w:p w:rsidR="0038265F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  <w:r w:rsidRPr="005C3B21">
        <w:rPr>
          <w:b/>
          <w:caps/>
          <w:sz w:val="28"/>
          <w:szCs w:val="28"/>
        </w:rPr>
        <w:lastRenderedPageBreak/>
        <w:t>3. СТРУКТУРА и содержание профессионального модуля</w:t>
      </w:r>
    </w:p>
    <w:p w:rsidR="0038265F" w:rsidRPr="005C3B21" w:rsidRDefault="0038265F" w:rsidP="0038265F">
      <w:pPr>
        <w:widowControl w:val="0"/>
        <w:tabs>
          <w:tab w:val="left" w:pos="916"/>
          <w:tab w:val="left" w:pos="1560"/>
          <w:tab w:val="left" w:pos="1843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38265F" w:rsidRPr="005C3B21" w:rsidRDefault="0038265F" w:rsidP="0038265F">
      <w:pPr>
        <w:rPr>
          <w:b/>
          <w:bCs/>
        </w:rPr>
      </w:pPr>
      <w:r w:rsidRPr="005C3B21">
        <w:rPr>
          <w:b/>
          <w:bCs/>
          <w:sz w:val="28"/>
          <w:szCs w:val="28"/>
        </w:rPr>
        <w:t>3.1. Тематический план профессионального модуля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71"/>
        <w:gridCol w:w="2021"/>
        <w:gridCol w:w="727"/>
        <w:gridCol w:w="768"/>
        <w:gridCol w:w="1515"/>
        <w:gridCol w:w="1051"/>
        <w:gridCol w:w="768"/>
        <w:gridCol w:w="1056"/>
        <w:gridCol w:w="1038"/>
        <w:gridCol w:w="1915"/>
        <w:gridCol w:w="2100"/>
      </w:tblGrid>
      <w:tr w:rsidR="0038265F" w:rsidRPr="00D40599" w:rsidTr="007D080D">
        <w:trPr>
          <w:trHeight w:val="435"/>
        </w:trPr>
        <w:tc>
          <w:tcPr>
            <w:tcW w:w="1971" w:type="dxa"/>
            <w:vMerge w:val="restart"/>
            <w:vAlign w:val="center"/>
          </w:tcPr>
          <w:p w:rsidR="0038265F" w:rsidRPr="00D40599" w:rsidRDefault="0038265F" w:rsidP="007D080D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D40599">
              <w:rPr>
                <w:b/>
                <w:bCs/>
                <w:sz w:val="20"/>
                <w:szCs w:val="20"/>
              </w:rPr>
              <w:t>Коды профессиональных компетенций</w:t>
            </w:r>
          </w:p>
        </w:tc>
        <w:tc>
          <w:tcPr>
            <w:tcW w:w="2021" w:type="dxa"/>
            <w:vMerge w:val="restart"/>
            <w:vAlign w:val="center"/>
          </w:tcPr>
          <w:p w:rsidR="0038265F" w:rsidRDefault="0038265F" w:rsidP="007D080D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D40599">
              <w:rPr>
                <w:b/>
                <w:bCs/>
                <w:sz w:val="20"/>
                <w:szCs w:val="20"/>
              </w:rPr>
              <w:t>Наименования разделов профессионального модуля</w:t>
            </w:r>
          </w:p>
          <w:p w:rsidR="0038265F" w:rsidRPr="00B425E0" w:rsidRDefault="0038265F" w:rsidP="007D080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vAlign w:val="center"/>
          </w:tcPr>
          <w:p w:rsidR="0038265F" w:rsidRPr="00D40599" w:rsidRDefault="0038265F" w:rsidP="007D080D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D40599">
              <w:rPr>
                <w:b/>
                <w:bCs/>
                <w:sz w:val="20"/>
                <w:szCs w:val="20"/>
              </w:rPr>
              <w:t>Всего часов</w:t>
            </w:r>
          </w:p>
          <w:p w:rsidR="0038265F" w:rsidRPr="00D40599" w:rsidRDefault="0038265F" w:rsidP="007D080D">
            <w:pPr>
              <w:widowControl w:val="0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gridSpan w:val="5"/>
            <w:vAlign w:val="center"/>
          </w:tcPr>
          <w:p w:rsidR="0038265F" w:rsidRPr="00D40599" w:rsidRDefault="0038265F" w:rsidP="007D080D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 w:rsidRPr="00D40599">
              <w:rPr>
                <w:b/>
                <w:bCs/>
                <w:sz w:val="20"/>
                <w:szCs w:val="20"/>
              </w:rPr>
              <w:t>Объем времени, отведенный на освоение междисциплинарного курса (курсов)</w:t>
            </w:r>
          </w:p>
        </w:tc>
        <w:tc>
          <w:tcPr>
            <w:tcW w:w="0" w:type="auto"/>
            <w:gridSpan w:val="2"/>
            <w:vAlign w:val="center"/>
          </w:tcPr>
          <w:p w:rsidR="0038265F" w:rsidRPr="00D40599" w:rsidRDefault="0038265F" w:rsidP="007D080D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D40599">
              <w:rPr>
                <w:b/>
                <w:bCs/>
                <w:sz w:val="20"/>
                <w:szCs w:val="20"/>
              </w:rPr>
              <w:t xml:space="preserve">Практика </w:t>
            </w:r>
          </w:p>
        </w:tc>
        <w:tc>
          <w:tcPr>
            <w:tcW w:w="2100" w:type="dxa"/>
            <w:vMerge w:val="restart"/>
          </w:tcPr>
          <w:p w:rsidR="0038265F" w:rsidRPr="00B425E0" w:rsidRDefault="0038265F" w:rsidP="007D080D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B425E0">
              <w:rPr>
                <w:b/>
                <w:sz w:val="20"/>
                <w:szCs w:val="20"/>
              </w:rPr>
              <w:t>Формы промежуточной аттестации</w:t>
            </w:r>
          </w:p>
        </w:tc>
      </w:tr>
      <w:tr w:rsidR="0038265F" w:rsidRPr="00D40599" w:rsidTr="007D080D">
        <w:trPr>
          <w:trHeight w:val="435"/>
        </w:trPr>
        <w:tc>
          <w:tcPr>
            <w:tcW w:w="1971" w:type="dxa"/>
            <w:vMerge/>
          </w:tcPr>
          <w:p w:rsidR="0038265F" w:rsidRPr="00D40599" w:rsidRDefault="0038265F" w:rsidP="007D080D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021" w:type="dxa"/>
            <w:vMerge/>
            <w:vAlign w:val="center"/>
          </w:tcPr>
          <w:p w:rsidR="0038265F" w:rsidRPr="00D40599" w:rsidRDefault="0038265F" w:rsidP="007D080D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vAlign w:val="center"/>
          </w:tcPr>
          <w:p w:rsidR="0038265F" w:rsidRPr="00D40599" w:rsidRDefault="0038265F" w:rsidP="007D080D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vAlign w:val="center"/>
          </w:tcPr>
          <w:p w:rsidR="0038265F" w:rsidRPr="00D40599" w:rsidRDefault="0038265F" w:rsidP="007D080D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 w:rsidRPr="00D40599">
              <w:rPr>
                <w:b/>
                <w:bCs/>
                <w:sz w:val="20"/>
                <w:szCs w:val="20"/>
              </w:rPr>
              <w:t xml:space="preserve">Обязательная аудиторная учебная нагрузка </w:t>
            </w:r>
            <w:proofErr w:type="gramStart"/>
            <w:r w:rsidRPr="00D40599">
              <w:rPr>
                <w:b/>
                <w:bCs/>
                <w:sz w:val="20"/>
                <w:szCs w:val="20"/>
              </w:rPr>
              <w:t>обучающегося</w:t>
            </w:r>
            <w:proofErr w:type="gramEnd"/>
          </w:p>
        </w:tc>
        <w:tc>
          <w:tcPr>
            <w:tcW w:w="0" w:type="auto"/>
            <w:gridSpan w:val="2"/>
            <w:vAlign w:val="center"/>
          </w:tcPr>
          <w:p w:rsidR="0038265F" w:rsidRPr="00D40599" w:rsidRDefault="0038265F" w:rsidP="007D080D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 w:rsidRPr="00D40599">
              <w:rPr>
                <w:b/>
                <w:bCs/>
                <w:sz w:val="20"/>
                <w:szCs w:val="20"/>
              </w:rPr>
              <w:t xml:space="preserve">Самостоятельная работа </w:t>
            </w:r>
            <w:proofErr w:type="gramStart"/>
            <w:r w:rsidRPr="00D40599">
              <w:rPr>
                <w:b/>
                <w:bCs/>
                <w:sz w:val="20"/>
                <w:szCs w:val="20"/>
              </w:rPr>
              <w:t>обучающегося</w:t>
            </w:r>
            <w:proofErr w:type="gramEnd"/>
          </w:p>
        </w:tc>
        <w:tc>
          <w:tcPr>
            <w:tcW w:w="0" w:type="auto"/>
            <w:vMerge w:val="restart"/>
            <w:vAlign w:val="center"/>
          </w:tcPr>
          <w:p w:rsidR="0038265F" w:rsidRPr="00D40599" w:rsidRDefault="0038265F" w:rsidP="007D080D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D40599">
              <w:rPr>
                <w:b/>
                <w:bCs/>
                <w:sz w:val="20"/>
                <w:szCs w:val="20"/>
              </w:rPr>
              <w:t>Учебная,</w:t>
            </w:r>
          </w:p>
          <w:p w:rsidR="0038265F" w:rsidRPr="00D40599" w:rsidRDefault="0038265F" w:rsidP="007D080D">
            <w:pPr>
              <w:widowControl w:val="0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D40599">
              <w:rPr>
                <w:sz w:val="20"/>
                <w:szCs w:val="20"/>
              </w:rPr>
              <w:t>часов</w:t>
            </w:r>
          </w:p>
        </w:tc>
        <w:tc>
          <w:tcPr>
            <w:tcW w:w="0" w:type="auto"/>
            <w:vMerge w:val="restart"/>
            <w:vAlign w:val="center"/>
          </w:tcPr>
          <w:p w:rsidR="0038265F" w:rsidRPr="00D40599" w:rsidRDefault="0038265F" w:rsidP="007D080D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proofErr w:type="gramStart"/>
            <w:r w:rsidRPr="00D40599">
              <w:rPr>
                <w:b/>
                <w:bCs/>
                <w:sz w:val="20"/>
                <w:szCs w:val="20"/>
              </w:rPr>
              <w:t>Производственная</w:t>
            </w:r>
            <w:proofErr w:type="gramEnd"/>
            <w:r w:rsidRPr="00D40599">
              <w:rPr>
                <w:b/>
                <w:bCs/>
                <w:sz w:val="20"/>
                <w:szCs w:val="20"/>
              </w:rPr>
              <w:t xml:space="preserve"> (по профилю специальности),</w:t>
            </w:r>
          </w:p>
          <w:p w:rsidR="0038265F" w:rsidRPr="00D40599" w:rsidRDefault="0038265F" w:rsidP="007D080D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  <w:r w:rsidRPr="00D40599">
              <w:rPr>
                <w:sz w:val="20"/>
                <w:szCs w:val="20"/>
              </w:rPr>
              <w:t>часов</w:t>
            </w:r>
          </w:p>
          <w:p w:rsidR="0038265F" w:rsidRPr="00D40599" w:rsidRDefault="0038265F" w:rsidP="007D080D">
            <w:pPr>
              <w:widowControl w:val="0"/>
              <w:ind w:left="72" w:hanging="283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100" w:type="dxa"/>
            <w:vMerge/>
          </w:tcPr>
          <w:p w:rsidR="0038265F" w:rsidRPr="00B425E0" w:rsidRDefault="0038265F" w:rsidP="007D080D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38265F" w:rsidRPr="00D40599" w:rsidTr="007D080D">
        <w:trPr>
          <w:trHeight w:val="390"/>
        </w:trPr>
        <w:tc>
          <w:tcPr>
            <w:tcW w:w="1971" w:type="dxa"/>
            <w:vMerge/>
          </w:tcPr>
          <w:p w:rsidR="0038265F" w:rsidRPr="00D40599" w:rsidRDefault="0038265F" w:rsidP="007D080D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021" w:type="dxa"/>
            <w:vMerge/>
            <w:vAlign w:val="center"/>
          </w:tcPr>
          <w:p w:rsidR="0038265F" w:rsidRPr="00D40599" w:rsidRDefault="0038265F" w:rsidP="007D080D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vAlign w:val="center"/>
          </w:tcPr>
          <w:p w:rsidR="0038265F" w:rsidRPr="00D40599" w:rsidRDefault="0038265F" w:rsidP="007D080D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8265F" w:rsidRPr="00D40599" w:rsidRDefault="0038265F" w:rsidP="007D080D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 w:rsidRPr="00D40599">
              <w:rPr>
                <w:b/>
                <w:bCs/>
                <w:sz w:val="20"/>
                <w:szCs w:val="20"/>
              </w:rPr>
              <w:t>Всего,</w:t>
            </w:r>
          </w:p>
          <w:p w:rsidR="0038265F" w:rsidRPr="00D40599" w:rsidRDefault="0038265F" w:rsidP="007D080D">
            <w:pPr>
              <w:widowControl w:val="0"/>
              <w:suppressAutoHyphens/>
              <w:jc w:val="center"/>
              <w:rPr>
                <w:i/>
                <w:iCs/>
                <w:sz w:val="20"/>
                <w:szCs w:val="20"/>
              </w:rPr>
            </w:pPr>
            <w:r w:rsidRPr="00D40599">
              <w:rPr>
                <w:sz w:val="20"/>
                <w:szCs w:val="20"/>
              </w:rPr>
              <w:t>часов</w:t>
            </w:r>
          </w:p>
        </w:tc>
        <w:tc>
          <w:tcPr>
            <w:tcW w:w="0" w:type="auto"/>
            <w:vAlign w:val="center"/>
          </w:tcPr>
          <w:p w:rsidR="0038265F" w:rsidRPr="00D40599" w:rsidRDefault="0038265F" w:rsidP="007D080D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 w:rsidRPr="00D40599">
              <w:rPr>
                <w:b/>
                <w:bCs/>
                <w:sz w:val="20"/>
                <w:szCs w:val="20"/>
              </w:rPr>
              <w:t xml:space="preserve">в </w:t>
            </w:r>
            <w:proofErr w:type="spellStart"/>
            <w:r w:rsidRPr="00D40599">
              <w:rPr>
                <w:b/>
                <w:bCs/>
                <w:sz w:val="20"/>
                <w:szCs w:val="20"/>
              </w:rPr>
              <w:t>т.ч</w:t>
            </w:r>
            <w:proofErr w:type="spellEnd"/>
            <w:r w:rsidRPr="00D40599">
              <w:rPr>
                <w:b/>
                <w:bCs/>
                <w:sz w:val="20"/>
                <w:szCs w:val="20"/>
              </w:rPr>
              <w:t>. лабораторные работы и практические занятия,</w:t>
            </w:r>
          </w:p>
          <w:p w:rsidR="0038265F" w:rsidRPr="00D40599" w:rsidRDefault="0038265F" w:rsidP="007D080D">
            <w:pPr>
              <w:widowControl w:val="0"/>
              <w:suppressAutoHyphens/>
              <w:jc w:val="center"/>
              <w:rPr>
                <w:sz w:val="20"/>
                <w:szCs w:val="20"/>
              </w:rPr>
            </w:pPr>
            <w:r w:rsidRPr="00D40599">
              <w:rPr>
                <w:sz w:val="20"/>
                <w:szCs w:val="20"/>
              </w:rPr>
              <w:t>часов</w:t>
            </w:r>
          </w:p>
        </w:tc>
        <w:tc>
          <w:tcPr>
            <w:tcW w:w="0" w:type="auto"/>
            <w:vAlign w:val="center"/>
          </w:tcPr>
          <w:p w:rsidR="0038265F" w:rsidRPr="00D40599" w:rsidRDefault="0038265F" w:rsidP="007D080D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D40599">
              <w:rPr>
                <w:b/>
                <w:bCs/>
                <w:sz w:val="20"/>
                <w:szCs w:val="20"/>
              </w:rPr>
              <w:t xml:space="preserve">в </w:t>
            </w:r>
            <w:proofErr w:type="spellStart"/>
            <w:r w:rsidRPr="00D40599">
              <w:rPr>
                <w:b/>
                <w:bCs/>
                <w:sz w:val="20"/>
                <w:szCs w:val="20"/>
              </w:rPr>
              <w:t>т.ч</w:t>
            </w:r>
            <w:proofErr w:type="spellEnd"/>
            <w:r w:rsidRPr="00D40599">
              <w:rPr>
                <w:b/>
                <w:bCs/>
                <w:sz w:val="20"/>
                <w:szCs w:val="20"/>
              </w:rPr>
              <w:t>., курсовая работа (проект),</w:t>
            </w:r>
          </w:p>
          <w:p w:rsidR="0038265F" w:rsidRPr="00D40599" w:rsidRDefault="0038265F" w:rsidP="007D080D">
            <w:pPr>
              <w:widowControl w:val="0"/>
              <w:jc w:val="center"/>
              <w:rPr>
                <w:i/>
                <w:iCs/>
                <w:sz w:val="20"/>
                <w:szCs w:val="20"/>
              </w:rPr>
            </w:pPr>
            <w:r w:rsidRPr="00D40599">
              <w:rPr>
                <w:sz w:val="20"/>
                <w:szCs w:val="20"/>
              </w:rPr>
              <w:t>часов</w:t>
            </w:r>
          </w:p>
        </w:tc>
        <w:tc>
          <w:tcPr>
            <w:tcW w:w="0" w:type="auto"/>
            <w:vAlign w:val="center"/>
          </w:tcPr>
          <w:p w:rsidR="0038265F" w:rsidRPr="00D40599" w:rsidRDefault="0038265F" w:rsidP="007D080D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 w:rsidRPr="00D40599">
              <w:rPr>
                <w:b/>
                <w:bCs/>
                <w:sz w:val="20"/>
                <w:szCs w:val="20"/>
              </w:rPr>
              <w:t>Всего,</w:t>
            </w:r>
          </w:p>
          <w:p w:rsidR="0038265F" w:rsidRPr="00D40599" w:rsidRDefault="0038265F" w:rsidP="007D080D">
            <w:pPr>
              <w:widowControl w:val="0"/>
              <w:suppressAutoHyphens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D40599">
              <w:rPr>
                <w:sz w:val="20"/>
                <w:szCs w:val="20"/>
              </w:rPr>
              <w:t>часов</w:t>
            </w:r>
          </w:p>
        </w:tc>
        <w:tc>
          <w:tcPr>
            <w:tcW w:w="0" w:type="auto"/>
            <w:vAlign w:val="center"/>
          </w:tcPr>
          <w:p w:rsidR="0038265F" w:rsidRPr="00D40599" w:rsidRDefault="0038265F" w:rsidP="007D080D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D40599">
              <w:rPr>
                <w:b/>
                <w:bCs/>
                <w:sz w:val="20"/>
                <w:szCs w:val="20"/>
              </w:rPr>
              <w:t xml:space="preserve">в </w:t>
            </w:r>
            <w:proofErr w:type="spellStart"/>
            <w:r w:rsidRPr="00D40599">
              <w:rPr>
                <w:b/>
                <w:bCs/>
                <w:sz w:val="20"/>
                <w:szCs w:val="20"/>
              </w:rPr>
              <w:t>т.ч</w:t>
            </w:r>
            <w:proofErr w:type="spellEnd"/>
            <w:r w:rsidRPr="00D40599">
              <w:rPr>
                <w:b/>
                <w:bCs/>
                <w:sz w:val="20"/>
                <w:szCs w:val="20"/>
              </w:rPr>
              <w:t>., курсовая работа (проект),</w:t>
            </w:r>
          </w:p>
          <w:p w:rsidR="0038265F" w:rsidRPr="00D40599" w:rsidRDefault="0038265F" w:rsidP="007D080D">
            <w:pPr>
              <w:widowControl w:val="0"/>
              <w:jc w:val="center"/>
              <w:rPr>
                <w:i/>
                <w:iCs/>
                <w:sz w:val="20"/>
                <w:szCs w:val="20"/>
              </w:rPr>
            </w:pPr>
            <w:r w:rsidRPr="00D40599">
              <w:rPr>
                <w:sz w:val="20"/>
                <w:szCs w:val="20"/>
              </w:rPr>
              <w:t>часов</w:t>
            </w:r>
          </w:p>
        </w:tc>
        <w:tc>
          <w:tcPr>
            <w:tcW w:w="0" w:type="auto"/>
            <w:vMerge/>
            <w:vAlign w:val="center"/>
          </w:tcPr>
          <w:p w:rsidR="0038265F" w:rsidRPr="00D40599" w:rsidRDefault="0038265F" w:rsidP="007D080D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vAlign w:val="center"/>
          </w:tcPr>
          <w:p w:rsidR="0038265F" w:rsidRPr="00D40599" w:rsidRDefault="0038265F" w:rsidP="007D080D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</w:p>
        </w:tc>
        <w:tc>
          <w:tcPr>
            <w:tcW w:w="2100" w:type="dxa"/>
            <w:vMerge/>
          </w:tcPr>
          <w:p w:rsidR="0038265F" w:rsidRPr="00B425E0" w:rsidRDefault="0038265F" w:rsidP="007D080D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</w:p>
        </w:tc>
      </w:tr>
      <w:tr w:rsidR="0038265F" w:rsidRPr="00D40599" w:rsidTr="007D080D">
        <w:trPr>
          <w:trHeight w:val="61"/>
        </w:trPr>
        <w:tc>
          <w:tcPr>
            <w:tcW w:w="1971" w:type="dxa"/>
            <w:vAlign w:val="center"/>
          </w:tcPr>
          <w:p w:rsidR="0038265F" w:rsidRPr="00D40599" w:rsidRDefault="0038265F" w:rsidP="007D080D">
            <w:pPr>
              <w:jc w:val="center"/>
              <w:rPr>
                <w:b/>
                <w:bCs/>
                <w:sz w:val="20"/>
                <w:szCs w:val="20"/>
              </w:rPr>
            </w:pPr>
            <w:r w:rsidRPr="00D40599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021" w:type="dxa"/>
            <w:vAlign w:val="center"/>
          </w:tcPr>
          <w:p w:rsidR="0038265F" w:rsidRPr="00D40599" w:rsidRDefault="0038265F" w:rsidP="007D080D">
            <w:pPr>
              <w:jc w:val="center"/>
              <w:rPr>
                <w:b/>
                <w:bCs/>
                <w:sz w:val="20"/>
                <w:szCs w:val="20"/>
              </w:rPr>
            </w:pPr>
            <w:r w:rsidRPr="00D40599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</w:tcPr>
          <w:p w:rsidR="0038265F" w:rsidRPr="00D40599" w:rsidRDefault="0038265F" w:rsidP="007D080D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 w:rsidRPr="00D40599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</w:tcPr>
          <w:p w:rsidR="0038265F" w:rsidRPr="00D40599" w:rsidRDefault="0038265F" w:rsidP="007D080D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 w:rsidRPr="00D40599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</w:tcPr>
          <w:p w:rsidR="0038265F" w:rsidRPr="00D40599" w:rsidRDefault="0038265F" w:rsidP="007D080D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 w:rsidRPr="00D40599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:rsidR="0038265F" w:rsidRPr="00D40599" w:rsidRDefault="0038265F" w:rsidP="007D080D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 w:rsidRPr="00D40599"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</w:tcPr>
          <w:p w:rsidR="0038265F" w:rsidRPr="00D40599" w:rsidRDefault="0038265F" w:rsidP="007D080D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 w:rsidRPr="00D40599"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</w:tcPr>
          <w:p w:rsidR="0038265F" w:rsidRPr="00D40599" w:rsidRDefault="0038265F" w:rsidP="007D080D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D40599"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</w:tcPr>
          <w:p w:rsidR="0038265F" w:rsidRPr="00D40599" w:rsidRDefault="0038265F" w:rsidP="007D080D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D40599">
              <w:rPr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</w:tcPr>
          <w:p w:rsidR="0038265F" w:rsidRPr="00D40599" w:rsidRDefault="0038265F" w:rsidP="007D080D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D40599">
              <w:rPr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2100" w:type="dxa"/>
          </w:tcPr>
          <w:p w:rsidR="0038265F" w:rsidRPr="00B425E0" w:rsidRDefault="0038265F" w:rsidP="007D080D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B425E0">
              <w:rPr>
                <w:b/>
                <w:bCs/>
                <w:sz w:val="20"/>
                <w:szCs w:val="20"/>
              </w:rPr>
              <w:t>11</w:t>
            </w:r>
          </w:p>
        </w:tc>
      </w:tr>
      <w:tr w:rsidR="0038265F" w:rsidRPr="00D40599" w:rsidTr="007D080D">
        <w:tc>
          <w:tcPr>
            <w:tcW w:w="1971" w:type="dxa"/>
          </w:tcPr>
          <w:p w:rsidR="0038265F" w:rsidRPr="00D40599" w:rsidRDefault="0038265F" w:rsidP="007D080D">
            <w:pPr>
              <w:jc w:val="center"/>
              <w:rPr>
                <w:b/>
                <w:bCs/>
                <w:sz w:val="20"/>
                <w:szCs w:val="20"/>
              </w:rPr>
            </w:pPr>
            <w:r w:rsidRPr="00D40599">
              <w:rPr>
                <w:b/>
                <w:bCs/>
                <w:sz w:val="20"/>
                <w:szCs w:val="20"/>
              </w:rPr>
              <w:t>ПК</w:t>
            </w:r>
            <w:r>
              <w:rPr>
                <w:b/>
                <w:bCs/>
                <w:sz w:val="20"/>
                <w:szCs w:val="20"/>
              </w:rPr>
              <w:t xml:space="preserve"> 5.1. – 5.3.</w:t>
            </w:r>
          </w:p>
        </w:tc>
        <w:tc>
          <w:tcPr>
            <w:tcW w:w="2021" w:type="dxa"/>
          </w:tcPr>
          <w:p w:rsidR="0038265F" w:rsidRPr="00D40599" w:rsidRDefault="0038265F" w:rsidP="007D080D">
            <w:pPr>
              <w:ind w:left="18" w:right="422" w:hanging="18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Раздел ПМ 1 </w:t>
            </w:r>
            <w:r w:rsidRPr="00997183">
              <w:rPr>
                <w:bCs/>
                <w:sz w:val="20"/>
                <w:szCs w:val="20"/>
              </w:rPr>
              <w:t xml:space="preserve">Обеспечения надежности систем автоматизации и модулей </w:t>
            </w:r>
            <w:proofErr w:type="spellStart"/>
            <w:r w:rsidRPr="00997183">
              <w:rPr>
                <w:bCs/>
                <w:sz w:val="20"/>
                <w:szCs w:val="20"/>
              </w:rPr>
              <w:t>мехатронных</w:t>
            </w:r>
            <w:proofErr w:type="spellEnd"/>
            <w:r w:rsidRPr="00997183">
              <w:rPr>
                <w:bCs/>
                <w:sz w:val="20"/>
                <w:szCs w:val="20"/>
              </w:rPr>
              <w:t xml:space="preserve"> систем</w:t>
            </w:r>
            <w:r w:rsidRPr="00997183">
              <w:rPr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</w:tcPr>
          <w:p w:rsidR="0038265F" w:rsidRPr="00D40599" w:rsidRDefault="0038265F" w:rsidP="007D080D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231</w:t>
            </w:r>
          </w:p>
        </w:tc>
        <w:tc>
          <w:tcPr>
            <w:tcW w:w="0" w:type="auto"/>
          </w:tcPr>
          <w:p w:rsidR="0038265F" w:rsidRPr="00241A8D" w:rsidRDefault="0038265F" w:rsidP="007D080D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241A8D">
              <w:rPr>
                <w:b/>
                <w:bCs/>
                <w:sz w:val="20"/>
                <w:szCs w:val="20"/>
              </w:rPr>
              <w:t>154</w:t>
            </w:r>
          </w:p>
        </w:tc>
        <w:tc>
          <w:tcPr>
            <w:tcW w:w="0" w:type="auto"/>
          </w:tcPr>
          <w:p w:rsidR="0038265F" w:rsidRPr="00241A8D" w:rsidRDefault="0038265F" w:rsidP="007D080D">
            <w:pPr>
              <w:widowControl w:val="0"/>
              <w:jc w:val="center"/>
              <w:rPr>
                <w:sz w:val="20"/>
                <w:szCs w:val="20"/>
              </w:rPr>
            </w:pPr>
            <w:r w:rsidRPr="00241A8D">
              <w:rPr>
                <w:sz w:val="20"/>
                <w:szCs w:val="20"/>
              </w:rPr>
              <w:t>70</w:t>
            </w:r>
          </w:p>
        </w:tc>
        <w:tc>
          <w:tcPr>
            <w:tcW w:w="0" w:type="auto"/>
          </w:tcPr>
          <w:p w:rsidR="0038265F" w:rsidRPr="00241A8D" w:rsidRDefault="0038265F" w:rsidP="007D080D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:rsidR="0038265F" w:rsidRPr="00241A8D" w:rsidRDefault="0038265F" w:rsidP="007D080D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77</w:t>
            </w:r>
          </w:p>
        </w:tc>
        <w:tc>
          <w:tcPr>
            <w:tcW w:w="0" w:type="auto"/>
          </w:tcPr>
          <w:p w:rsidR="0038265F" w:rsidRPr="00241A8D" w:rsidRDefault="0038265F" w:rsidP="007D080D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:rsidR="0038265F" w:rsidRPr="00241A8D" w:rsidRDefault="0038265F" w:rsidP="007D080D">
            <w:pPr>
              <w:widowControl w:val="0"/>
              <w:suppressAutoHyphens/>
              <w:spacing w:beforeAutospacing="1" w:afterAutospacing="1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:rsidR="0038265F" w:rsidRPr="00241A8D" w:rsidRDefault="0038265F" w:rsidP="007D080D">
            <w:pPr>
              <w:widowControl w:val="0"/>
              <w:suppressAutoHyphens/>
              <w:spacing w:beforeAutospacing="1" w:afterAutospacing="1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2100" w:type="dxa"/>
          </w:tcPr>
          <w:p w:rsidR="0038265F" w:rsidRPr="00241A8D" w:rsidRDefault="0038265F" w:rsidP="007D080D">
            <w:pPr>
              <w:widowControl w:val="0"/>
              <w:suppressAutoHyphens/>
              <w:spacing w:beforeAutospacing="1" w:afterAutospacing="1"/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0"/>
                <w:szCs w:val="20"/>
              </w:rPr>
              <w:t>Диф</w:t>
            </w:r>
            <w:proofErr w:type="gramStart"/>
            <w:r>
              <w:rPr>
                <w:b/>
                <w:bCs/>
                <w:sz w:val="20"/>
                <w:szCs w:val="20"/>
              </w:rPr>
              <w:t>.з</w:t>
            </w:r>
            <w:proofErr w:type="gramEnd"/>
            <w:r>
              <w:rPr>
                <w:b/>
                <w:bCs/>
                <w:sz w:val="20"/>
                <w:szCs w:val="20"/>
              </w:rPr>
              <w:t>ачет</w:t>
            </w:r>
            <w:proofErr w:type="spellEnd"/>
          </w:p>
        </w:tc>
      </w:tr>
      <w:tr w:rsidR="0038265F" w:rsidRPr="00D40599" w:rsidTr="007D080D">
        <w:tc>
          <w:tcPr>
            <w:tcW w:w="1971" w:type="dxa"/>
          </w:tcPr>
          <w:p w:rsidR="0038265F" w:rsidRPr="00D40599" w:rsidRDefault="0038265F" w:rsidP="007D080D">
            <w:pPr>
              <w:jc w:val="center"/>
              <w:rPr>
                <w:b/>
                <w:bCs/>
                <w:sz w:val="20"/>
                <w:szCs w:val="20"/>
              </w:rPr>
            </w:pPr>
            <w:r w:rsidRPr="00D40599">
              <w:rPr>
                <w:b/>
                <w:bCs/>
                <w:sz w:val="20"/>
                <w:szCs w:val="20"/>
              </w:rPr>
              <w:t xml:space="preserve">ПК </w:t>
            </w:r>
            <w:r>
              <w:rPr>
                <w:b/>
                <w:bCs/>
                <w:sz w:val="20"/>
                <w:szCs w:val="20"/>
              </w:rPr>
              <w:t>5.1. – 5.3.</w:t>
            </w:r>
          </w:p>
        </w:tc>
        <w:tc>
          <w:tcPr>
            <w:tcW w:w="2021" w:type="dxa"/>
          </w:tcPr>
          <w:p w:rsidR="0038265F" w:rsidRPr="00D40599" w:rsidRDefault="0038265F" w:rsidP="007D080D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Раздел ПМ 2</w:t>
            </w:r>
          </w:p>
          <w:p w:rsidR="0038265F" w:rsidRPr="00D40599" w:rsidRDefault="0038265F" w:rsidP="007D080D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sz w:val="22"/>
                <w:szCs w:val="22"/>
              </w:rPr>
              <w:t xml:space="preserve">Осуществление контроля </w:t>
            </w:r>
            <w:r w:rsidRPr="003E609E">
              <w:rPr>
                <w:color w:val="000000"/>
                <w:sz w:val="22"/>
                <w:szCs w:val="22"/>
              </w:rPr>
              <w:t xml:space="preserve">соответствия и надежности устройств и функциональных блоков </w:t>
            </w:r>
            <w:proofErr w:type="spellStart"/>
            <w:r w:rsidRPr="003E609E">
              <w:rPr>
                <w:color w:val="000000"/>
                <w:sz w:val="22"/>
                <w:szCs w:val="22"/>
              </w:rPr>
              <w:t>мехатронных</w:t>
            </w:r>
            <w:proofErr w:type="spellEnd"/>
            <w:r w:rsidRPr="003E609E">
              <w:rPr>
                <w:color w:val="000000"/>
                <w:sz w:val="22"/>
                <w:szCs w:val="22"/>
              </w:rPr>
              <w:t xml:space="preserve"> и автоматических устройств и систем управления</w:t>
            </w:r>
          </w:p>
        </w:tc>
        <w:tc>
          <w:tcPr>
            <w:tcW w:w="0" w:type="auto"/>
          </w:tcPr>
          <w:p w:rsidR="0038265F" w:rsidRPr="00D40599" w:rsidRDefault="0038265F" w:rsidP="007D080D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138</w:t>
            </w:r>
          </w:p>
        </w:tc>
        <w:tc>
          <w:tcPr>
            <w:tcW w:w="0" w:type="auto"/>
          </w:tcPr>
          <w:p w:rsidR="0038265F" w:rsidRPr="00D40599" w:rsidRDefault="0038265F" w:rsidP="007D080D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92</w:t>
            </w:r>
          </w:p>
        </w:tc>
        <w:tc>
          <w:tcPr>
            <w:tcW w:w="0" w:type="auto"/>
          </w:tcPr>
          <w:p w:rsidR="0038265F" w:rsidRPr="00D40599" w:rsidRDefault="0038265F" w:rsidP="007D080D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40</w:t>
            </w:r>
          </w:p>
        </w:tc>
        <w:tc>
          <w:tcPr>
            <w:tcW w:w="0" w:type="auto"/>
          </w:tcPr>
          <w:p w:rsidR="0038265F" w:rsidRPr="00D40599" w:rsidRDefault="0038265F" w:rsidP="007D080D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:rsidR="0038265F" w:rsidRPr="00D40599" w:rsidRDefault="0038265F" w:rsidP="007D080D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46</w:t>
            </w:r>
          </w:p>
        </w:tc>
        <w:tc>
          <w:tcPr>
            <w:tcW w:w="0" w:type="auto"/>
          </w:tcPr>
          <w:p w:rsidR="0038265F" w:rsidRPr="00D40599" w:rsidRDefault="0038265F" w:rsidP="007D080D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:rsidR="0038265F" w:rsidRPr="00D40599" w:rsidRDefault="0038265F" w:rsidP="007D080D">
            <w:pPr>
              <w:widowControl w:val="0"/>
              <w:suppressAutoHyphens/>
              <w:spacing w:beforeAutospacing="1" w:afterAutospacing="1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:rsidR="0038265F" w:rsidRPr="00D40599" w:rsidRDefault="0038265F" w:rsidP="007D080D">
            <w:pPr>
              <w:widowControl w:val="0"/>
              <w:suppressAutoHyphens/>
              <w:spacing w:beforeAutospacing="1" w:afterAutospacing="1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2100" w:type="dxa"/>
          </w:tcPr>
          <w:p w:rsidR="0038265F" w:rsidRPr="00D40599" w:rsidRDefault="0038265F" w:rsidP="007D080D">
            <w:pPr>
              <w:widowControl w:val="0"/>
              <w:suppressAutoHyphens/>
              <w:spacing w:beforeAutospacing="1" w:afterAutospacing="1"/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0"/>
                <w:szCs w:val="20"/>
              </w:rPr>
              <w:t>Диф</w:t>
            </w:r>
            <w:proofErr w:type="gramStart"/>
            <w:r>
              <w:rPr>
                <w:b/>
                <w:bCs/>
                <w:sz w:val="20"/>
                <w:szCs w:val="20"/>
              </w:rPr>
              <w:t>.з</w:t>
            </w:r>
            <w:proofErr w:type="gramEnd"/>
            <w:r>
              <w:rPr>
                <w:b/>
                <w:bCs/>
                <w:sz w:val="20"/>
                <w:szCs w:val="20"/>
              </w:rPr>
              <w:t>ачет</w:t>
            </w:r>
            <w:proofErr w:type="spellEnd"/>
          </w:p>
        </w:tc>
      </w:tr>
      <w:tr w:rsidR="0038265F" w:rsidRPr="00D40599" w:rsidTr="007D080D">
        <w:tc>
          <w:tcPr>
            <w:tcW w:w="1971" w:type="dxa"/>
          </w:tcPr>
          <w:p w:rsidR="0038265F" w:rsidRPr="00D40599" w:rsidRDefault="0038265F" w:rsidP="007D080D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021" w:type="dxa"/>
          </w:tcPr>
          <w:p w:rsidR="0038265F" w:rsidRPr="00D40599" w:rsidRDefault="0038265F" w:rsidP="007D080D">
            <w:pPr>
              <w:rPr>
                <w:b/>
                <w:bCs/>
                <w:sz w:val="20"/>
                <w:szCs w:val="20"/>
              </w:rPr>
            </w:pPr>
            <w:r w:rsidRPr="00D40599">
              <w:rPr>
                <w:b/>
                <w:bCs/>
                <w:sz w:val="20"/>
                <w:szCs w:val="20"/>
              </w:rPr>
              <w:t>Производственная практика (по профилю специальности)</w:t>
            </w:r>
            <w:r w:rsidRPr="00D40599">
              <w:rPr>
                <w:sz w:val="20"/>
                <w:szCs w:val="20"/>
              </w:rPr>
              <w:t>, часов</w:t>
            </w:r>
          </w:p>
        </w:tc>
        <w:tc>
          <w:tcPr>
            <w:tcW w:w="0" w:type="auto"/>
          </w:tcPr>
          <w:p w:rsidR="0038265F" w:rsidRPr="00D40599" w:rsidRDefault="0038265F" w:rsidP="007D080D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0" w:type="auto"/>
            <w:gridSpan w:val="6"/>
            <w:shd w:val="clear" w:color="auto" w:fill="BFBFBF"/>
          </w:tcPr>
          <w:p w:rsidR="0038265F" w:rsidRPr="00D40599" w:rsidRDefault="0038265F" w:rsidP="007D080D">
            <w:pPr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38265F" w:rsidRPr="00D40599" w:rsidRDefault="0038265F" w:rsidP="007D080D">
            <w:pPr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72</w:t>
            </w:r>
          </w:p>
        </w:tc>
        <w:tc>
          <w:tcPr>
            <w:tcW w:w="2100" w:type="dxa"/>
          </w:tcPr>
          <w:p w:rsidR="0038265F" w:rsidRPr="00D40599" w:rsidRDefault="0038265F" w:rsidP="007D080D">
            <w:pPr>
              <w:jc w:val="center"/>
              <w:rPr>
                <w:i/>
                <w:iCs/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0"/>
                <w:szCs w:val="20"/>
              </w:rPr>
              <w:t>Диф</w:t>
            </w:r>
            <w:proofErr w:type="gramStart"/>
            <w:r>
              <w:rPr>
                <w:b/>
                <w:bCs/>
                <w:sz w:val="20"/>
                <w:szCs w:val="20"/>
              </w:rPr>
              <w:t>.з</w:t>
            </w:r>
            <w:proofErr w:type="gramEnd"/>
            <w:r>
              <w:rPr>
                <w:b/>
                <w:bCs/>
                <w:sz w:val="20"/>
                <w:szCs w:val="20"/>
              </w:rPr>
              <w:t>ачет</w:t>
            </w:r>
            <w:proofErr w:type="spellEnd"/>
          </w:p>
        </w:tc>
      </w:tr>
      <w:tr w:rsidR="0038265F" w:rsidRPr="00D40599" w:rsidTr="007D080D">
        <w:trPr>
          <w:trHeight w:val="46"/>
        </w:trPr>
        <w:tc>
          <w:tcPr>
            <w:tcW w:w="1971" w:type="dxa"/>
          </w:tcPr>
          <w:p w:rsidR="0038265F" w:rsidRPr="00D40599" w:rsidRDefault="0038265F" w:rsidP="007D080D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021" w:type="dxa"/>
          </w:tcPr>
          <w:p w:rsidR="0038265F" w:rsidRPr="00D40599" w:rsidRDefault="0038265F" w:rsidP="007D080D">
            <w:pPr>
              <w:widowControl w:val="0"/>
              <w:rPr>
                <w:b/>
                <w:bCs/>
                <w:sz w:val="20"/>
                <w:szCs w:val="20"/>
              </w:rPr>
            </w:pPr>
            <w:r w:rsidRPr="00D40599">
              <w:rPr>
                <w:b/>
                <w:bCs/>
                <w:sz w:val="20"/>
                <w:szCs w:val="20"/>
              </w:rPr>
              <w:t>Всего:</w:t>
            </w:r>
          </w:p>
        </w:tc>
        <w:tc>
          <w:tcPr>
            <w:tcW w:w="0" w:type="auto"/>
          </w:tcPr>
          <w:p w:rsidR="0038265F" w:rsidRPr="00D40599" w:rsidRDefault="0038265F" w:rsidP="007D080D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441</w:t>
            </w:r>
          </w:p>
        </w:tc>
        <w:tc>
          <w:tcPr>
            <w:tcW w:w="0" w:type="auto"/>
          </w:tcPr>
          <w:p w:rsidR="0038265F" w:rsidRPr="00D40599" w:rsidRDefault="0038265F" w:rsidP="007D080D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246</w:t>
            </w:r>
          </w:p>
        </w:tc>
        <w:tc>
          <w:tcPr>
            <w:tcW w:w="0" w:type="auto"/>
          </w:tcPr>
          <w:p w:rsidR="0038265F" w:rsidRPr="00D40599" w:rsidRDefault="0038265F" w:rsidP="007D080D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110</w:t>
            </w:r>
          </w:p>
        </w:tc>
        <w:tc>
          <w:tcPr>
            <w:tcW w:w="0" w:type="auto"/>
          </w:tcPr>
          <w:p w:rsidR="0038265F" w:rsidRPr="00D40599" w:rsidRDefault="0038265F" w:rsidP="007D080D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:rsidR="0038265F" w:rsidRPr="00D40599" w:rsidRDefault="0038265F" w:rsidP="007D080D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123</w:t>
            </w:r>
          </w:p>
        </w:tc>
        <w:tc>
          <w:tcPr>
            <w:tcW w:w="0" w:type="auto"/>
          </w:tcPr>
          <w:p w:rsidR="0038265F" w:rsidRPr="00D40599" w:rsidRDefault="0038265F" w:rsidP="007D080D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:rsidR="0038265F" w:rsidRPr="00D40599" w:rsidRDefault="0038265F" w:rsidP="007D080D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:rsidR="0038265F" w:rsidRPr="00D40599" w:rsidRDefault="0038265F" w:rsidP="007D080D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2100" w:type="dxa"/>
          </w:tcPr>
          <w:p w:rsidR="0038265F" w:rsidRPr="00D40599" w:rsidRDefault="0038265F" w:rsidP="007D080D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</w:tbl>
    <w:p w:rsidR="0038265F" w:rsidRPr="00065625" w:rsidRDefault="0038265F" w:rsidP="00065625">
      <w:pPr>
        <w:pStyle w:val="25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br w:type="page"/>
      </w:r>
      <w:r w:rsidRPr="007B521E">
        <w:rPr>
          <w:b/>
          <w:caps/>
          <w:sz w:val="32"/>
          <w:szCs w:val="32"/>
        </w:rPr>
        <w:lastRenderedPageBreak/>
        <w:t xml:space="preserve">3.2. </w:t>
      </w:r>
      <w:r w:rsidRPr="007B521E">
        <w:rPr>
          <w:b/>
          <w:sz w:val="32"/>
          <w:szCs w:val="32"/>
        </w:rPr>
        <w:t xml:space="preserve">Содержание </w:t>
      </w:r>
      <w:proofErr w:type="gramStart"/>
      <w:r w:rsidRPr="007B521E">
        <w:rPr>
          <w:b/>
          <w:sz w:val="32"/>
          <w:szCs w:val="32"/>
        </w:rPr>
        <w:t>обучения по</w:t>
      </w:r>
      <w:proofErr w:type="gramEnd"/>
      <w:r w:rsidRPr="007B521E">
        <w:rPr>
          <w:b/>
          <w:sz w:val="32"/>
          <w:szCs w:val="32"/>
        </w:rPr>
        <w:t xml:space="preserve"> профессиональному модулю </w:t>
      </w:r>
      <w:r>
        <w:rPr>
          <w:sz w:val="32"/>
          <w:szCs w:val="32"/>
        </w:rPr>
        <w:t>П</w:t>
      </w:r>
      <w:r w:rsidRPr="007B521E">
        <w:rPr>
          <w:sz w:val="32"/>
          <w:szCs w:val="32"/>
        </w:rPr>
        <w:t>М. 05</w:t>
      </w:r>
    </w:p>
    <w:p w:rsidR="0038265F" w:rsidRPr="004415ED" w:rsidRDefault="0038265F" w:rsidP="0038265F"/>
    <w:tbl>
      <w:tblPr>
        <w:tblW w:w="1524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529"/>
        <w:gridCol w:w="643"/>
        <w:gridCol w:w="9459"/>
        <w:gridCol w:w="1610"/>
      </w:tblGrid>
      <w:tr w:rsidR="0038265F" w:rsidRPr="00706005" w:rsidTr="007D080D">
        <w:trPr>
          <w:trHeight w:val="144"/>
        </w:trPr>
        <w:tc>
          <w:tcPr>
            <w:tcW w:w="3529" w:type="dxa"/>
          </w:tcPr>
          <w:p w:rsidR="0038265F" w:rsidRPr="00706005" w:rsidRDefault="0038265F" w:rsidP="007D080D">
            <w:pPr>
              <w:rPr>
                <w:b/>
              </w:rPr>
            </w:pPr>
            <w:r w:rsidRPr="00706005">
              <w:rPr>
                <w:b/>
                <w:bCs/>
              </w:rPr>
              <w:t>Наименование разделов профессионального модуля (ПМ), междисциплинарных курсов (МДК) и тем</w:t>
            </w:r>
          </w:p>
        </w:tc>
        <w:tc>
          <w:tcPr>
            <w:tcW w:w="10101" w:type="dxa"/>
            <w:gridSpan w:val="2"/>
          </w:tcPr>
          <w:p w:rsidR="0038265F" w:rsidRPr="00774FB9" w:rsidRDefault="0038265F" w:rsidP="007D080D">
            <w:pPr>
              <w:jc w:val="center"/>
              <w:rPr>
                <w:b/>
                <w:bCs/>
              </w:rPr>
            </w:pPr>
            <w:r w:rsidRPr="00706005">
              <w:rPr>
                <w:b/>
                <w:bCs/>
              </w:rPr>
              <w:t>Содержание учебного материала</w:t>
            </w:r>
            <w:r>
              <w:rPr>
                <w:b/>
                <w:bCs/>
              </w:rPr>
              <w:t xml:space="preserve"> и формы организации деятельности</w:t>
            </w:r>
            <w:r w:rsidRPr="00774FB9">
              <w:rPr>
                <w:b/>
                <w:bCs/>
              </w:rPr>
              <w:t xml:space="preserve"> </w:t>
            </w:r>
            <w:proofErr w:type="gramStart"/>
            <w:r w:rsidRPr="00774FB9">
              <w:rPr>
                <w:b/>
                <w:bCs/>
              </w:rPr>
              <w:t>обучающихся</w:t>
            </w:r>
            <w:proofErr w:type="gramEnd"/>
          </w:p>
        </w:tc>
        <w:tc>
          <w:tcPr>
            <w:tcW w:w="1610" w:type="dxa"/>
          </w:tcPr>
          <w:p w:rsidR="0038265F" w:rsidRPr="00706005" w:rsidRDefault="0038265F" w:rsidP="007D080D">
            <w:pPr>
              <w:jc w:val="center"/>
              <w:rPr>
                <w:rFonts w:eastAsia="Calibri"/>
                <w:b/>
                <w:bCs/>
              </w:rPr>
            </w:pPr>
            <w:r w:rsidRPr="00706005">
              <w:rPr>
                <w:rFonts w:eastAsia="Calibri"/>
                <w:b/>
                <w:bCs/>
              </w:rPr>
              <w:t>Объем часов</w:t>
            </w:r>
          </w:p>
        </w:tc>
      </w:tr>
      <w:tr w:rsidR="0038265F" w:rsidRPr="00706005" w:rsidTr="007D080D">
        <w:trPr>
          <w:trHeight w:val="144"/>
        </w:trPr>
        <w:tc>
          <w:tcPr>
            <w:tcW w:w="3529" w:type="dxa"/>
          </w:tcPr>
          <w:p w:rsidR="0038265F" w:rsidRPr="00706005" w:rsidRDefault="0038265F" w:rsidP="007D080D">
            <w:pPr>
              <w:jc w:val="center"/>
              <w:rPr>
                <w:b/>
              </w:rPr>
            </w:pPr>
            <w:r w:rsidRPr="00706005">
              <w:rPr>
                <w:b/>
              </w:rPr>
              <w:t>1</w:t>
            </w:r>
          </w:p>
        </w:tc>
        <w:tc>
          <w:tcPr>
            <w:tcW w:w="10101" w:type="dxa"/>
            <w:gridSpan w:val="2"/>
          </w:tcPr>
          <w:p w:rsidR="0038265F" w:rsidRPr="00706005" w:rsidRDefault="0038265F" w:rsidP="007D080D">
            <w:pPr>
              <w:jc w:val="center"/>
              <w:rPr>
                <w:b/>
                <w:bCs/>
              </w:rPr>
            </w:pPr>
            <w:r w:rsidRPr="00706005">
              <w:rPr>
                <w:b/>
                <w:bCs/>
              </w:rPr>
              <w:t>2</w:t>
            </w:r>
          </w:p>
        </w:tc>
        <w:tc>
          <w:tcPr>
            <w:tcW w:w="1610" w:type="dxa"/>
          </w:tcPr>
          <w:p w:rsidR="0038265F" w:rsidRPr="00706005" w:rsidRDefault="0038265F" w:rsidP="007D080D">
            <w:pPr>
              <w:jc w:val="center"/>
              <w:rPr>
                <w:rFonts w:eastAsia="Calibri"/>
                <w:b/>
                <w:bCs/>
              </w:rPr>
            </w:pPr>
            <w:r w:rsidRPr="00706005">
              <w:rPr>
                <w:rFonts w:eastAsia="Calibri"/>
                <w:b/>
                <w:bCs/>
              </w:rPr>
              <w:t>3</w:t>
            </w:r>
          </w:p>
        </w:tc>
      </w:tr>
      <w:tr w:rsidR="0038265F" w:rsidRPr="00706005" w:rsidTr="007D080D">
        <w:trPr>
          <w:trHeight w:val="1056"/>
        </w:trPr>
        <w:tc>
          <w:tcPr>
            <w:tcW w:w="3529" w:type="dxa"/>
            <w:shd w:val="clear" w:color="auto" w:fill="auto"/>
          </w:tcPr>
          <w:p w:rsidR="0038265F" w:rsidRPr="00706005" w:rsidRDefault="0038265F" w:rsidP="007D080D">
            <w:pPr>
              <w:rPr>
                <w:b/>
              </w:rPr>
            </w:pPr>
            <w:r w:rsidRPr="00706005">
              <w:rPr>
                <w:b/>
              </w:rPr>
              <w:t xml:space="preserve">Раздел ПМ 1. </w:t>
            </w:r>
            <w:r w:rsidRPr="00706005">
              <w:rPr>
                <w:b/>
                <w:color w:val="000000"/>
              </w:rPr>
              <w:t xml:space="preserve">Обеспечения надежности систем автоматизации и модулей </w:t>
            </w:r>
            <w:proofErr w:type="spellStart"/>
            <w:r w:rsidRPr="00706005">
              <w:rPr>
                <w:b/>
                <w:color w:val="000000"/>
              </w:rPr>
              <w:t>мехатронных</w:t>
            </w:r>
            <w:proofErr w:type="spellEnd"/>
            <w:r w:rsidRPr="00706005">
              <w:rPr>
                <w:b/>
                <w:color w:val="000000"/>
              </w:rPr>
              <w:t xml:space="preserve"> систем</w:t>
            </w:r>
          </w:p>
        </w:tc>
        <w:tc>
          <w:tcPr>
            <w:tcW w:w="10101" w:type="dxa"/>
            <w:gridSpan w:val="2"/>
            <w:shd w:val="clear" w:color="auto" w:fill="auto"/>
          </w:tcPr>
          <w:p w:rsidR="0038265F" w:rsidRPr="00706005" w:rsidRDefault="0038265F" w:rsidP="007D080D"/>
        </w:tc>
        <w:tc>
          <w:tcPr>
            <w:tcW w:w="1610" w:type="dxa"/>
            <w:shd w:val="clear" w:color="auto" w:fill="auto"/>
          </w:tcPr>
          <w:p w:rsidR="0038265F" w:rsidRPr="00706005" w:rsidRDefault="0038265F" w:rsidP="007D080D">
            <w:pPr>
              <w:jc w:val="center"/>
              <w:rPr>
                <w:b/>
              </w:rPr>
            </w:pPr>
            <w:r>
              <w:rPr>
                <w:b/>
              </w:rPr>
              <w:t>231</w:t>
            </w:r>
          </w:p>
        </w:tc>
      </w:tr>
      <w:tr w:rsidR="0038265F" w:rsidRPr="00706005" w:rsidTr="007D080D">
        <w:trPr>
          <w:trHeight w:val="1541"/>
        </w:trPr>
        <w:tc>
          <w:tcPr>
            <w:tcW w:w="3529" w:type="dxa"/>
            <w:shd w:val="clear" w:color="auto" w:fill="auto"/>
          </w:tcPr>
          <w:p w:rsidR="0038265F" w:rsidRPr="00655D08" w:rsidRDefault="0038265F" w:rsidP="007D080D">
            <w:pPr>
              <w:rPr>
                <w:b/>
              </w:rPr>
            </w:pPr>
            <w:r w:rsidRPr="00706005">
              <w:rPr>
                <w:b/>
              </w:rPr>
              <w:t xml:space="preserve">МДК. 05.01. </w:t>
            </w:r>
            <w:r w:rsidRPr="00706005">
              <w:rPr>
                <w:b/>
                <w:color w:val="000000"/>
              </w:rPr>
              <w:t xml:space="preserve">Теоретические основы обеспечения надежности систем автоматизации и модулей </w:t>
            </w:r>
            <w:proofErr w:type="spellStart"/>
            <w:r w:rsidRPr="00706005">
              <w:rPr>
                <w:b/>
                <w:color w:val="000000"/>
              </w:rPr>
              <w:t>мехатронных</w:t>
            </w:r>
            <w:proofErr w:type="spellEnd"/>
            <w:r w:rsidRPr="00706005">
              <w:rPr>
                <w:b/>
                <w:color w:val="000000"/>
              </w:rPr>
              <w:t xml:space="preserve"> систем</w:t>
            </w:r>
          </w:p>
        </w:tc>
        <w:tc>
          <w:tcPr>
            <w:tcW w:w="10101" w:type="dxa"/>
            <w:gridSpan w:val="2"/>
            <w:shd w:val="clear" w:color="auto" w:fill="auto"/>
          </w:tcPr>
          <w:p w:rsidR="0038265F" w:rsidRPr="00706005" w:rsidRDefault="0038265F" w:rsidP="007D080D">
            <w:pPr>
              <w:rPr>
                <w:b/>
                <w:i/>
              </w:rPr>
            </w:pPr>
            <w:r w:rsidRPr="00706005">
              <w:rPr>
                <w:b/>
              </w:rPr>
              <w:t xml:space="preserve">  </w:t>
            </w:r>
          </w:p>
        </w:tc>
        <w:tc>
          <w:tcPr>
            <w:tcW w:w="1610" w:type="dxa"/>
            <w:shd w:val="clear" w:color="auto" w:fill="auto"/>
          </w:tcPr>
          <w:p w:rsidR="0038265F" w:rsidRPr="00706005" w:rsidRDefault="0038265F" w:rsidP="007D080D">
            <w:pPr>
              <w:jc w:val="center"/>
              <w:rPr>
                <w:b/>
              </w:rPr>
            </w:pPr>
            <w:r w:rsidRPr="00706005">
              <w:rPr>
                <w:b/>
              </w:rPr>
              <w:t>231</w:t>
            </w:r>
          </w:p>
        </w:tc>
      </w:tr>
      <w:tr w:rsidR="0038265F" w:rsidRPr="00706005" w:rsidTr="007D080D">
        <w:trPr>
          <w:trHeight w:val="372"/>
        </w:trPr>
        <w:tc>
          <w:tcPr>
            <w:tcW w:w="3529" w:type="dxa"/>
            <w:vMerge w:val="restart"/>
            <w:shd w:val="clear" w:color="auto" w:fill="auto"/>
          </w:tcPr>
          <w:p w:rsidR="0038265F" w:rsidRDefault="0038265F" w:rsidP="007D080D">
            <w:pPr>
              <w:jc w:val="center"/>
            </w:pPr>
            <w:r>
              <w:t>(5-6 семестр)</w:t>
            </w:r>
          </w:p>
          <w:p w:rsidR="0038265F" w:rsidRPr="00706005" w:rsidRDefault="0038265F" w:rsidP="007D080D">
            <w:r>
              <w:t>Тема 1.1</w:t>
            </w:r>
            <w:r w:rsidRPr="00706005">
              <w:t xml:space="preserve"> Надежность в автоматизированном производ</w:t>
            </w:r>
            <w:r>
              <w:t xml:space="preserve">стве </w:t>
            </w:r>
          </w:p>
        </w:tc>
        <w:tc>
          <w:tcPr>
            <w:tcW w:w="10101" w:type="dxa"/>
            <w:gridSpan w:val="2"/>
            <w:shd w:val="clear" w:color="auto" w:fill="auto"/>
          </w:tcPr>
          <w:p w:rsidR="0038265F" w:rsidRPr="00706005" w:rsidRDefault="0038265F" w:rsidP="007D080D">
            <w:pPr>
              <w:jc w:val="both"/>
              <w:rPr>
                <w:b/>
              </w:rPr>
            </w:pPr>
            <w:r w:rsidRPr="00706005">
              <w:rPr>
                <w:b/>
              </w:rPr>
              <w:t xml:space="preserve">Содержание </w:t>
            </w:r>
          </w:p>
        </w:tc>
        <w:tc>
          <w:tcPr>
            <w:tcW w:w="1610" w:type="dxa"/>
            <w:shd w:val="clear" w:color="auto" w:fill="auto"/>
          </w:tcPr>
          <w:p w:rsidR="0038265F" w:rsidRPr="00D127E1" w:rsidRDefault="0038265F" w:rsidP="007D080D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38265F" w:rsidRPr="00706005" w:rsidTr="007D080D">
        <w:trPr>
          <w:trHeight w:val="266"/>
        </w:trPr>
        <w:tc>
          <w:tcPr>
            <w:tcW w:w="3529" w:type="dxa"/>
            <w:vMerge/>
            <w:shd w:val="clear" w:color="auto" w:fill="auto"/>
          </w:tcPr>
          <w:p w:rsidR="0038265F" w:rsidRPr="00706005" w:rsidRDefault="0038265F" w:rsidP="007D080D"/>
        </w:tc>
        <w:tc>
          <w:tcPr>
            <w:tcW w:w="643" w:type="dxa"/>
            <w:shd w:val="clear" w:color="auto" w:fill="auto"/>
          </w:tcPr>
          <w:p w:rsidR="0038265F" w:rsidRPr="00706005" w:rsidRDefault="0038265F" w:rsidP="007D080D">
            <w:r w:rsidRPr="00706005">
              <w:t>1.</w:t>
            </w:r>
          </w:p>
        </w:tc>
        <w:tc>
          <w:tcPr>
            <w:tcW w:w="9459" w:type="dxa"/>
            <w:shd w:val="clear" w:color="auto" w:fill="auto"/>
          </w:tcPr>
          <w:p w:rsidR="0038265F" w:rsidRPr="00706005" w:rsidRDefault="0038265F" w:rsidP="007D080D">
            <w:pPr>
              <w:jc w:val="both"/>
              <w:rPr>
                <w:b/>
              </w:rPr>
            </w:pPr>
            <w:r>
              <w:t>Понятия надежности</w:t>
            </w:r>
          </w:p>
        </w:tc>
        <w:tc>
          <w:tcPr>
            <w:tcW w:w="1610" w:type="dxa"/>
            <w:shd w:val="clear" w:color="auto" w:fill="auto"/>
          </w:tcPr>
          <w:p w:rsidR="0038265F" w:rsidRPr="00706005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331"/>
        </w:trPr>
        <w:tc>
          <w:tcPr>
            <w:tcW w:w="3529" w:type="dxa"/>
            <w:vMerge/>
            <w:shd w:val="clear" w:color="auto" w:fill="auto"/>
          </w:tcPr>
          <w:p w:rsidR="0038265F" w:rsidRPr="00706005" w:rsidRDefault="0038265F" w:rsidP="007D080D"/>
        </w:tc>
        <w:tc>
          <w:tcPr>
            <w:tcW w:w="643" w:type="dxa"/>
            <w:shd w:val="clear" w:color="auto" w:fill="auto"/>
          </w:tcPr>
          <w:p w:rsidR="0038265F" w:rsidRPr="00706005" w:rsidRDefault="0038265F" w:rsidP="007D080D">
            <w:r>
              <w:t>2.</w:t>
            </w:r>
          </w:p>
        </w:tc>
        <w:tc>
          <w:tcPr>
            <w:tcW w:w="9459" w:type="dxa"/>
            <w:shd w:val="clear" w:color="auto" w:fill="auto"/>
          </w:tcPr>
          <w:p w:rsidR="0038265F" w:rsidRPr="00706005" w:rsidRDefault="0038265F" w:rsidP="007D080D">
            <w:pPr>
              <w:jc w:val="both"/>
            </w:pPr>
            <w:r>
              <w:t>Показатели надежности</w:t>
            </w:r>
          </w:p>
        </w:tc>
        <w:tc>
          <w:tcPr>
            <w:tcW w:w="1610" w:type="dxa"/>
            <w:shd w:val="clear" w:color="auto" w:fill="auto"/>
          </w:tcPr>
          <w:p w:rsidR="0038265F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175"/>
        </w:trPr>
        <w:tc>
          <w:tcPr>
            <w:tcW w:w="3529" w:type="dxa"/>
            <w:vMerge w:val="restart"/>
            <w:shd w:val="clear" w:color="auto" w:fill="auto"/>
          </w:tcPr>
          <w:p w:rsidR="0038265F" w:rsidRPr="00706005" w:rsidRDefault="0038265F" w:rsidP="007D080D">
            <w:r>
              <w:t>Тема 1.2</w:t>
            </w:r>
            <w:r w:rsidRPr="00706005">
              <w:t xml:space="preserve"> </w:t>
            </w:r>
            <w:r>
              <w:t xml:space="preserve">Случайные величины. Математический смысл надежности </w:t>
            </w:r>
          </w:p>
        </w:tc>
        <w:tc>
          <w:tcPr>
            <w:tcW w:w="10101" w:type="dxa"/>
            <w:gridSpan w:val="2"/>
            <w:shd w:val="clear" w:color="auto" w:fill="auto"/>
          </w:tcPr>
          <w:p w:rsidR="0038265F" w:rsidRPr="00706005" w:rsidRDefault="0038265F" w:rsidP="007D080D">
            <w:pPr>
              <w:jc w:val="both"/>
              <w:rPr>
                <w:b/>
              </w:rPr>
            </w:pPr>
            <w:r w:rsidRPr="00706005">
              <w:rPr>
                <w:b/>
              </w:rPr>
              <w:t xml:space="preserve"> Содержание </w:t>
            </w:r>
          </w:p>
        </w:tc>
        <w:tc>
          <w:tcPr>
            <w:tcW w:w="1610" w:type="dxa"/>
            <w:shd w:val="clear" w:color="auto" w:fill="auto"/>
          </w:tcPr>
          <w:p w:rsidR="0038265F" w:rsidRPr="00D127E1" w:rsidRDefault="0038265F" w:rsidP="007D080D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</w:tr>
      <w:tr w:rsidR="0038265F" w:rsidRPr="00706005" w:rsidTr="007D080D">
        <w:trPr>
          <w:trHeight w:val="384"/>
        </w:trPr>
        <w:tc>
          <w:tcPr>
            <w:tcW w:w="3529" w:type="dxa"/>
            <w:vMerge/>
            <w:shd w:val="clear" w:color="auto" w:fill="auto"/>
          </w:tcPr>
          <w:p w:rsidR="0038265F" w:rsidRPr="00706005" w:rsidRDefault="0038265F" w:rsidP="007D080D"/>
        </w:tc>
        <w:tc>
          <w:tcPr>
            <w:tcW w:w="643" w:type="dxa"/>
            <w:shd w:val="clear" w:color="auto" w:fill="auto"/>
          </w:tcPr>
          <w:p w:rsidR="0038265F" w:rsidRPr="00706005" w:rsidRDefault="0038265F" w:rsidP="007D080D">
            <w:r>
              <w:t>1</w:t>
            </w:r>
          </w:p>
        </w:tc>
        <w:tc>
          <w:tcPr>
            <w:tcW w:w="9459" w:type="dxa"/>
            <w:shd w:val="clear" w:color="auto" w:fill="auto"/>
          </w:tcPr>
          <w:p w:rsidR="0038265F" w:rsidRPr="00706005" w:rsidRDefault="0038265F" w:rsidP="007D080D">
            <w:pPr>
              <w:jc w:val="both"/>
            </w:pPr>
            <w:r>
              <w:t>Случайные величины и их характеристики</w:t>
            </w:r>
          </w:p>
        </w:tc>
        <w:tc>
          <w:tcPr>
            <w:tcW w:w="1610" w:type="dxa"/>
            <w:shd w:val="clear" w:color="auto" w:fill="auto"/>
          </w:tcPr>
          <w:p w:rsidR="0038265F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418"/>
        </w:trPr>
        <w:tc>
          <w:tcPr>
            <w:tcW w:w="3529" w:type="dxa"/>
            <w:vMerge/>
            <w:shd w:val="clear" w:color="auto" w:fill="auto"/>
          </w:tcPr>
          <w:p w:rsidR="0038265F" w:rsidRPr="00706005" w:rsidRDefault="0038265F" w:rsidP="007D080D"/>
        </w:tc>
        <w:tc>
          <w:tcPr>
            <w:tcW w:w="643" w:type="dxa"/>
            <w:shd w:val="clear" w:color="auto" w:fill="auto"/>
          </w:tcPr>
          <w:p w:rsidR="0038265F" w:rsidRPr="00706005" w:rsidRDefault="0038265F" w:rsidP="007D080D">
            <w:r>
              <w:t>2.</w:t>
            </w:r>
          </w:p>
        </w:tc>
        <w:tc>
          <w:tcPr>
            <w:tcW w:w="9459" w:type="dxa"/>
            <w:shd w:val="clear" w:color="auto" w:fill="auto"/>
          </w:tcPr>
          <w:p w:rsidR="0038265F" w:rsidRDefault="0038265F" w:rsidP="007D080D">
            <w:pPr>
              <w:jc w:val="both"/>
            </w:pPr>
            <w:r>
              <w:t>Общие зависимости</w:t>
            </w:r>
          </w:p>
        </w:tc>
        <w:tc>
          <w:tcPr>
            <w:tcW w:w="1610" w:type="dxa"/>
            <w:shd w:val="clear" w:color="auto" w:fill="auto"/>
          </w:tcPr>
          <w:p w:rsidR="0038265F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411"/>
        </w:trPr>
        <w:tc>
          <w:tcPr>
            <w:tcW w:w="3529" w:type="dxa"/>
            <w:vMerge/>
            <w:shd w:val="clear" w:color="auto" w:fill="auto"/>
          </w:tcPr>
          <w:p w:rsidR="0038265F" w:rsidRPr="00706005" w:rsidRDefault="0038265F" w:rsidP="007D080D"/>
        </w:tc>
        <w:tc>
          <w:tcPr>
            <w:tcW w:w="643" w:type="dxa"/>
            <w:shd w:val="clear" w:color="auto" w:fill="auto"/>
          </w:tcPr>
          <w:p w:rsidR="0038265F" w:rsidRPr="00706005" w:rsidRDefault="0038265F" w:rsidP="007D080D">
            <w:r>
              <w:t>3</w:t>
            </w:r>
            <w:r w:rsidRPr="00706005">
              <w:t>.</w:t>
            </w:r>
          </w:p>
        </w:tc>
        <w:tc>
          <w:tcPr>
            <w:tcW w:w="9459" w:type="dxa"/>
            <w:shd w:val="clear" w:color="auto" w:fill="auto"/>
          </w:tcPr>
          <w:p w:rsidR="0038265F" w:rsidRPr="00706005" w:rsidRDefault="0038265F" w:rsidP="007D080D">
            <w:pPr>
              <w:jc w:val="both"/>
              <w:rPr>
                <w:b/>
              </w:rPr>
            </w:pPr>
            <w:r>
              <w:t>Надежность в период нормальной эксплуатации</w:t>
            </w:r>
            <w:r w:rsidRPr="00706005">
              <w:t xml:space="preserve"> </w:t>
            </w:r>
          </w:p>
        </w:tc>
        <w:tc>
          <w:tcPr>
            <w:tcW w:w="1610" w:type="dxa"/>
            <w:shd w:val="clear" w:color="auto" w:fill="auto"/>
          </w:tcPr>
          <w:p w:rsidR="0038265F" w:rsidRPr="00706005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417"/>
        </w:trPr>
        <w:tc>
          <w:tcPr>
            <w:tcW w:w="3529" w:type="dxa"/>
            <w:vMerge/>
            <w:shd w:val="clear" w:color="auto" w:fill="auto"/>
          </w:tcPr>
          <w:p w:rsidR="0038265F" w:rsidRPr="00706005" w:rsidRDefault="0038265F" w:rsidP="007D080D"/>
        </w:tc>
        <w:tc>
          <w:tcPr>
            <w:tcW w:w="643" w:type="dxa"/>
            <w:shd w:val="clear" w:color="auto" w:fill="auto"/>
          </w:tcPr>
          <w:p w:rsidR="0038265F" w:rsidRPr="00706005" w:rsidRDefault="0038265F" w:rsidP="007D080D">
            <w:r>
              <w:t>4.</w:t>
            </w:r>
          </w:p>
        </w:tc>
        <w:tc>
          <w:tcPr>
            <w:tcW w:w="9459" w:type="dxa"/>
            <w:shd w:val="clear" w:color="auto" w:fill="auto"/>
          </w:tcPr>
          <w:p w:rsidR="0038265F" w:rsidRPr="00706005" w:rsidRDefault="0038265F" w:rsidP="007D080D">
            <w:pPr>
              <w:jc w:val="both"/>
            </w:pPr>
            <w:r>
              <w:t>Надежность в период постепенных отказов</w:t>
            </w:r>
          </w:p>
        </w:tc>
        <w:tc>
          <w:tcPr>
            <w:tcW w:w="1610" w:type="dxa"/>
            <w:shd w:val="clear" w:color="auto" w:fill="auto"/>
          </w:tcPr>
          <w:p w:rsidR="0038265F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422"/>
        </w:trPr>
        <w:tc>
          <w:tcPr>
            <w:tcW w:w="3529" w:type="dxa"/>
            <w:vMerge/>
            <w:shd w:val="clear" w:color="auto" w:fill="auto"/>
          </w:tcPr>
          <w:p w:rsidR="0038265F" w:rsidRPr="00706005" w:rsidRDefault="0038265F" w:rsidP="007D080D"/>
        </w:tc>
        <w:tc>
          <w:tcPr>
            <w:tcW w:w="643" w:type="dxa"/>
            <w:shd w:val="clear" w:color="auto" w:fill="auto"/>
          </w:tcPr>
          <w:p w:rsidR="0038265F" w:rsidRPr="00706005" w:rsidRDefault="0038265F" w:rsidP="007D080D">
            <w:r>
              <w:t>5</w:t>
            </w:r>
          </w:p>
        </w:tc>
        <w:tc>
          <w:tcPr>
            <w:tcW w:w="9459" w:type="dxa"/>
            <w:shd w:val="clear" w:color="auto" w:fill="auto"/>
          </w:tcPr>
          <w:p w:rsidR="0038265F" w:rsidRPr="00706005" w:rsidRDefault="0038265F" w:rsidP="007D080D">
            <w:pPr>
              <w:jc w:val="both"/>
            </w:pPr>
            <w:r>
              <w:t>Усеченное нормальное распределение. Логарифмическое распределение</w:t>
            </w:r>
          </w:p>
        </w:tc>
        <w:tc>
          <w:tcPr>
            <w:tcW w:w="1610" w:type="dxa"/>
            <w:shd w:val="clear" w:color="auto" w:fill="auto"/>
          </w:tcPr>
          <w:p w:rsidR="0038265F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414"/>
        </w:trPr>
        <w:tc>
          <w:tcPr>
            <w:tcW w:w="3529" w:type="dxa"/>
            <w:vMerge/>
            <w:shd w:val="clear" w:color="auto" w:fill="auto"/>
          </w:tcPr>
          <w:p w:rsidR="0038265F" w:rsidRPr="00706005" w:rsidRDefault="0038265F" w:rsidP="007D080D"/>
        </w:tc>
        <w:tc>
          <w:tcPr>
            <w:tcW w:w="643" w:type="dxa"/>
            <w:shd w:val="clear" w:color="auto" w:fill="auto"/>
          </w:tcPr>
          <w:p w:rsidR="0038265F" w:rsidRDefault="0038265F" w:rsidP="007D080D">
            <w:r>
              <w:t xml:space="preserve">6 </w:t>
            </w:r>
          </w:p>
        </w:tc>
        <w:tc>
          <w:tcPr>
            <w:tcW w:w="9459" w:type="dxa"/>
            <w:shd w:val="clear" w:color="auto" w:fill="auto"/>
          </w:tcPr>
          <w:p w:rsidR="0038265F" w:rsidRDefault="0038265F" w:rsidP="007D080D">
            <w:pPr>
              <w:jc w:val="both"/>
            </w:pPr>
            <w:r>
              <w:t xml:space="preserve">Распределение </w:t>
            </w:r>
            <w:proofErr w:type="spellStart"/>
            <w:r>
              <w:t>Вейбулла</w:t>
            </w:r>
            <w:proofErr w:type="spellEnd"/>
            <w:r>
              <w:t>. Решение задач</w:t>
            </w:r>
          </w:p>
        </w:tc>
        <w:tc>
          <w:tcPr>
            <w:tcW w:w="1610" w:type="dxa"/>
            <w:shd w:val="clear" w:color="auto" w:fill="auto"/>
          </w:tcPr>
          <w:p w:rsidR="0038265F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410"/>
        </w:trPr>
        <w:tc>
          <w:tcPr>
            <w:tcW w:w="3529" w:type="dxa"/>
            <w:vMerge w:val="restart"/>
            <w:shd w:val="clear" w:color="auto" w:fill="auto"/>
          </w:tcPr>
          <w:p w:rsidR="0038265F" w:rsidRPr="00706005" w:rsidRDefault="0038265F" w:rsidP="007D080D">
            <w:r>
              <w:t>Тема 1.3 Восстанавливаемые и невосстанавливаемые изделия</w:t>
            </w:r>
          </w:p>
        </w:tc>
        <w:tc>
          <w:tcPr>
            <w:tcW w:w="10101" w:type="dxa"/>
            <w:gridSpan w:val="2"/>
            <w:shd w:val="clear" w:color="auto" w:fill="auto"/>
          </w:tcPr>
          <w:p w:rsidR="0038265F" w:rsidRPr="00706005" w:rsidRDefault="0038265F" w:rsidP="007D080D">
            <w:pPr>
              <w:jc w:val="both"/>
            </w:pPr>
            <w:r w:rsidRPr="00706005">
              <w:rPr>
                <w:b/>
              </w:rPr>
              <w:t>Содержание</w:t>
            </w:r>
          </w:p>
        </w:tc>
        <w:tc>
          <w:tcPr>
            <w:tcW w:w="1610" w:type="dxa"/>
            <w:shd w:val="clear" w:color="auto" w:fill="auto"/>
          </w:tcPr>
          <w:p w:rsidR="0038265F" w:rsidRPr="001D2936" w:rsidRDefault="0038265F" w:rsidP="007D080D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</w:tr>
      <w:tr w:rsidR="0038265F" w:rsidRPr="00706005" w:rsidTr="007D080D">
        <w:trPr>
          <w:trHeight w:val="418"/>
        </w:trPr>
        <w:tc>
          <w:tcPr>
            <w:tcW w:w="3529" w:type="dxa"/>
            <w:vMerge/>
            <w:shd w:val="clear" w:color="auto" w:fill="auto"/>
          </w:tcPr>
          <w:p w:rsidR="0038265F" w:rsidRPr="00706005" w:rsidRDefault="0038265F" w:rsidP="007D080D"/>
        </w:tc>
        <w:tc>
          <w:tcPr>
            <w:tcW w:w="643" w:type="dxa"/>
            <w:shd w:val="clear" w:color="auto" w:fill="auto"/>
          </w:tcPr>
          <w:p w:rsidR="0038265F" w:rsidRPr="00706005" w:rsidRDefault="0038265F" w:rsidP="007D080D">
            <w:r>
              <w:t>1.</w:t>
            </w:r>
          </w:p>
        </w:tc>
        <w:tc>
          <w:tcPr>
            <w:tcW w:w="9459" w:type="dxa"/>
            <w:shd w:val="clear" w:color="auto" w:fill="auto"/>
          </w:tcPr>
          <w:p w:rsidR="0038265F" w:rsidRPr="00706005" w:rsidRDefault="0038265F" w:rsidP="007D080D">
            <w:pPr>
              <w:jc w:val="both"/>
            </w:pPr>
            <w:r>
              <w:t>Особенности надежности восстанавливаемых изделий</w:t>
            </w:r>
          </w:p>
        </w:tc>
        <w:tc>
          <w:tcPr>
            <w:tcW w:w="1610" w:type="dxa"/>
            <w:shd w:val="clear" w:color="auto" w:fill="auto"/>
          </w:tcPr>
          <w:p w:rsidR="0038265F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621"/>
        </w:trPr>
        <w:tc>
          <w:tcPr>
            <w:tcW w:w="3529" w:type="dxa"/>
            <w:vMerge/>
            <w:shd w:val="clear" w:color="auto" w:fill="auto"/>
          </w:tcPr>
          <w:p w:rsidR="0038265F" w:rsidRPr="00706005" w:rsidRDefault="0038265F" w:rsidP="007D080D"/>
        </w:tc>
        <w:tc>
          <w:tcPr>
            <w:tcW w:w="643" w:type="dxa"/>
            <w:shd w:val="clear" w:color="auto" w:fill="auto"/>
          </w:tcPr>
          <w:p w:rsidR="0038265F" w:rsidRDefault="0038265F" w:rsidP="007D080D">
            <w:r>
              <w:t>2.</w:t>
            </w:r>
          </w:p>
        </w:tc>
        <w:tc>
          <w:tcPr>
            <w:tcW w:w="9459" w:type="dxa"/>
            <w:shd w:val="clear" w:color="auto" w:fill="auto"/>
          </w:tcPr>
          <w:p w:rsidR="0038265F" w:rsidRDefault="0038265F" w:rsidP="007D080D">
            <w:pPr>
              <w:jc w:val="both"/>
            </w:pPr>
            <w:r>
              <w:t>Надежность систем. Решение задач.</w:t>
            </w:r>
          </w:p>
        </w:tc>
        <w:tc>
          <w:tcPr>
            <w:tcW w:w="1610" w:type="dxa"/>
            <w:shd w:val="clear" w:color="auto" w:fill="auto"/>
          </w:tcPr>
          <w:p w:rsidR="0038265F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347"/>
        </w:trPr>
        <w:tc>
          <w:tcPr>
            <w:tcW w:w="3529" w:type="dxa"/>
            <w:vMerge/>
            <w:shd w:val="clear" w:color="auto" w:fill="auto"/>
          </w:tcPr>
          <w:p w:rsidR="0038265F" w:rsidRPr="00706005" w:rsidRDefault="0038265F" w:rsidP="007D080D"/>
        </w:tc>
        <w:tc>
          <w:tcPr>
            <w:tcW w:w="643" w:type="dxa"/>
            <w:shd w:val="clear" w:color="auto" w:fill="auto"/>
          </w:tcPr>
          <w:p w:rsidR="0038265F" w:rsidRDefault="0038265F" w:rsidP="007D080D">
            <w:r>
              <w:t>3.</w:t>
            </w:r>
          </w:p>
        </w:tc>
        <w:tc>
          <w:tcPr>
            <w:tcW w:w="9459" w:type="dxa"/>
            <w:shd w:val="clear" w:color="auto" w:fill="auto"/>
          </w:tcPr>
          <w:p w:rsidR="0038265F" w:rsidRDefault="0038265F" w:rsidP="007D080D">
            <w:pPr>
              <w:jc w:val="both"/>
            </w:pPr>
            <w:r>
              <w:t>Числовые характеристики непрерывных случайных величин</w:t>
            </w:r>
          </w:p>
        </w:tc>
        <w:tc>
          <w:tcPr>
            <w:tcW w:w="1610" w:type="dxa"/>
            <w:shd w:val="clear" w:color="auto" w:fill="auto"/>
          </w:tcPr>
          <w:p w:rsidR="0038265F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294"/>
        </w:trPr>
        <w:tc>
          <w:tcPr>
            <w:tcW w:w="3529" w:type="dxa"/>
            <w:vMerge/>
            <w:shd w:val="clear" w:color="auto" w:fill="auto"/>
          </w:tcPr>
          <w:p w:rsidR="0038265F" w:rsidRPr="00706005" w:rsidRDefault="0038265F" w:rsidP="007D080D"/>
        </w:tc>
        <w:tc>
          <w:tcPr>
            <w:tcW w:w="643" w:type="dxa"/>
            <w:shd w:val="clear" w:color="auto" w:fill="auto"/>
          </w:tcPr>
          <w:p w:rsidR="0038265F" w:rsidRDefault="0038265F" w:rsidP="007D080D">
            <w:r>
              <w:t>4.</w:t>
            </w:r>
          </w:p>
        </w:tc>
        <w:tc>
          <w:tcPr>
            <w:tcW w:w="9459" w:type="dxa"/>
            <w:shd w:val="clear" w:color="auto" w:fill="auto"/>
          </w:tcPr>
          <w:p w:rsidR="0038265F" w:rsidRDefault="0038265F" w:rsidP="007D080D">
            <w:pPr>
              <w:jc w:val="both"/>
            </w:pPr>
            <w:r>
              <w:t>Показатели надежности невосстанавливаемых изделий</w:t>
            </w:r>
          </w:p>
        </w:tc>
        <w:tc>
          <w:tcPr>
            <w:tcW w:w="1610" w:type="dxa"/>
            <w:shd w:val="clear" w:color="auto" w:fill="auto"/>
          </w:tcPr>
          <w:p w:rsidR="0038265F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399"/>
        </w:trPr>
        <w:tc>
          <w:tcPr>
            <w:tcW w:w="3529" w:type="dxa"/>
            <w:vMerge/>
            <w:shd w:val="clear" w:color="auto" w:fill="auto"/>
          </w:tcPr>
          <w:p w:rsidR="0038265F" w:rsidRPr="00706005" w:rsidRDefault="0038265F" w:rsidP="007D080D"/>
        </w:tc>
        <w:tc>
          <w:tcPr>
            <w:tcW w:w="643" w:type="dxa"/>
            <w:shd w:val="clear" w:color="auto" w:fill="auto"/>
          </w:tcPr>
          <w:p w:rsidR="0038265F" w:rsidRDefault="0038265F" w:rsidP="007D080D">
            <w:r>
              <w:t>5.</w:t>
            </w:r>
          </w:p>
        </w:tc>
        <w:tc>
          <w:tcPr>
            <w:tcW w:w="9459" w:type="dxa"/>
            <w:shd w:val="clear" w:color="auto" w:fill="auto"/>
          </w:tcPr>
          <w:p w:rsidR="0038265F" w:rsidRDefault="0038265F" w:rsidP="007D080D">
            <w:pPr>
              <w:jc w:val="both"/>
            </w:pPr>
            <w:r>
              <w:t>Показатели надежности восстанавливаемых изделий</w:t>
            </w:r>
          </w:p>
        </w:tc>
        <w:tc>
          <w:tcPr>
            <w:tcW w:w="1610" w:type="dxa"/>
            <w:shd w:val="clear" w:color="auto" w:fill="auto"/>
          </w:tcPr>
          <w:p w:rsidR="0038265F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418"/>
        </w:trPr>
        <w:tc>
          <w:tcPr>
            <w:tcW w:w="3529" w:type="dxa"/>
            <w:vMerge/>
            <w:shd w:val="clear" w:color="auto" w:fill="auto"/>
          </w:tcPr>
          <w:p w:rsidR="0038265F" w:rsidRPr="00706005" w:rsidRDefault="0038265F" w:rsidP="007D080D"/>
        </w:tc>
        <w:tc>
          <w:tcPr>
            <w:tcW w:w="643" w:type="dxa"/>
            <w:shd w:val="clear" w:color="auto" w:fill="auto"/>
          </w:tcPr>
          <w:p w:rsidR="0038265F" w:rsidRDefault="0038265F" w:rsidP="007D080D">
            <w:r>
              <w:t>6.</w:t>
            </w:r>
          </w:p>
        </w:tc>
        <w:tc>
          <w:tcPr>
            <w:tcW w:w="9459" w:type="dxa"/>
            <w:shd w:val="clear" w:color="auto" w:fill="auto"/>
          </w:tcPr>
          <w:p w:rsidR="0038265F" w:rsidRDefault="0038265F" w:rsidP="007D080D">
            <w:pPr>
              <w:jc w:val="both"/>
            </w:pPr>
            <w:r>
              <w:t>Статические модели надежности изделий</w:t>
            </w:r>
          </w:p>
        </w:tc>
        <w:tc>
          <w:tcPr>
            <w:tcW w:w="1610" w:type="dxa"/>
            <w:shd w:val="clear" w:color="auto" w:fill="auto"/>
          </w:tcPr>
          <w:p w:rsidR="0038265F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362"/>
        </w:trPr>
        <w:tc>
          <w:tcPr>
            <w:tcW w:w="3529" w:type="dxa"/>
            <w:vMerge w:val="restart"/>
            <w:shd w:val="clear" w:color="auto" w:fill="auto"/>
          </w:tcPr>
          <w:p w:rsidR="0038265F" w:rsidRPr="00706005" w:rsidRDefault="0038265F" w:rsidP="007D080D">
            <w:r>
              <w:t>Тема 1.4 Резервирование систем</w:t>
            </w:r>
          </w:p>
        </w:tc>
        <w:tc>
          <w:tcPr>
            <w:tcW w:w="10101" w:type="dxa"/>
            <w:gridSpan w:val="2"/>
            <w:shd w:val="clear" w:color="auto" w:fill="auto"/>
          </w:tcPr>
          <w:p w:rsidR="0038265F" w:rsidRDefault="0038265F" w:rsidP="007D080D">
            <w:pPr>
              <w:jc w:val="both"/>
            </w:pPr>
            <w:r w:rsidRPr="00706005">
              <w:rPr>
                <w:b/>
              </w:rPr>
              <w:t>Содержание</w:t>
            </w:r>
          </w:p>
        </w:tc>
        <w:tc>
          <w:tcPr>
            <w:tcW w:w="1610" w:type="dxa"/>
            <w:shd w:val="clear" w:color="auto" w:fill="auto"/>
          </w:tcPr>
          <w:p w:rsidR="0038265F" w:rsidRPr="00DC0B9D" w:rsidRDefault="0038265F" w:rsidP="007D080D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</w:tr>
      <w:tr w:rsidR="0038265F" w:rsidRPr="00706005" w:rsidTr="007D080D">
        <w:trPr>
          <w:trHeight w:val="330"/>
        </w:trPr>
        <w:tc>
          <w:tcPr>
            <w:tcW w:w="3529" w:type="dxa"/>
            <w:vMerge/>
            <w:shd w:val="clear" w:color="auto" w:fill="auto"/>
          </w:tcPr>
          <w:p w:rsidR="0038265F" w:rsidRPr="00706005" w:rsidRDefault="0038265F" w:rsidP="007D080D"/>
        </w:tc>
        <w:tc>
          <w:tcPr>
            <w:tcW w:w="643" w:type="dxa"/>
            <w:shd w:val="clear" w:color="auto" w:fill="auto"/>
          </w:tcPr>
          <w:p w:rsidR="0038265F" w:rsidRDefault="0038265F" w:rsidP="007D080D">
            <w:r>
              <w:t>1.</w:t>
            </w:r>
          </w:p>
        </w:tc>
        <w:tc>
          <w:tcPr>
            <w:tcW w:w="9459" w:type="dxa"/>
            <w:shd w:val="clear" w:color="auto" w:fill="auto"/>
          </w:tcPr>
          <w:p w:rsidR="0038265F" w:rsidRDefault="0038265F" w:rsidP="007D080D">
            <w:pPr>
              <w:jc w:val="both"/>
            </w:pPr>
            <w:r>
              <w:t>Резервирование. Решение задач.</w:t>
            </w:r>
          </w:p>
        </w:tc>
        <w:tc>
          <w:tcPr>
            <w:tcW w:w="1610" w:type="dxa"/>
            <w:shd w:val="clear" w:color="auto" w:fill="auto"/>
          </w:tcPr>
          <w:p w:rsidR="0038265F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407"/>
        </w:trPr>
        <w:tc>
          <w:tcPr>
            <w:tcW w:w="3529" w:type="dxa"/>
            <w:vMerge/>
            <w:shd w:val="clear" w:color="auto" w:fill="auto"/>
          </w:tcPr>
          <w:p w:rsidR="0038265F" w:rsidRPr="00706005" w:rsidRDefault="0038265F" w:rsidP="007D080D"/>
        </w:tc>
        <w:tc>
          <w:tcPr>
            <w:tcW w:w="643" w:type="dxa"/>
            <w:shd w:val="clear" w:color="auto" w:fill="auto"/>
          </w:tcPr>
          <w:p w:rsidR="0038265F" w:rsidRDefault="0038265F" w:rsidP="007D080D">
            <w:r>
              <w:t>2.</w:t>
            </w:r>
          </w:p>
        </w:tc>
        <w:tc>
          <w:tcPr>
            <w:tcW w:w="9459" w:type="dxa"/>
            <w:shd w:val="clear" w:color="auto" w:fill="auto"/>
          </w:tcPr>
          <w:p w:rsidR="0038265F" w:rsidRDefault="0038265F" w:rsidP="007D080D">
            <w:pPr>
              <w:jc w:val="both"/>
            </w:pPr>
            <w:r>
              <w:t>Надежность систем с резервированием</w:t>
            </w:r>
          </w:p>
        </w:tc>
        <w:tc>
          <w:tcPr>
            <w:tcW w:w="1610" w:type="dxa"/>
            <w:shd w:val="clear" w:color="auto" w:fill="auto"/>
          </w:tcPr>
          <w:p w:rsidR="0038265F" w:rsidRDefault="0038265F" w:rsidP="007D080D">
            <w:pPr>
              <w:jc w:val="center"/>
            </w:pPr>
            <w:r>
              <w:t>4</w:t>
            </w:r>
          </w:p>
        </w:tc>
      </w:tr>
      <w:tr w:rsidR="0038265F" w:rsidRPr="00706005" w:rsidTr="007D080D">
        <w:trPr>
          <w:trHeight w:val="440"/>
        </w:trPr>
        <w:tc>
          <w:tcPr>
            <w:tcW w:w="3529" w:type="dxa"/>
            <w:vMerge/>
            <w:tcBorders>
              <w:bottom w:val="double" w:sz="4" w:space="0" w:color="auto"/>
            </w:tcBorders>
            <w:shd w:val="clear" w:color="auto" w:fill="auto"/>
          </w:tcPr>
          <w:p w:rsidR="0038265F" w:rsidRPr="00706005" w:rsidRDefault="0038265F" w:rsidP="007D080D"/>
        </w:tc>
        <w:tc>
          <w:tcPr>
            <w:tcW w:w="643" w:type="dxa"/>
            <w:tcBorders>
              <w:bottom w:val="double" w:sz="4" w:space="0" w:color="auto"/>
            </w:tcBorders>
            <w:shd w:val="clear" w:color="auto" w:fill="auto"/>
          </w:tcPr>
          <w:p w:rsidR="0038265F" w:rsidRDefault="0038265F" w:rsidP="007D080D">
            <w:r>
              <w:t>3.</w:t>
            </w:r>
          </w:p>
        </w:tc>
        <w:tc>
          <w:tcPr>
            <w:tcW w:w="9459" w:type="dxa"/>
            <w:tcBorders>
              <w:bottom w:val="double" w:sz="4" w:space="0" w:color="auto"/>
            </w:tcBorders>
            <w:shd w:val="clear" w:color="auto" w:fill="auto"/>
          </w:tcPr>
          <w:p w:rsidR="0038265F" w:rsidRDefault="0038265F" w:rsidP="007D080D">
            <w:pPr>
              <w:jc w:val="both"/>
            </w:pPr>
            <w:r>
              <w:t>Контрольная работа</w:t>
            </w:r>
          </w:p>
        </w:tc>
        <w:tc>
          <w:tcPr>
            <w:tcW w:w="1610" w:type="dxa"/>
            <w:tcBorders>
              <w:bottom w:val="double" w:sz="4" w:space="0" w:color="auto"/>
            </w:tcBorders>
            <w:shd w:val="clear" w:color="auto" w:fill="auto"/>
          </w:tcPr>
          <w:p w:rsidR="0038265F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290"/>
        </w:trPr>
        <w:tc>
          <w:tcPr>
            <w:tcW w:w="3529" w:type="dxa"/>
            <w:vMerge w:val="restart"/>
            <w:tcBorders>
              <w:top w:val="double" w:sz="4" w:space="0" w:color="auto"/>
            </w:tcBorders>
            <w:shd w:val="clear" w:color="auto" w:fill="auto"/>
          </w:tcPr>
          <w:p w:rsidR="0038265F" w:rsidRDefault="0038265F" w:rsidP="007D080D">
            <w:pPr>
              <w:jc w:val="center"/>
            </w:pPr>
            <w:r>
              <w:t>(7-8 семестр)</w:t>
            </w:r>
          </w:p>
          <w:p w:rsidR="0038265F" w:rsidRDefault="0038265F" w:rsidP="007D080D">
            <w:r>
              <w:t>Тема 1.5 Основные показатели надежности</w:t>
            </w:r>
          </w:p>
          <w:p w:rsidR="0038265F" w:rsidRPr="00706005" w:rsidRDefault="0038265F" w:rsidP="007D080D"/>
        </w:tc>
        <w:tc>
          <w:tcPr>
            <w:tcW w:w="10101" w:type="dxa"/>
            <w:gridSpan w:val="2"/>
            <w:tcBorders>
              <w:top w:val="double" w:sz="4" w:space="0" w:color="auto"/>
            </w:tcBorders>
            <w:shd w:val="clear" w:color="auto" w:fill="auto"/>
          </w:tcPr>
          <w:p w:rsidR="0038265F" w:rsidRPr="00DC0B9D" w:rsidRDefault="0038265F" w:rsidP="007D080D">
            <w:pPr>
              <w:jc w:val="both"/>
              <w:rPr>
                <w:b/>
              </w:rPr>
            </w:pPr>
            <w:r w:rsidRPr="00DC0B9D">
              <w:rPr>
                <w:b/>
              </w:rPr>
              <w:t>Содержание</w:t>
            </w:r>
          </w:p>
        </w:tc>
        <w:tc>
          <w:tcPr>
            <w:tcW w:w="1610" w:type="dxa"/>
            <w:tcBorders>
              <w:top w:val="double" w:sz="4" w:space="0" w:color="auto"/>
            </w:tcBorders>
            <w:shd w:val="clear" w:color="auto" w:fill="auto"/>
          </w:tcPr>
          <w:p w:rsidR="0038265F" w:rsidRPr="00DC0B9D" w:rsidRDefault="0038265F" w:rsidP="007D080D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38265F" w:rsidRPr="00706005" w:rsidTr="007D080D">
        <w:trPr>
          <w:trHeight w:val="367"/>
        </w:trPr>
        <w:tc>
          <w:tcPr>
            <w:tcW w:w="3529" w:type="dxa"/>
            <w:vMerge/>
            <w:shd w:val="clear" w:color="auto" w:fill="auto"/>
          </w:tcPr>
          <w:p w:rsidR="0038265F" w:rsidRPr="00706005" w:rsidRDefault="0038265F" w:rsidP="007D080D"/>
        </w:tc>
        <w:tc>
          <w:tcPr>
            <w:tcW w:w="643" w:type="dxa"/>
            <w:shd w:val="clear" w:color="auto" w:fill="auto"/>
          </w:tcPr>
          <w:p w:rsidR="0038265F" w:rsidRDefault="0038265F" w:rsidP="007D080D">
            <w:r>
              <w:t>1.</w:t>
            </w:r>
          </w:p>
        </w:tc>
        <w:tc>
          <w:tcPr>
            <w:tcW w:w="9459" w:type="dxa"/>
            <w:shd w:val="clear" w:color="auto" w:fill="auto"/>
          </w:tcPr>
          <w:p w:rsidR="0038265F" w:rsidRDefault="0038265F" w:rsidP="007D080D">
            <w:pPr>
              <w:jc w:val="both"/>
            </w:pPr>
            <w:r>
              <w:t>Основные показатели надежности</w:t>
            </w:r>
          </w:p>
        </w:tc>
        <w:tc>
          <w:tcPr>
            <w:tcW w:w="1610" w:type="dxa"/>
            <w:shd w:val="clear" w:color="auto" w:fill="auto"/>
          </w:tcPr>
          <w:p w:rsidR="0038265F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414"/>
        </w:trPr>
        <w:tc>
          <w:tcPr>
            <w:tcW w:w="3529" w:type="dxa"/>
            <w:vMerge/>
            <w:shd w:val="clear" w:color="auto" w:fill="auto"/>
          </w:tcPr>
          <w:p w:rsidR="0038265F" w:rsidRPr="00706005" w:rsidRDefault="0038265F" w:rsidP="007D080D"/>
        </w:tc>
        <w:tc>
          <w:tcPr>
            <w:tcW w:w="643" w:type="dxa"/>
            <w:shd w:val="clear" w:color="auto" w:fill="auto"/>
          </w:tcPr>
          <w:p w:rsidR="0038265F" w:rsidRDefault="0038265F" w:rsidP="007D080D">
            <w:r>
              <w:t>2.</w:t>
            </w:r>
          </w:p>
        </w:tc>
        <w:tc>
          <w:tcPr>
            <w:tcW w:w="9459" w:type="dxa"/>
            <w:shd w:val="clear" w:color="auto" w:fill="auto"/>
          </w:tcPr>
          <w:p w:rsidR="0038265F" w:rsidRDefault="0038265F" w:rsidP="007D080D">
            <w:pPr>
              <w:jc w:val="both"/>
            </w:pPr>
            <w:r>
              <w:t xml:space="preserve">Решение задач </w:t>
            </w:r>
          </w:p>
        </w:tc>
        <w:tc>
          <w:tcPr>
            <w:tcW w:w="1610" w:type="dxa"/>
            <w:shd w:val="clear" w:color="auto" w:fill="auto"/>
          </w:tcPr>
          <w:p w:rsidR="0038265F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288"/>
        </w:trPr>
        <w:tc>
          <w:tcPr>
            <w:tcW w:w="3529" w:type="dxa"/>
            <w:vMerge w:val="restart"/>
            <w:shd w:val="clear" w:color="auto" w:fill="auto"/>
          </w:tcPr>
          <w:p w:rsidR="0038265F" w:rsidRPr="005149EF" w:rsidRDefault="0038265F" w:rsidP="007D080D">
            <w:r w:rsidRPr="005149EF">
              <w:t xml:space="preserve">Тема 1.6 Основные сведения о </w:t>
            </w:r>
            <w:r>
              <w:t>резервировании</w:t>
            </w:r>
          </w:p>
        </w:tc>
        <w:tc>
          <w:tcPr>
            <w:tcW w:w="10101" w:type="dxa"/>
            <w:gridSpan w:val="2"/>
            <w:shd w:val="clear" w:color="auto" w:fill="auto"/>
          </w:tcPr>
          <w:p w:rsidR="0038265F" w:rsidRPr="00706005" w:rsidRDefault="0038265F" w:rsidP="007D080D">
            <w:pPr>
              <w:jc w:val="both"/>
              <w:rPr>
                <w:b/>
              </w:rPr>
            </w:pPr>
            <w:r w:rsidRPr="00706005">
              <w:t xml:space="preserve"> </w:t>
            </w:r>
            <w:r w:rsidRPr="00706005">
              <w:rPr>
                <w:b/>
              </w:rPr>
              <w:t xml:space="preserve">Содержание </w:t>
            </w:r>
          </w:p>
        </w:tc>
        <w:tc>
          <w:tcPr>
            <w:tcW w:w="1610" w:type="dxa"/>
            <w:shd w:val="clear" w:color="auto" w:fill="auto"/>
          </w:tcPr>
          <w:p w:rsidR="0038265F" w:rsidRPr="00D127E1" w:rsidRDefault="0038265F" w:rsidP="007D080D">
            <w:pPr>
              <w:jc w:val="center"/>
              <w:rPr>
                <w:b/>
              </w:rPr>
            </w:pPr>
            <w:r w:rsidRPr="00D127E1">
              <w:rPr>
                <w:b/>
              </w:rPr>
              <w:t>1</w:t>
            </w:r>
            <w:r>
              <w:rPr>
                <w:b/>
              </w:rPr>
              <w:t>6</w:t>
            </w:r>
          </w:p>
        </w:tc>
      </w:tr>
      <w:tr w:rsidR="0038265F" w:rsidRPr="00706005" w:rsidTr="007D080D">
        <w:trPr>
          <w:trHeight w:val="397"/>
        </w:trPr>
        <w:tc>
          <w:tcPr>
            <w:tcW w:w="3529" w:type="dxa"/>
            <w:vMerge/>
            <w:shd w:val="clear" w:color="auto" w:fill="auto"/>
          </w:tcPr>
          <w:p w:rsidR="0038265F" w:rsidRPr="00706005" w:rsidRDefault="0038265F" w:rsidP="007D080D"/>
        </w:tc>
        <w:tc>
          <w:tcPr>
            <w:tcW w:w="643" w:type="dxa"/>
            <w:shd w:val="clear" w:color="auto" w:fill="auto"/>
          </w:tcPr>
          <w:p w:rsidR="0038265F" w:rsidRPr="00706005" w:rsidRDefault="0038265F" w:rsidP="007D080D">
            <w:r>
              <w:t>1.</w:t>
            </w:r>
          </w:p>
        </w:tc>
        <w:tc>
          <w:tcPr>
            <w:tcW w:w="9459" w:type="dxa"/>
            <w:shd w:val="clear" w:color="auto" w:fill="auto"/>
          </w:tcPr>
          <w:p w:rsidR="0038265F" w:rsidRPr="00A7148D" w:rsidRDefault="0038265F" w:rsidP="007D080D">
            <w:pPr>
              <w:jc w:val="both"/>
            </w:pPr>
            <w:r>
              <w:t>Случайные величины. Их характеристики</w:t>
            </w:r>
          </w:p>
        </w:tc>
        <w:tc>
          <w:tcPr>
            <w:tcW w:w="1610" w:type="dxa"/>
            <w:shd w:val="clear" w:color="auto" w:fill="auto"/>
          </w:tcPr>
          <w:p w:rsidR="0038265F" w:rsidRPr="00706005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412"/>
        </w:trPr>
        <w:tc>
          <w:tcPr>
            <w:tcW w:w="3529" w:type="dxa"/>
            <w:vMerge/>
            <w:shd w:val="clear" w:color="auto" w:fill="auto"/>
          </w:tcPr>
          <w:p w:rsidR="0038265F" w:rsidRPr="00706005" w:rsidRDefault="0038265F" w:rsidP="007D080D"/>
        </w:tc>
        <w:tc>
          <w:tcPr>
            <w:tcW w:w="643" w:type="dxa"/>
            <w:shd w:val="clear" w:color="auto" w:fill="auto"/>
          </w:tcPr>
          <w:p w:rsidR="0038265F" w:rsidRPr="00706005" w:rsidRDefault="0038265F" w:rsidP="007D080D">
            <w:r>
              <w:t>2,3</w:t>
            </w:r>
          </w:p>
        </w:tc>
        <w:tc>
          <w:tcPr>
            <w:tcW w:w="9459" w:type="dxa"/>
            <w:shd w:val="clear" w:color="auto" w:fill="auto"/>
          </w:tcPr>
          <w:p w:rsidR="0038265F" w:rsidRPr="00A7148D" w:rsidRDefault="0038265F" w:rsidP="007D080D">
            <w:pPr>
              <w:jc w:val="both"/>
            </w:pPr>
            <w:r>
              <w:t>Расчет показателей надежности нерезервированной восстанавливаемой системы</w:t>
            </w:r>
          </w:p>
        </w:tc>
        <w:tc>
          <w:tcPr>
            <w:tcW w:w="1610" w:type="dxa"/>
            <w:shd w:val="clear" w:color="auto" w:fill="auto"/>
          </w:tcPr>
          <w:p w:rsidR="0038265F" w:rsidRPr="00706005" w:rsidRDefault="0038265F" w:rsidP="007D080D">
            <w:pPr>
              <w:jc w:val="center"/>
            </w:pPr>
            <w:r>
              <w:t>4</w:t>
            </w:r>
          </w:p>
        </w:tc>
      </w:tr>
      <w:tr w:rsidR="0038265F" w:rsidRPr="00706005" w:rsidTr="007D080D">
        <w:trPr>
          <w:trHeight w:val="412"/>
        </w:trPr>
        <w:tc>
          <w:tcPr>
            <w:tcW w:w="3529" w:type="dxa"/>
            <w:vMerge/>
            <w:shd w:val="clear" w:color="auto" w:fill="auto"/>
          </w:tcPr>
          <w:p w:rsidR="0038265F" w:rsidRPr="00706005" w:rsidRDefault="0038265F" w:rsidP="007D080D"/>
        </w:tc>
        <w:tc>
          <w:tcPr>
            <w:tcW w:w="643" w:type="dxa"/>
            <w:shd w:val="clear" w:color="auto" w:fill="auto"/>
          </w:tcPr>
          <w:p w:rsidR="0038265F" w:rsidRDefault="0038265F" w:rsidP="007D080D">
            <w:r>
              <w:t>4,5</w:t>
            </w:r>
          </w:p>
        </w:tc>
        <w:tc>
          <w:tcPr>
            <w:tcW w:w="9459" w:type="dxa"/>
            <w:shd w:val="clear" w:color="auto" w:fill="auto"/>
          </w:tcPr>
          <w:p w:rsidR="0038265F" w:rsidRPr="00A7148D" w:rsidRDefault="0038265F" w:rsidP="007D080D">
            <w:pPr>
              <w:jc w:val="both"/>
            </w:pPr>
            <w:r>
              <w:t>Расчет показателей надежности восстанавливаемой нерезервированной системы</w:t>
            </w:r>
          </w:p>
        </w:tc>
        <w:tc>
          <w:tcPr>
            <w:tcW w:w="1610" w:type="dxa"/>
            <w:shd w:val="clear" w:color="auto" w:fill="auto"/>
          </w:tcPr>
          <w:p w:rsidR="0038265F" w:rsidRPr="00706005" w:rsidRDefault="0038265F" w:rsidP="007D080D">
            <w:pPr>
              <w:jc w:val="center"/>
            </w:pPr>
            <w:r>
              <w:t>4</w:t>
            </w:r>
          </w:p>
        </w:tc>
      </w:tr>
      <w:tr w:rsidR="0038265F" w:rsidRPr="00706005" w:rsidTr="007D080D">
        <w:trPr>
          <w:trHeight w:val="412"/>
        </w:trPr>
        <w:tc>
          <w:tcPr>
            <w:tcW w:w="3529" w:type="dxa"/>
            <w:vMerge/>
            <w:shd w:val="clear" w:color="auto" w:fill="auto"/>
          </w:tcPr>
          <w:p w:rsidR="0038265F" w:rsidRPr="00706005" w:rsidRDefault="0038265F" w:rsidP="007D080D"/>
        </w:tc>
        <w:tc>
          <w:tcPr>
            <w:tcW w:w="643" w:type="dxa"/>
            <w:shd w:val="clear" w:color="auto" w:fill="auto"/>
          </w:tcPr>
          <w:p w:rsidR="0038265F" w:rsidRDefault="0038265F" w:rsidP="007D080D">
            <w:r>
              <w:t>6,7.</w:t>
            </w:r>
          </w:p>
        </w:tc>
        <w:tc>
          <w:tcPr>
            <w:tcW w:w="9459" w:type="dxa"/>
            <w:shd w:val="clear" w:color="auto" w:fill="auto"/>
          </w:tcPr>
          <w:p w:rsidR="0038265F" w:rsidRDefault="0038265F" w:rsidP="007D080D">
            <w:pPr>
              <w:jc w:val="both"/>
            </w:pPr>
            <w:r>
              <w:t>Надежность резервированных изделий. Способы резервирования. Кратность резервирования.</w:t>
            </w:r>
          </w:p>
        </w:tc>
        <w:tc>
          <w:tcPr>
            <w:tcW w:w="1610" w:type="dxa"/>
            <w:shd w:val="clear" w:color="auto" w:fill="auto"/>
          </w:tcPr>
          <w:p w:rsidR="0038265F" w:rsidRPr="00706005" w:rsidRDefault="0038265F" w:rsidP="007D080D">
            <w:pPr>
              <w:jc w:val="center"/>
            </w:pPr>
            <w:r>
              <w:t>4</w:t>
            </w:r>
          </w:p>
        </w:tc>
      </w:tr>
      <w:tr w:rsidR="0038265F" w:rsidRPr="00706005" w:rsidTr="007D080D">
        <w:trPr>
          <w:trHeight w:val="298"/>
        </w:trPr>
        <w:tc>
          <w:tcPr>
            <w:tcW w:w="3529" w:type="dxa"/>
            <w:vMerge/>
            <w:shd w:val="clear" w:color="auto" w:fill="auto"/>
          </w:tcPr>
          <w:p w:rsidR="0038265F" w:rsidRPr="00706005" w:rsidRDefault="0038265F" w:rsidP="007D080D"/>
        </w:tc>
        <w:tc>
          <w:tcPr>
            <w:tcW w:w="643" w:type="dxa"/>
            <w:shd w:val="clear" w:color="auto" w:fill="auto"/>
          </w:tcPr>
          <w:p w:rsidR="0038265F" w:rsidRDefault="0038265F" w:rsidP="007D080D">
            <w:r>
              <w:t>8.</w:t>
            </w:r>
          </w:p>
        </w:tc>
        <w:tc>
          <w:tcPr>
            <w:tcW w:w="9459" w:type="dxa"/>
            <w:shd w:val="clear" w:color="auto" w:fill="auto"/>
          </w:tcPr>
          <w:p w:rsidR="0038265F" w:rsidRDefault="0038265F" w:rsidP="007D080D">
            <w:pPr>
              <w:jc w:val="both"/>
            </w:pPr>
            <w:r>
              <w:t>Основы теории резервирования</w:t>
            </w:r>
          </w:p>
        </w:tc>
        <w:tc>
          <w:tcPr>
            <w:tcW w:w="1610" w:type="dxa"/>
            <w:shd w:val="clear" w:color="auto" w:fill="auto"/>
          </w:tcPr>
          <w:p w:rsidR="0038265F" w:rsidRPr="00706005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168"/>
        </w:trPr>
        <w:tc>
          <w:tcPr>
            <w:tcW w:w="3529" w:type="dxa"/>
            <w:vMerge/>
            <w:shd w:val="clear" w:color="auto" w:fill="auto"/>
          </w:tcPr>
          <w:p w:rsidR="0038265F" w:rsidRPr="00706005" w:rsidRDefault="0038265F" w:rsidP="007D080D"/>
        </w:tc>
        <w:tc>
          <w:tcPr>
            <w:tcW w:w="10101" w:type="dxa"/>
            <w:gridSpan w:val="2"/>
            <w:shd w:val="clear" w:color="auto" w:fill="auto"/>
          </w:tcPr>
          <w:p w:rsidR="0038265F" w:rsidRPr="00107890" w:rsidRDefault="0038265F" w:rsidP="007D080D">
            <w:pPr>
              <w:jc w:val="both"/>
            </w:pPr>
            <w:r>
              <w:rPr>
                <w:b/>
              </w:rPr>
              <w:t>Практическая подготовка</w:t>
            </w:r>
          </w:p>
        </w:tc>
        <w:tc>
          <w:tcPr>
            <w:tcW w:w="1610" w:type="dxa"/>
            <w:shd w:val="clear" w:color="auto" w:fill="auto"/>
          </w:tcPr>
          <w:p w:rsidR="0038265F" w:rsidRPr="009E070B" w:rsidRDefault="0038265F" w:rsidP="007D080D">
            <w:pPr>
              <w:jc w:val="center"/>
              <w:rPr>
                <w:b/>
              </w:rPr>
            </w:pPr>
            <w:r w:rsidRPr="009E070B">
              <w:rPr>
                <w:b/>
              </w:rPr>
              <w:t>10</w:t>
            </w:r>
          </w:p>
        </w:tc>
      </w:tr>
      <w:tr w:rsidR="0038265F" w:rsidRPr="00706005" w:rsidTr="007D080D">
        <w:trPr>
          <w:trHeight w:val="648"/>
        </w:trPr>
        <w:tc>
          <w:tcPr>
            <w:tcW w:w="3529" w:type="dxa"/>
            <w:vMerge/>
            <w:shd w:val="clear" w:color="auto" w:fill="auto"/>
          </w:tcPr>
          <w:p w:rsidR="0038265F" w:rsidRPr="00706005" w:rsidRDefault="0038265F" w:rsidP="007D080D"/>
        </w:tc>
        <w:tc>
          <w:tcPr>
            <w:tcW w:w="643" w:type="dxa"/>
            <w:shd w:val="clear" w:color="auto" w:fill="auto"/>
          </w:tcPr>
          <w:p w:rsidR="0038265F" w:rsidRPr="00D127E1" w:rsidRDefault="0038265F" w:rsidP="007D080D">
            <w:r w:rsidRPr="00D127E1">
              <w:t>1.</w:t>
            </w:r>
          </w:p>
        </w:tc>
        <w:tc>
          <w:tcPr>
            <w:tcW w:w="9459" w:type="dxa"/>
            <w:shd w:val="clear" w:color="auto" w:fill="auto"/>
          </w:tcPr>
          <w:p w:rsidR="0038265F" w:rsidRPr="00A7148D" w:rsidRDefault="0038265F" w:rsidP="007D080D">
            <w:pPr>
              <w:jc w:val="both"/>
              <w:rPr>
                <w:b/>
              </w:rPr>
            </w:pPr>
            <w:r>
              <w:t>Определение количественных характеристик надёжности по статическим данным об отказах изделий</w:t>
            </w:r>
          </w:p>
        </w:tc>
        <w:tc>
          <w:tcPr>
            <w:tcW w:w="1610" w:type="dxa"/>
            <w:shd w:val="clear" w:color="auto" w:fill="auto"/>
          </w:tcPr>
          <w:p w:rsidR="0038265F" w:rsidRPr="009E070B" w:rsidRDefault="0038265F" w:rsidP="007D080D">
            <w:pPr>
              <w:jc w:val="center"/>
            </w:pPr>
            <w:r w:rsidRPr="009E070B">
              <w:t>2</w:t>
            </w:r>
          </w:p>
        </w:tc>
      </w:tr>
      <w:tr w:rsidR="0038265F" w:rsidRPr="00706005" w:rsidTr="007D080D">
        <w:trPr>
          <w:trHeight w:val="329"/>
        </w:trPr>
        <w:tc>
          <w:tcPr>
            <w:tcW w:w="3529" w:type="dxa"/>
            <w:vMerge/>
            <w:shd w:val="clear" w:color="auto" w:fill="auto"/>
          </w:tcPr>
          <w:p w:rsidR="0038265F" w:rsidRPr="00706005" w:rsidRDefault="0038265F" w:rsidP="007D080D"/>
        </w:tc>
        <w:tc>
          <w:tcPr>
            <w:tcW w:w="643" w:type="dxa"/>
            <w:shd w:val="clear" w:color="auto" w:fill="auto"/>
          </w:tcPr>
          <w:p w:rsidR="0038265F" w:rsidRPr="00D127E1" w:rsidRDefault="0038265F" w:rsidP="007D080D">
            <w:r w:rsidRPr="00D127E1">
              <w:t>2.</w:t>
            </w:r>
          </w:p>
        </w:tc>
        <w:tc>
          <w:tcPr>
            <w:tcW w:w="9459" w:type="dxa"/>
            <w:shd w:val="clear" w:color="auto" w:fill="auto"/>
          </w:tcPr>
          <w:p w:rsidR="0038265F" w:rsidRPr="00A7148D" w:rsidRDefault="0038265F" w:rsidP="007D080D">
            <w:pPr>
              <w:jc w:val="both"/>
            </w:pPr>
            <w:r>
              <w:t>Аналитическое определение количественных характеристик надёжности изделий</w:t>
            </w:r>
          </w:p>
        </w:tc>
        <w:tc>
          <w:tcPr>
            <w:tcW w:w="1610" w:type="dxa"/>
            <w:shd w:val="clear" w:color="auto" w:fill="auto"/>
          </w:tcPr>
          <w:p w:rsidR="0038265F" w:rsidRPr="009E070B" w:rsidRDefault="0038265F" w:rsidP="007D080D">
            <w:pPr>
              <w:jc w:val="center"/>
            </w:pPr>
            <w:r w:rsidRPr="009E070B">
              <w:t>2</w:t>
            </w:r>
          </w:p>
        </w:tc>
      </w:tr>
      <w:tr w:rsidR="0038265F" w:rsidRPr="00706005" w:rsidTr="007D080D">
        <w:trPr>
          <w:trHeight w:val="329"/>
        </w:trPr>
        <w:tc>
          <w:tcPr>
            <w:tcW w:w="3529" w:type="dxa"/>
            <w:vMerge/>
            <w:shd w:val="clear" w:color="auto" w:fill="auto"/>
          </w:tcPr>
          <w:p w:rsidR="0038265F" w:rsidRPr="00706005" w:rsidRDefault="0038265F" w:rsidP="007D080D"/>
        </w:tc>
        <w:tc>
          <w:tcPr>
            <w:tcW w:w="643" w:type="dxa"/>
            <w:shd w:val="clear" w:color="auto" w:fill="auto"/>
          </w:tcPr>
          <w:p w:rsidR="0038265F" w:rsidRPr="00D127E1" w:rsidRDefault="0038265F" w:rsidP="007D080D">
            <w:r>
              <w:t>3.</w:t>
            </w:r>
          </w:p>
        </w:tc>
        <w:tc>
          <w:tcPr>
            <w:tcW w:w="9459" w:type="dxa"/>
            <w:shd w:val="clear" w:color="auto" w:fill="auto"/>
          </w:tcPr>
          <w:p w:rsidR="0038265F" w:rsidRPr="00A7148D" w:rsidRDefault="0038265F" w:rsidP="007D080D">
            <w:pPr>
              <w:jc w:val="both"/>
            </w:pPr>
            <w:r>
              <w:t>Последовательное соединение элементов в систему</w:t>
            </w:r>
          </w:p>
        </w:tc>
        <w:tc>
          <w:tcPr>
            <w:tcW w:w="1610" w:type="dxa"/>
            <w:shd w:val="clear" w:color="auto" w:fill="auto"/>
          </w:tcPr>
          <w:p w:rsidR="0038265F" w:rsidRPr="009E070B" w:rsidRDefault="0038265F" w:rsidP="007D080D">
            <w:pPr>
              <w:jc w:val="center"/>
            </w:pPr>
            <w:r w:rsidRPr="009E070B">
              <w:t>2</w:t>
            </w:r>
          </w:p>
        </w:tc>
      </w:tr>
      <w:tr w:rsidR="0038265F" w:rsidRPr="00706005" w:rsidTr="007D080D">
        <w:trPr>
          <w:trHeight w:val="304"/>
        </w:trPr>
        <w:tc>
          <w:tcPr>
            <w:tcW w:w="3529" w:type="dxa"/>
            <w:vMerge/>
            <w:shd w:val="clear" w:color="auto" w:fill="auto"/>
          </w:tcPr>
          <w:p w:rsidR="0038265F" w:rsidRPr="00706005" w:rsidRDefault="0038265F" w:rsidP="007D080D"/>
        </w:tc>
        <w:tc>
          <w:tcPr>
            <w:tcW w:w="643" w:type="dxa"/>
            <w:shd w:val="clear" w:color="auto" w:fill="auto"/>
          </w:tcPr>
          <w:p w:rsidR="0038265F" w:rsidRPr="00D127E1" w:rsidRDefault="0038265F" w:rsidP="007D080D">
            <w:r>
              <w:t>4,5</w:t>
            </w:r>
          </w:p>
        </w:tc>
        <w:tc>
          <w:tcPr>
            <w:tcW w:w="9459" w:type="dxa"/>
            <w:shd w:val="clear" w:color="auto" w:fill="auto"/>
          </w:tcPr>
          <w:p w:rsidR="0038265F" w:rsidRPr="00A7148D" w:rsidRDefault="0038265F" w:rsidP="007D080D">
            <w:pPr>
              <w:jc w:val="both"/>
            </w:pPr>
            <w:r>
              <w:t xml:space="preserve">Расчет надёжности системы с постоянным резервированием </w:t>
            </w:r>
          </w:p>
        </w:tc>
        <w:tc>
          <w:tcPr>
            <w:tcW w:w="1610" w:type="dxa"/>
            <w:shd w:val="clear" w:color="auto" w:fill="auto"/>
          </w:tcPr>
          <w:p w:rsidR="0038265F" w:rsidRPr="009E070B" w:rsidRDefault="0038265F" w:rsidP="007D080D">
            <w:pPr>
              <w:jc w:val="center"/>
            </w:pPr>
            <w:r w:rsidRPr="009E070B">
              <w:t>4</w:t>
            </w:r>
          </w:p>
        </w:tc>
      </w:tr>
      <w:tr w:rsidR="0038265F" w:rsidRPr="00706005" w:rsidTr="007D080D">
        <w:trPr>
          <w:trHeight w:val="406"/>
        </w:trPr>
        <w:tc>
          <w:tcPr>
            <w:tcW w:w="3529" w:type="dxa"/>
            <w:vMerge w:val="restart"/>
            <w:shd w:val="clear" w:color="auto" w:fill="auto"/>
          </w:tcPr>
          <w:p w:rsidR="0038265F" w:rsidRPr="00706005" w:rsidRDefault="0038265F" w:rsidP="007D080D">
            <w:r>
              <w:t>Тема 1.7</w:t>
            </w:r>
            <w:r w:rsidRPr="00706005">
              <w:t xml:space="preserve"> </w:t>
            </w:r>
            <w:r>
              <w:t>Испытания изделий на надежность</w:t>
            </w:r>
          </w:p>
        </w:tc>
        <w:tc>
          <w:tcPr>
            <w:tcW w:w="10101" w:type="dxa"/>
            <w:gridSpan w:val="2"/>
            <w:shd w:val="clear" w:color="auto" w:fill="auto"/>
          </w:tcPr>
          <w:p w:rsidR="0038265F" w:rsidRPr="00A7148D" w:rsidRDefault="0038265F" w:rsidP="007D080D">
            <w:pPr>
              <w:rPr>
                <w:b/>
              </w:rPr>
            </w:pPr>
            <w:r w:rsidRPr="00A7148D">
              <w:t xml:space="preserve"> </w:t>
            </w:r>
            <w:r w:rsidRPr="00A7148D">
              <w:rPr>
                <w:b/>
              </w:rPr>
              <w:t xml:space="preserve">Содержание </w:t>
            </w:r>
          </w:p>
        </w:tc>
        <w:tc>
          <w:tcPr>
            <w:tcW w:w="1610" w:type="dxa"/>
            <w:shd w:val="clear" w:color="auto" w:fill="auto"/>
          </w:tcPr>
          <w:p w:rsidR="0038265F" w:rsidRPr="00D127E1" w:rsidRDefault="0038265F" w:rsidP="007D080D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</w:tr>
      <w:tr w:rsidR="0038265F" w:rsidRPr="00706005" w:rsidTr="007D080D">
        <w:trPr>
          <w:trHeight w:val="272"/>
        </w:trPr>
        <w:tc>
          <w:tcPr>
            <w:tcW w:w="3529" w:type="dxa"/>
            <w:vMerge/>
            <w:shd w:val="clear" w:color="auto" w:fill="auto"/>
          </w:tcPr>
          <w:p w:rsidR="0038265F" w:rsidRPr="00706005" w:rsidRDefault="0038265F" w:rsidP="007D080D"/>
        </w:tc>
        <w:tc>
          <w:tcPr>
            <w:tcW w:w="643" w:type="dxa"/>
            <w:shd w:val="clear" w:color="auto" w:fill="auto"/>
          </w:tcPr>
          <w:p w:rsidR="0038265F" w:rsidRPr="00706005" w:rsidRDefault="0038265F" w:rsidP="007D080D">
            <w:r>
              <w:t>1.</w:t>
            </w:r>
          </w:p>
        </w:tc>
        <w:tc>
          <w:tcPr>
            <w:tcW w:w="9459" w:type="dxa"/>
            <w:shd w:val="clear" w:color="auto" w:fill="auto"/>
          </w:tcPr>
          <w:p w:rsidR="0038265F" w:rsidRPr="00A7148D" w:rsidRDefault="0038265F" w:rsidP="007D080D">
            <w:r>
              <w:t>Основные положения выборочных испытаний на надёжность. Виды и планы испытаний. Методы оценки показателей надежности</w:t>
            </w:r>
          </w:p>
        </w:tc>
        <w:tc>
          <w:tcPr>
            <w:tcW w:w="1610" w:type="dxa"/>
            <w:shd w:val="clear" w:color="auto" w:fill="auto"/>
          </w:tcPr>
          <w:p w:rsidR="0038265F" w:rsidRPr="00706005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385"/>
        </w:trPr>
        <w:tc>
          <w:tcPr>
            <w:tcW w:w="3529" w:type="dxa"/>
            <w:vMerge/>
            <w:shd w:val="clear" w:color="auto" w:fill="auto"/>
          </w:tcPr>
          <w:p w:rsidR="0038265F" w:rsidRPr="00706005" w:rsidRDefault="0038265F" w:rsidP="007D080D"/>
        </w:tc>
        <w:tc>
          <w:tcPr>
            <w:tcW w:w="643" w:type="dxa"/>
            <w:shd w:val="clear" w:color="auto" w:fill="auto"/>
          </w:tcPr>
          <w:p w:rsidR="0038265F" w:rsidRPr="00706005" w:rsidRDefault="0038265F" w:rsidP="007D080D">
            <w:r>
              <w:t>2.</w:t>
            </w:r>
          </w:p>
        </w:tc>
        <w:tc>
          <w:tcPr>
            <w:tcW w:w="9459" w:type="dxa"/>
            <w:shd w:val="clear" w:color="auto" w:fill="auto"/>
          </w:tcPr>
          <w:p w:rsidR="0038265F" w:rsidRPr="00A7148D" w:rsidRDefault="0038265F" w:rsidP="007D080D">
            <w:r>
              <w:t>Определение вида и параметров закона распределения наработки до отказа</w:t>
            </w:r>
          </w:p>
        </w:tc>
        <w:tc>
          <w:tcPr>
            <w:tcW w:w="1610" w:type="dxa"/>
            <w:shd w:val="clear" w:color="auto" w:fill="auto"/>
          </w:tcPr>
          <w:p w:rsidR="0038265F" w:rsidRPr="00706005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385"/>
        </w:trPr>
        <w:tc>
          <w:tcPr>
            <w:tcW w:w="3529" w:type="dxa"/>
            <w:vMerge/>
            <w:shd w:val="clear" w:color="auto" w:fill="auto"/>
          </w:tcPr>
          <w:p w:rsidR="0038265F" w:rsidRPr="00706005" w:rsidRDefault="0038265F" w:rsidP="007D080D"/>
        </w:tc>
        <w:tc>
          <w:tcPr>
            <w:tcW w:w="643" w:type="dxa"/>
            <w:shd w:val="clear" w:color="auto" w:fill="auto"/>
          </w:tcPr>
          <w:p w:rsidR="0038265F" w:rsidRDefault="0038265F" w:rsidP="007D080D">
            <w:r>
              <w:t>3.</w:t>
            </w:r>
          </w:p>
        </w:tc>
        <w:tc>
          <w:tcPr>
            <w:tcW w:w="9459" w:type="dxa"/>
            <w:shd w:val="clear" w:color="auto" w:fill="auto"/>
          </w:tcPr>
          <w:p w:rsidR="0038265F" w:rsidRDefault="0038265F" w:rsidP="007D080D">
            <w:r>
              <w:t xml:space="preserve">Оценивание параметров различных законов распределения наработки до отказа </w:t>
            </w:r>
          </w:p>
        </w:tc>
        <w:tc>
          <w:tcPr>
            <w:tcW w:w="1610" w:type="dxa"/>
            <w:shd w:val="clear" w:color="auto" w:fill="auto"/>
          </w:tcPr>
          <w:p w:rsidR="0038265F" w:rsidRPr="00706005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264"/>
        </w:trPr>
        <w:tc>
          <w:tcPr>
            <w:tcW w:w="3529" w:type="dxa"/>
            <w:vMerge/>
            <w:shd w:val="clear" w:color="auto" w:fill="auto"/>
          </w:tcPr>
          <w:p w:rsidR="0038265F" w:rsidRPr="00706005" w:rsidRDefault="0038265F" w:rsidP="007D080D"/>
        </w:tc>
        <w:tc>
          <w:tcPr>
            <w:tcW w:w="10101" w:type="dxa"/>
            <w:gridSpan w:val="2"/>
            <w:shd w:val="clear" w:color="auto" w:fill="auto"/>
          </w:tcPr>
          <w:p w:rsidR="0038265F" w:rsidRPr="00A7148D" w:rsidRDefault="0038265F" w:rsidP="007D080D">
            <w:r>
              <w:rPr>
                <w:b/>
              </w:rPr>
              <w:t>Практическая подготовка</w:t>
            </w:r>
          </w:p>
        </w:tc>
        <w:tc>
          <w:tcPr>
            <w:tcW w:w="1610" w:type="dxa"/>
            <w:shd w:val="clear" w:color="auto" w:fill="auto"/>
          </w:tcPr>
          <w:p w:rsidR="0038265F" w:rsidRPr="009E070B" w:rsidRDefault="0038265F" w:rsidP="007D080D">
            <w:pPr>
              <w:jc w:val="center"/>
              <w:rPr>
                <w:b/>
              </w:rPr>
            </w:pPr>
            <w:r w:rsidRPr="009E070B">
              <w:rPr>
                <w:b/>
              </w:rPr>
              <w:t>10</w:t>
            </w:r>
          </w:p>
        </w:tc>
      </w:tr>
      <w:tr w:rsidR="0038265F" w:rsidRPr="00706005" w:rsidTr="007D080D">
        <w:trPr>
          <w:trHeight w:val="406"/>
        </w:trPr>
        <w:tc>
          <w:tcPr>
            <w:tcW w:w="3529" w:type="dxa"/>
            <w:vMerge/>
            <w:shd w:val="clear" w:color="auto" w:fill="auto"/>
          </w:tcPr>
          <w:p w:rsidR="0038265F" w:rsidRPr="00706005" w:rsidRDefault="0038265F" w:rsidP="007D080D"/>
        </w:tc>
        <w:tc>
          <w:tcPr>
            <w:tcW w:w="643" w:type="dxa"/>
            <w:shd w:val="clear" w:color="auto" w:fill="auto"/>
          </w:tcPr>
          <w:p w:rsidR="0038265F" w:rsidRPr="00D127E1" w:rsidRDefault="0038265F" w:rsidP="007D080D">
            <w:r>
              <w:t>1</w:t>
            </w:r>
          </w:p>
        </w:tc>
        <w:tc>
          <w:tcPr>
            <w:tcW w:w="9459" w:type="dxa"/>
            <w:shd w:val="clear" w:color="auto" w:fill="auto"/>
          </w:tcPr>
          <w:p w:rsidR="0038265F" w:rsidRPr="00A7148D" w:rsidRDefault="0038265F" w:rsidP="007D080D">
            <w:r>
              <w:t>Резервирование замещением в режиме облегченного резерва</w:t>
            </w:r>
          </w:p>
        </w:tc>
        <w:tc>
          <w:tcPr>
            <w:tcW w:w="1610" w:type="dxa"/>
            <w:shd w:val="clear" w:color="auto" w:fill="auto"/>
          </w:tcPr>
          <w:p w:rsidR="0038265F" w:rsidRPr="009E070B" w:rsidRDefault="0038265F" w:rsidP="007D080D">
            <w:pPr>
              <w:jc w:val="center"/>
            </w:pPr>
            <w:r w:rsidRPr="009E070B">
              <w:t>2</w:t>
            </w:r>
          </w:p>
        </w:tc>
      </w:tr>
      <w:tr w:rsidR="0038265F" w:rsidRPr="00706005" w:rsidTr="007D080D">
        <w:trPr>
          <w:trHeight w:val="406"/>
        </w:trPr>
        <w:tc>
          <w:tcPr>
            <w:tcW w:w="3529" w:type="dxa"/>
            <w:vMerge/>
            <w:shd w:val="clear" w:color="auto" w:fill="auto"/>
          </w:tcPr>
          <w:p w:rsidR="0038265F" w:rsidRPr="00706005" w:rsidRDefault="0038265F" w:rsidP="007D080D"/>
        </w:tc>
        <w:tc>
          <w:tcPr>
            <w:tcW w:w="643" w:type="dxa"/>
            <w:shd w:val="clear" w:color="auto" w:fill="auto"/>
          </w:tcPr>
          <w:p w:rsidR="0038265F" w:rsidRPr="00D127E1" w:rsidRDefault="0038265F" w:rsidP="007D080D">
            <w:r>
              <w:t>2</w:t>
            </w:r>
          </w:p>
        </w:tc>
        <w:tc>
          <w:tcPr>
            <w:tcW w:w="9459" w:type="dxa"/>
            <w:shd w:val="clear" w:color="auto" w:fill="auto"/>
          </w:tcPr>
          <w:p w:rsidR="0038265F" w:rsidRPr="00A7148D" w:rsidRDefault="0038265F" w:rsidP="007D080D">
            <w:pPr>
              <w:rPr>
                <w:b/>
              </w:rPr>
            </w:pPr>
            <w:r>
              <w:t>Резервирование замещением в режиме ненагруженного резерва</w:t>
            </w:r>
          </w:p>
        </w:tc>
        <w:tc>
          <w:tcPr>
            <w:tcW w:w="1610" w:type="dxa"/>
            <w:shd w:val="clear" w:color="auto" w:fill="auto"/>
          </w:tcPr>
          <w:p w:rsidR="0038265F" w:rsidRPr="009E070B" w:rsidRDefault="0038265F" w:rsidP="007D080D">
            <w:pPr>
              <w:jc w:val="center"/>
            </w:pPr>
            <w:r w:rsidRPr="009E070B">
              <w:t>2</w:t>
            </w:r>
          </w:p>
        </w:tc>
      </w:tr>
      <w:tr w:rsidR="0038265F" w:rsidRPr="00706005" w:rsidTr="007D080D">
        <w:trPr>
          <w:trHeight w:val="270"/>
        </w:trPr>
        <w:tc>
          <w:tcPr>
            <w:tcW w:w="3529" w:type="dxa"/>
            <w:vMerge/>
            <w:shd w:val="clear" w:color="auto" w:fill="auto"/>
          </w:tcPr>
          <w:p w:rsidR="0038265F" w:rsidRPr="00706005" w:rsidRDefault="0038265F" w:rsidP="007D080D"/>
        </w:tc>
        <w:tc>
          <w:tcPr>
            <w:tcW w:w="643" w:type="dxa"/>
            <w:shd w:val="clear" w:color="auto" w:fill="auto"/>
          </w:tcPr>
          <w:p w:rsidR="0038265F" w:rsidRPr="00D127E1" w:rsidRDefault="0038265F" w:rsidP="007D080D">
            <w:r>
              <w:t>3,4</w:t>
            </w:r>
          </w:p>
        </w:tc>
        <w:tc>
          <w:tcPr>
            <w:tcW w:w="9459" w:type="dxa"/>
            <w:shd w:val="clear" w:color="auto" w:fill="auto"/>
          </w:tcPr>
          <w:p w:rsidR="0038265F" w:rsidRPr="00A7148D" w:rsidRDefault="0038265F" w:rsidP="007D080D">
            <w:r>
              <w:t>Расчет надежности системы с поэлементным резервированием</w:t>
            </w:r>
          </w:p>
        </w:tc>
        <w:tc>
          <w:tcPr>
            <w:tcW w:w="1610" w:type="dxa"/>
            <w:shd w:val="clear" w:color="auto" w:fill="auto"/>
          </w:tcPr>
          <w:p w:rsidR="0038265F" w:rsidRPr="009E070B" w:rsidRDefault="0038265F" w:rsidP="007D080D">
            <w:pPr>
              <w:jc w:val="center"/>
            </w:pPr>
            <w:r w:rsidRPr="009E070B">
              <w:t>4</w:t>
            </w:r>
          </w:p>
        </w:tc>
      </w:tr>
      <w:tr w:rsidR="0038265F" w:rsidRPr="00706005" w:rsidTr="007D080D">
        <w:trPr>
          <w:trHeight w:val="274"/>
        </w:trPr>
        <w:tc>
          <w:tcPr>
            <w:tcW w:w="3529" w:type="dxa"/>
            <w:vMerge/>
            <w:shd w:val="clear" w:color="auto" w:fill="auto"/>
          </w:tcPr>
          <w:p w:rsidR="0038265F" w:rsidRPr="00706005" w:rsidRDefault="0038265F" w:rsidP="007D080D"/>
        </w:tc>
        <w:tc>
          <w:tcPr>
            <w:tcW w:w="643" w:type="dxa"/>
            <w:shd w:val="clear" w:color="auto" w:fill="auto"/>
          </w:tcPr>
          <w:p w:rsidR="0038265F" w:rsidRPr="00D127E1" w:rsidRDefault="0038265F" w:rsidP="007D080D">
            <w:r>
              <w:t>5</w:t>
            </w:r>
            <w:r w:rsidRPr="00D127E1">
              <w:t>.</w:t>
            </w:r>
          </w:p>
        </w:tc>
        <w:tc>
          <w:tcPr>
            <w:tcW w:w="9459" w:type="dxa"/>
            <w:shd w:val="clear" w:color="auto" w:fill="auto"/>
          </w:tcPr>
          <w:p w:rsidR="0038265F" w:rsidRPr="00A7148D" w:rsidRDefault="0038265F" w:rsidP="007D080D">
            <w:r>
              <w:t>Резервирование с дробной кратностью  и постоянно включенным резервом</w:t>
            </w:r>
          </w:p>
        </w:tc>
        <w:tc>
          <w:tcPr>
            <w:tcW w:w="1610" w:type="dxa"/>
            <w:shd w:val="clear" w:color="auto" w:fill="auto"/>
          </w:tcPr>
          <w:p w:rsidR="0038265F" w:rsidRPr="009E070B" w:rsidRDefault="0038265F" w:rsidP="007D080D">
            <w:pPr>
              <w:jc w:val="center"/>
            </w:pPr>
            <w:r w:rsidRPr="009E070B">
              <w:t>2</w:t>
            </w:r>
          </w:p>
        </w:tc>
      </w:tr>
      <w:tr w:rsidR="0038265F" w:rsidRPr="00706005" w:rsidTr="007D080D">
        <w:trPr>
          <w:trHeight w:val="454"/>
        </w:trPr>
        <w:tc>
          <w:tcPr>
            <w:tcW w:w="3529" w:type="dxa"/>
            <w:vMerge w:val="restart"/>
            <w:shd w:val="clear" w:color="auto" w:fill="auto"/>
          </w:tcPr>
          <w:p w:rsidR="0038265F" w:rsidRPr="00706005" w:rsidRDefault="0038265F" w:rsidP="007D080D">
            <w:r>
              <w:t>Тема 1.8 Общее резервирование</w:t>
            </w:r>
          </w:p>
        </w:tc>
        <w:tc>
          <w:tcPr>
            <w:tcW w:w="10101" w:type="dxa"/>
            <w:gridSpan w:val="2"/>
            <w:shd w:val="clear" w:color="auto" w:fill="auto"/>
          </w:tcPr>
          <w:p w:rsidR="0038265F" w:rsidRPr="00A7148D" w:rsidRDefault="0038265F" w:rsidP="007D080D">
            <w:pPr>
              <w:rPr>
                <w:b/>
              </w:rPr>
            </w:pPr>
            <w:r w:rsidRPr="00A7148D">
              <w:rPr>
                <w:b/>
              </w:rPr>
              <w:t xml:space="preserve">Содержание </w:t>
            </w:r>
          </w:p>
        </w:tc>
        <w:tc>
          <w:tcPr>
            <w:tcW w:w="1610" w:type="dxa"/>
            <w:shd w:val="clear" w:color="auto" w:fill="auto"/>
          </w:tcPr>
          <w:p w:rsidR="0038265F" w:rsidRPr="00D127E1" w:rsidRDefault="0038265F" w:rsidP="007D080D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</w:tr>
      <w:tr w:rsidR="0038265F" w:rsidRPr="00706005" w:rsidTr="007D080D">
        <w:trPr>
          <w:trHeight w:val="268"/>
        </w:trPr>
        <w:tc>
          <w:tcPr>
            <w:tcW w:w="3529" w:type="dxa"/>
            <w:vMerge/>
            <w:shd w:val="clear" w:color="auto" w:fill="auto"/>
          </w:tcPr>
          <w:p w:rsidR="0038265F" w:rsidRPr="00706005" w:rsidRDefault="0038265F" w:rsidP="007D080D"/>
        </w:tc>
        <w:tc>
          <w:tcPr>
            <w:tcW w:w="643" w:type="dxa"/>
            <w:shd w:val="clear" w:color="auto" w:fill="auto"/>
          </w:tcPr>
          <w:p w:rsidR="0038265F" w:rsidRDefault="0038265F" w:rsidP="007D080D">
            <w:r>
              <w:t>1.</w:t>
            </w:r>
          </w:p>
        </w:tc>
        <w:tc>
          <w:tcPr>
            <w:tcW w:w="9459" w:type="dxa"/>
            <w:shd w:val="clear" w:color="auto" w:fill="auto"/>
          </w:tcPr>
          <w:p w:rsidR="0038265F" w:rsidRDefault="0038265F" w:rsidP="007D080D">
            <w:r>
              <w:t>Методы расчета показателей надежности. Общее резервирование с постоянным включенным резервом.</w:t>
            </w:r>
          </w:p>
        </w:tc>
        <w:tc>
          <w:tcPr>
            <w:tcW w:w="1610" w:type="dxa"/>
            <w:shd w:val="clear" w:color="auto" w:fill="auto"/>
          </w:tcPr>
          <w:p w:rsidR="0038265F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268"/>
        </w:trPr>
        <w:tc>
          <w:tcPr>
            <w:tcW w:w="3529" w:type="dxa"/>
            <w:vMerge/>
            <w:shd w:val="clear" w:color="auto" w:fill="auto"/>
          </w:tcPr>
          <w:p w:rsidR="0038265F" w:rsidRPr="00706005" w:rsidRDefault="0038265F" w:rsidP="007D080D"/>
        </w:tc>
        <w:tc>
          <w:tcPr>
            <w:tcW w:w="643" w:type="dxa"/>
            <w:shd w:val="clear" w:color="auto" w:fill="auto"/>
          </w:tcPr>
          <w:p w:rsidR="0038265F" w:rsidRPr="00706005" w:rsidRDefault="0038265F" w:rsidP="007D080D">
            <w:r>
              <w:t>2.</w:t>
            </w:r>
          </w:p>
        </w:tc>
        <w:tc>
          <w:tcPr>
            <w:tcW w:w="9459" w:type="dxa"/>
            <w:shd w:val="clear" w:color="auto" w:fill="auto"/>
          </w:tcPr>
          <w:p w:rsidR="0038265F" w:rsidRPr="00A7148D" w:rsidRDefault="0038265F" w:rsidP="007D080D">
            <w:r>
              <w:t>Общее резервирование замещением. Раздельное резервирование</w:t>
            </w:r>
            <w:r w:rsidRPr="00A7148D">
              <w:t xml:space="preserve"> </w:t>
            </w:r>
          </w:p>
        </w:tc>
        <w:tc>
          <w:tcPr>
            <w:tcW w:w="1610" w:type="dxa"/>
            <w:shd w:val="clear" w:color="auto" w:fill="auto"/>
          </w:tcPr>
          <w:p w:rsidR="0038265F" w:rsidRPr="00706005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272"/>
        </w:trPr>
        <w:tc>
          <w:tcPr>
            <w:tcW w:w="3529" w:type="dxa"/>
            <w:vMerge/>
            <w:shd w:val="clear" w:color="auto" w:fill="auto"/>
          </w:tcPr>
          <w:p w:rsidR="0038265F" w:rsidRPr="00706005" w:rsidRDefault="0038265F" w:rsidP="007D080D"/>
        </w:tc>
        <w:tc>
          <w:tcPr>
            <w:tcW w:w="643" w:type="dxa"/>
            <w:shd w:val="clear" w:color="auto" w:fill="auto"/>
          </w:tcPr>
          <w:p w:rsidR="0038265F" w:rsidRPr="00706005" w:rsidRDefault="0038265F" w:rsidP="007D080D">
            <w:r>
              <w:t>3.</w:t>
            </w:r>
          </w:p>
        </w:tc>
        <w:tc>
          <w:tcPr>
            <w:tcW w:w="9459" w:type="dxa"/>
            <w:shd w:val="clear" w:color="auto" w:fill="auto"/>
          </w:tcPr>
          <w:p w:rsidR="0038265F" w:rsidRPr="00A7148D" w:rsidRDefault="0038265F" w:rsidP="007D080D">
            <w:r>
              <w:t>Резервирование с дробной кратностью. Скользящее резервирование</w:t>
            </w:r>
          </w:p>
        </w:tc>
        <w:tc>
          <w:tcPr>
            <w:tcW w:w="1610" w:type="dxa"/>
            <w:shd w:val="clear" w:color="auto" w:fill="auto"/>
          </w:tcPr>
          <w:p w:rsidR="0038265F" w:rsidRPr="00706005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272"/>
        </w:trPr>
        <w:tc>
          <w:tcPr>
            <w:tcW w:w="3529" w:type="dxa"/>
            <w:vMerge/>
            <w:shd w:val="clear" w:color="auto" w:fill="auto"/>
          </w:tcPr>
          <w:p w:rsidR="0038265F" w:rsidRPr="00706005" w:rsidRDefault="0038265F" w:rsidP="007D080D"/>
        </w:tc>
        <w:tc>
          <w:tcPr>
            <w:tcW w:w="643" w:type="dxa"/>
            <w:shd w:val="clear" w:color="auto" w:fill="auto"/>
          </w:tcPr>
          <w:p w:rsidR="0038265F" w:rsidRDefault="0038265F" w:rsidP="007D080D">
            <w:r>
              <w:t>4.</w:t>
            </w:r>
          </w:p>
        </w:tc>
        <w:tc>
          <w:tcPr>
            <w:tcW w:w="9459" w:type="dxa"/>
            <w:shd w:val="clear" w:color="auto" w:fill="auto"/>
          </w:tcPr>
          <w:p w:rsidR="0038265F" w:rsidRPr="00A7148D" w:rsidRDefault="0038265F" w:rsidP="007D080D">
            <w:r>
              <w:t>Примеры решения задач</w:t>
            </w:r>
          </w:p>
        </w:tc>
        <w:tc>
          <w:tcPr>
            <w:tcW w:w="1610" w:type="dxa"/>
            <w:shd w:val="clear" w:color="auto" w:fill="auto"/>
          </w:tcPr>
          <w:p w:rsidR="0038265F" w:rsidRPr="00706005" w:rsidRDefault="0038265F" w:rsidP="007D080D">
            <w:pPr>
              <w:jc w:val="center"/>
            </w:pPr>
            <w:r>
              <w:t>2</w:t>
            </w:r>
          </w:p>
        </w:tc>
      </w:tr>
    </w:tbl>
    <w:p w:rsidR="0038265F" w:rsidRPr="00CB4AF2" w:rsidRDefault="0038265F" w:rsidP="0038265F">
      <w:pPr>
        <w:rPr>
          <w:vanish/>
        </w:rPr>
      </w:pPr>
    </w:p>
    <w:tbl>
      <w:tblPr>
        <w:tblW w:w="15226" w:type="dxa"/>
        <w:tblInd w:w="-34" w:type="dxa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564"/>
        <w:gridCol w:w="642"/>
        <w:gridCol w:w="9417"/>
        <w:gridCol w:w="1603"/>
      </w:tblGrid>
      <w:tr w:rsidR="0038265F" w:rsidRPr="00706005" w:rsidTr="007D080D">
        <w:trPr>
          <w:trHeight w:val="283"/>
        </w:trPr>
        <w:tc>
          <w:tcPr>
            <w:tcW w:w="3564" w:type="dxa"/>
            <w:vMerge w:val="restart"/>
            <w:shd w:val="clear" w:color="auto" w:fill="auto"/>
          </w:tcPr>
          <w:p w:rsidR="0038265F" w:rsidRPr="00706005" w:rsidRDefault="0038265F" w:rsidP="007D080D"/>
        </w:tc>
        <w:tc>
          <w:tcPr>
            <w:tcW w:w="10059" w:type="dxa"/>
            <w:gridSpan w:val="2"/>
            <w:shd w:val="clear" w:color="auto" w:fill="auto"/>
          </w:tcPr>
          <w:p w:rsidR="0038265F" w:rsidRPr="00CB4AF2" w:rsidRDefault="0038265F" w:rsidP="007D080D">
            <w:pPr>
              <w:jc w:val="both"/>
              <w:rPr>
                <w:b/>
              </w:rPr>
            </w:pPr>
            <w:r w:rsidRPr="00CB4AF2">
              <w:rPr>
                <w:b/>
              </w:rPr>
              <w:t>Практическая подготовка</w:t>
            </w:r>
          </w:p>
        </w:tc>
        <w:tc>
          <w:tcPr>
            <w:tcW w:w="1603" w:type="dxa"/>
            <w:shd w:val="clear" w:color="auto" w:fill="auto"/>
          </w:tcPr>
          <w:p w:rsidR="0038265F" w:rsidRPr="00CB4AF2" w:rsidRDefault="0038265F" w:rsidP="007D080D">
            <w:pPr>
              <w:jc w:val="center"/>
              <w:rPr>
                <w:b/>
              </w:rPr>
            </w:pPr>
            <w:r w:rsidRPr="00CB4AF2">
              <w:rPr>
                <w:b/>
              </w:rPr>
              <w:t>10</w:t>
            </w:r>
          </w:p>
        </w:tc>
      </w:tr>
      <w:tr w:rsidR="0038265F" w:rsidRPr="00706005" w:rsidTr="007D080D">
        <w:trPr>
          <w:trHeight w:val="367"/>
        </w:trPr>
        <w:tc>
          <w:tcPr>
            <w:tcW w:w="3564" w:type="dxa"/>
            <w:vMerge/>
            <w:shd w:val="clear" w:color="auto" w:fill="auto"/>
          </w:tcPr>
          <w:p w:rsidR="0038265F" w:rsidRPr="00706005" w:rsidRDefault="0038265F" w:rsidP="007D080D"/>
        </w:tc>
        <w:tc>
          <w:tcPr>
            <w:tcW w:w="642" w:type="dxa"/>
            <w:shd w:val="clear" w:color="auto" w:fill="auto"/>
          </w:tcPr>
          <w:p w:rsidR="0038265F" w:rsidRPr="00246F49" w:rsidRDefault="0038265F" w:rsidP="007D080D">
            <w:pPr>
              <w:jc w:val="both"/>
            </w:pPr>
            <w:r w:rsidRPr="00246F49">
              <w:t>1</w:t>
            </w:r>
          </w:p>
        </w:tc>
        <w:tc>
          <w:tcPr>
            <w:tcW w:w="9417" w:type="dxa"/>
            <w:shd w:val="clear" w:color="auto" w:fill="auto"/>
          </w:tcPr>
          <w:p w:rsidR="0038265F" w:rsidRPr="00A7148D" w:rsidRDefault="0038265F" w:rsidP="007D080D">
            <w:pPr>
              <w:jc w:val="both"/>
            </w:pPr>
            <w:r>
              <w:t>Расчет показателей надёжности резервированных устройств с учетом восстановления</w:t>
            </w:r>
          </w:p>
        </w:tc>
        <w:tc>
          <w:tcPr>
            <w:tcW w:w="1603" w:type="dxa"/>
            <w:shd w:val="clear" w:color="auto" w:fill="auto"/>
          </w:tcPr>
          <w:p w:rsidR="0038265F" w:rsidRPr="009E070B" w:rsidRDefault="0038265F" w:rsidP="007D080D">
            <w:pPr>
              <w:jc w:val="center"/>
            </w:pPr>
            <w:r w:rsidRPr="009E070B">
              <w:t>2</w:t>
            </w:r>
          </w:p>
        </w:tc>
      </w:tr>
      <w:tr w:rsidR="0038265F" w:rsidRPr="00706005" w:rsidTr="007D080D">
        <w:trPr>
          <w:trHeight w:val="367"/>
        </w:trPr>
        <w:tc>
          <w:tcPr>
            <w:tcW w:w="3564" w:type="dxa"/>
            <w:vMerge/>
            <w:shd w:val="clear" w:color="auto" w:fill="auto"/>
          </w:tcPr>
          <w:p w:rsidR="0038265F" w:rsidRPr="00706005" w:rsidRDefault="0038265F" w:rsidP="007D080D"/>
        </w:tc>
        <w:tc>
          <w:tcPr>
            <w:tcW w:w="642" w:type="dxa"/>
            <w:shd w:val="clear" w:color="auto" w:fill="auto"/>
          </w:tcPr>
          <w:p w:rsidR="0038265F" w:rsidRPr="00246F49" w:rsidRDefault="0038265F" w:rsidP="007D080D">
            <w:pPr>
              <w:jc w:val="both"/>
            </w:pPr>
            <w:r w:rsidRPr="00246F49">
              <w:t>2</w:t>
            </w:r>
            <w:r>
              <w:t>,3</w:t>
            </w:r>
          </w:p>
        </w:tc>
        <w:tc>
          <w:tcPr>
            <w:tcW w:w="9417" w:type="dxa"/>
            <w:shd w:val="clear" w:color="auto" w:fill="auto"/>
          </w:tcPr>
          <w:p w:rsidR="0038265F" w:rsidRPr="00A7148D" w:rsidRDefault="0038265F" w:rsidP="007D080D">
            <w:pPr>
              <w:jc w:val="both"/>
            </w:pPr>
            <w:r>
              <w:t xml:space="preserve">Разработка структурной схемы системы управления </w:t>
            </w:r>
            <w:proofErr w:type="spellStart"/>
            <w:r>
              <w:t>мехатронным</w:t>
            </w:r>
            <w:proofErr w:type="spellEnd"/>
            <w:r>
              <w:t xml:space="preserve"> модулем</w:t>
            </w:r>
          </w:p>
        </w:tc>
        <w:tc>
          <w:tcPr>
            <w:tcW w:w="1603" w:type="dxa"/>
            <w:shd w:val="clear" w:color="auto" w:fill="auto"/>
          </w:tcPr>
          <w:p w:rsidR="0038265F" w:rsidRPr="009E070B" w:rsidRDefault="0038265F" w:rsidP="007D080D">
            <w:pPr>
              <w:jc w:val="center"/>
            </w:pPr>
            <w:r w:rsidRPr="009E070B">
              <w:t>4</w:t>
            </w:r>
          </w:p>
        </w:tc>
      </w:tr>
      <w:tr w:rsidR="0038265F" w:rsidRPr="00706005" w:rsidTr="007D080D">
        <w:trPr>
          <w:trHeight w:val="367"/>
        </w:trPr>
        <w:tc>
          <w:tcPr>
            <w:tcW w:w="3564" w:type="dxa"/>
            <w:vMerge/>
            <w:shd w:val="clear" w:color="auto" w:fill="auto"/>
          </w:tcPr>
          <w:p w:rsidR="0038265F" w:rsidRPr="00706005" w:rsidRDefault="0038265F" w:rsidP="007D080D"/>
        </w:tc>
        <w:tc>
          <w:tcPr>
            <w:tcW w:w="642" w:type="dxa"/>
            <w:shd w:val="clear" w:color="auto" w:fill="auto"/>
          </w:tcPr>
          <w:p w:rsidR="0038265F" w:rsidRPr="00246F49" w:rsidRDefault="0038265F" w:rsidP="007D080D">
            <w:pPr>
              <w:jc w:val="both"/>
            </w:pPr>
            <w:r>
              <w:t>4,5</w:t>
            </w:r>
          </w:p>
        </w:tc>
        <w:tc>
          <w:tcPr>
            <w:tcW w:w="9417" w:type="dxa"/>
            <w:shd w:val="clear" w:color="auto" w:fill="auto"/>
          </w:tcPr>
          <w:p w:rsidR="0038265F" w:rsidRDefault="0038265F" w:rsidP="007D080D">
            <w:pPr>
              <w:jc w:val="both"/>
            </w:pPr>
            <w:r>
              <w:t>Расчет плотности вероятности наступления отказа в зависимости от наработки</w:t>
            </w:r>
          </w:p>
        </w:tc>
        <w:tc>
          <w:tcPr>
            <w:tcW w:w="1603" w:type="dxa"/>
            <w:shd w:val="clear" w:color="auto" w:fill="auto"/>
          </w:tcPr>
          <w:p w:rsidR="0038265F" w:rsidRPr="009E070B" w:rsidRDefault="0038265F" w:rsidP="007D080D">
            <w:pPr>
              <w:jc w:val="center"/>
            </w:pPr>
            <w:r>
              <w:t>4</w:t>
            </w:r>
          </w:p>
        </w:tc>
      </w:tr>
      <w:tr w:rsidR="0038265F" w:rsidRPr="00706005" w:rsidTr="007D080D">
        <w:trPr>
          <w:trHeight w:val="490"/>
        </w:trPr>
        <w:tc>
          <w:tcPr>
            <w:tcW w:w="3564" w:type="dxa"/>
            <w:vMerge w:val="restart"/>
            <w:shd w:val="clear" w:color="auto" w:fill="auto"/>
          </w:tcPr>
          <w:p w:rsidR="0038265F" w:rsidRPr="00706005" w:rsidRDefault="0038265F" w:rsidP="007D080D">
            <w:r w:rsidRPr="00D008B7">
              <w:t>Тема 1.</w:t>
            </w:r>
            <w:r>
              <w:t>9</w:t>
            </w:r>
            <w:r w:rsidRPr="00D008B7">
              <w:t xml:space="preserve"> </w:t>
            </w:r>
            <w:r>
              <w:t>Методы контроля надежности</w:t>
            </w:r>
          </w:p>
        </w:tc>
        <w:tc>
          <w:tcPr>
            <w:tcW w:w="10059" w:type="dxa"/>
            <w:gridSpan w:val="2"/>
            <w:shd w:val="clear" w:color="auto" w:fill="auto"/>
          </w:tcPr>
          <w:p w:rsidR="0038265F" w:rsidRPr="00CB4AF2" w:rsidRDefault="0038265F" w:rsidP="007D080D">
            <w:pPr>
              <w:rPr>
                <w:b/>
              </w:rPr>
            </w:pPr>
            <w:r w:rsidRPr="00CB4AF2">
              <w:rPr>
                <w:b/>
              </w:rPr>
              <w:t xml:space="preserve">Содержание </w:t>
            </w:r>
          </w:p>
        </w:tc>
        <w:tc>
          <w:tcPr>
            <w:tcW w:w="1603" w:type="dxa"/>
            <w:shd w:val="clear" w:color="auto" w:fill="auto"/>
          </w:tcPr>
          <w:p w:rsidR="0038265F" w:rsidRPr="00CB4AF2" w:rsidRDefault="0038265F" w:rsidP="007D080D">
            <w:pPr>
              <w:jc w:val="center"/>
              <w:rPr>
                <w:b/>
              </w:rPr>
            </w:pPr>
            <w:r w:rsidRPr="00CB4AF2">
              <w:rPr>
                <w:b/>
              </w:rPr>
              <w:t>14</w:t>
            </w:r>
          </w:p>
        </w:tc>
      </w:tr>
      <w:tr w:rsidR="0038265F" w:rsidRPr="00706005" w:rsidTr="007D080D">
        <w:trPr>
          <w:trHeight w:val="266"/>
        </w:trPr>
        <w:tc>
          <w:tcPr>
            <w:tcW w:w="3564" w:type="dxa"/>
            <w:vMerge/>
            <w:shd w:val="clear" w:color="auto" w:fill="auto"/>
          </w:tcPr>
          <w:p w:rsidR="0038265F" w:rsidRPr="00706005" w:rsidRDefault="0038265F" w:rsidP="007D080D"/>
        </w:tc>
        <w:tc>
          <w:tcPr>
            <w:tcW w:w="642" w:type="dxa"/>
            <w:shd w:val="clear" w:color="auto" w:fill="auto"/>
          </w:tcPr>
          <w:p w:rsidR="0038265F" w:rsidRPr="00706005" w:rsidRDefault="0038265F" w:rsidP="007D080D">
            <w:r>
              <w:t>1.</w:t>
            </w:r>
          </w:p>
        </w:tc>
        <w:tc>
          <w:tcPr>
            <w:tcW w:w="9417" w:type="dxa"/>
            <w:shd w:val="clear" w:color="auto" w:fill="auto"/>
          </w:tcPr>
          <w:p w:rsidR="0038265F" w:rsidRPr="00A7148D" w:rsidRDefault="0038265F" w:rsidP="007D080D">
            <w:pPr>
              <w:jc w:val="both"/>
            </w:pPr>
            <w:r w:rsidRPr="00C424B4">
              <w:t>Методы контроля надежности. Контроль по методу однократной выборки</w:t>
            </w:r>
          </w:p>
        </w:tc>
        <w:tc>
          <w:tcPr>
            <w:tcW w:w="1603" w:type="dxa"/>
            <w:shd w:val="clear" w:color="auto" w:fill="auto"/>
          </w:tcPr>
          <w:p w:rsidR="0038265F" w:rsidRPr="00706005" w:rsidRDefault="0038265F" w:rsidP="007D080D">
            <w:pPr>
              <w:tabs>
                <w:tab w:val="left" w:pos="510"/>
                <w:tab w:val="center" w:pos="603"/>
              </w:tabs>
            </w:pPr>
            <w:r>
              <w:tab/>
              <w:t>2</w:t>
            </w:r>
          </w:p>
        </w:tc>
      </w:tr>
      <w:tr w:rsidR="0038265F" w:rsidRPr="00706005" w:rsidTr="007D080D">
        <w:trPr>
          <w:trHeight w:val="266"/>
        </w:trPr>
        <w:tc>
          <w:tcPr>
            <w:tcW w:w="3564" w:type="dxa"/>
            <w:vMerge/>
            <w:shd w:val="clear" w:color="auto" w:fill="auto"/>
          </w:tcPr>
          <w:p w:rsidR="0038265F" w:rsidRPr="00706005" w:rsidRDefault="0038265F" w:rsidP="007D080D"/>
        </w:tc>
        <w:tc>
          <w:tcPr>
            <w:tcW w:w="642" w:type="dxa"/>
            <w:shd w:val="clear" w:color="auto" w:fill="auto"/>
          </w:tcPr>
          <w:p w:rsidR="0038265F" w:rsidRPr="00706005" w:rsidRDefault="0038265F" w:rsidP="007D080D">
            <w:r>
              <w:t>2,3</w:t>
            </w:r>
          </w:p>
        </w:tc>
        <w:tc>
          <w:tcPr>
            <w:tcW w:w="9417" w:type="dxa"/>
            <w:shd w:val="clear" w:color="auto" w:fill="auto"/>
          </w:tcPr>
          <w:p w:rsidR="0038265F" w:rsidRPr="00A7148D" w:rsidRDefault="0038265F" w:rsidP="007D080D">
            <w:pPr>
              <w:jc w:val="both"/>
            </w:pPr>
            <w:r>
              <w:t>Последовательный контроль надежности</w:t>
            </w:r>
          </w:p>
        </w:tc>
        <w:tc>
          <w:tcPr>
            <w:tcW w:w="1603" w:type="dxa"/>
            <w:shd w:val="clear" w:color="auto" w:fill="auto"/>
          </w:tcPr>
          <w:p w:rsidR="0038265F" w:rsidRPr="00706005" w:rsidRDefault="0038265F" w:rsidP="007D080D">
            <w:pPr>
              <w:jc w:val="center"/>
            </w:pPr>
            <w:r>
              <w:t>4</w:t>
            </w:r>
          </w:p>
        </w:tc>
      </w:tr>
      <w:tr w:rsidR="0038265F" w:rsidRPr="00706005" w:rsidTr="007D080D">
        <w:trPr>
          <w:trHeight w:val="266"/>
        </w:trPr>
        <w:tc>
          <w:tcPr>
            <w:tcW w:w="3564" w:type="dxa"/>
            <w:vMerge/>
            <w:shd w:val="clear" w:color="auto" w:fill="auto"/>
          </w:tcPr>
          <w:p w:rsidR="0038265F" w:rsidRPr="00706005" w:rsidRDefault="0038265F" w:rsidP="007D080D"/>
        </w:tc>
        <w:tc>
          <w:tcPr>
            <w:tcW w:w="642" w:type="dxa"/>
            <w:shd w:val="clear" w:color="auto" w:fill="auto"/>
          </w:tcPr>
          <w:p w:rsidR="0038265F" w:rsidRDefault="0038265F" w:rsidP="007D080D">
            <w:r>
              <w:t>4,5</w:t>
            </w:r>
          </w:p>
        </w:tc>
        <w:tc>
          <w:tcPr>
            <w:tcW w:w="9417" w:type="dxa"/>
            <w:shd w:val="clear" w:color="auto" w:fill="auto"/>
          </w:tcPr>
          <w:p w:rsidR="0038265F" w:rsidRDefault="0038265F" w:rsidP="007D080D">
            <w:pPr>
              <w:jc w:val="both"/>
            </w:pPr>
            <w:r>
              <w:t>Оценивание параметров различных законов распределения наработки до отказа</w:t>
            </w:r>
          </w:p>
        </w:tc>
        <w:tc>
          <w:tcPr>
            <w:tcW w:w="1603" w:type="dxa"/>
            <w:shd w:val="clear" w:color="auto" w:fill="auto"/>
          </w:tcPr>
          <w:p w:rsidR="0038265F" w:rsidRDefault="0038265F" w:rsidP="007D080D">
            <w:pPr>
              <w:jc w:val="center"/>
            </w:pPr>
            <w:r>
              <w:t>4</w:t>
            </w:r>
          </w:p>
        </w:tc>
      </w:tr>
      <w:tr w:rsidR="0038265F" w:rsidRPr="00706005" w:rsidTr="007D080D">
        <w:trPr>
          <w:trHeight w:val="266"/>
        </w:trPr>
        <w:tc>
          <w:tcPr>
            <w:tcW w:w="3564" w:type="dxa"/>
            <w:vMerge/>
            <w:shd w:val="clear" w:color="auto" w:fill="auto"/>
          </w:tcPr>
          <w:p w:rsidR="0038265F" w:rsidRPr="00706005" w:rsidRDefault="0038265F" w:rsidP="007D080D"/>
        </w:tc>
        <w:tc>
          <w:tcPr>
            <w:tcW w:w="642" w:type="dxa"/>
            <w:shd w:val="clear" w:color="auto" w:fill="auto"/>
          </w:tcPr>
          <w:p w:rsidR="0038265F" w:rsidRDefault="0038265F" w:rsidP="007D080D">
            <w:r>
              <w:t>6.</w:t>
            </w:r>
          </w:p>
        </w:tc>
        <w:tc>
          <w:tcPr>
            <w:tcW w:w="9417" w:type="dxa"/>
            <w:shd w:val="clear" w:color="auto" w:fill="auto"/>
          </w:tcPr>
          <w:p w:rsidR="0038265F" w:rsidRDefault="0038265F" w:rsidP="007D080D">
            <w:pPr>
              <w:jc w:val="both"/>
            </w:pPr>
            <w:r>
              <w:t>Методы обеспечения надежности сложных систем. Конструктивные способы обеспечения надежности сложных систем</w:t>
            </w:r>
          </w:p>
        </w:tc>
        <w:tc>
          <w:tcPr>
            <w:tcW w:w="1603" w:type="dxa"/>
            <w:shd w:val="clear" w:color="auto" w:fill="auto"/>
          </w:tcPr>
          <w:p w:rsidR="0038265F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266"/>
        </w:trPr>
        <w:tc>
          <w:tcPr>
            <w:tcW w:w="3564" w:type="dxa"/>
            <w:vMerge/>
            <w:shd w:val="clear" w:color="auto" w:fill="auto"/>
          </w:tcPr>
          <w:p w:rsidR="0038265F" w:rsidRPr="00706005" w:rsidRDefault="0038265F" w:rsidP="007D080D"/>
        </w:tc>
        <w:tc>
          <w:tcPr>
            <w:tcW w:w="642" w:type="dxa"/>
            <w:shd w:val="clear" w:color="auto" w:fill="auto"/>
          </w:tcPr>
          <w:p w:rsidR="0038265F" w:rsidRDefault="0038265F" w:rsidP="007D080D">
            <w:r>
              <w:t>7.</w:t>
            </w:r>
          </w:p>
        </w:tc>
        <w:tc>
          <w:tcPr>
            <w:tcW w:w="9417" w:type="dxa"/>
            <w:shd w:val="clear" w:color="auto" w:fill="auto"/>
          </w:tcPr>
          <w:p w:rsidR="0038265F" w:rsidRDefault="0038265F" w:rsidP="007D080D">
            <w:pPr>
              <w:jc w:val="both"/>
            </w:pPr>
            <w:r>
              <w:t xml:space="preserve">Контроль надёжности </w:t>
            </w:r>
            <w:proofErr w:type="spellStart"/>
            <w:r>
              <w:t>мехатронных</w:t>
            </w:r>
            <w:proofErr w:type="spellEnd"/>
            <w:r>
              <w:t xml:space="preserve"> и автоматизированных систем</w:t>
            </w:r>
          </w:p>
        </w:tc>
        <w:tc>
          <w:tcPr>
            <w:tcW w:w="1603" w:type="dxa"/>
            <w:shd w:val="clear" w:color="auto" w:fill="auto"/>
          </w:tcPr>
          <w:p w:rsidR="0038265F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298"/>
        </w:trPr>
        <w:tc>
          <w:tcPr>
            <w:tcW w:w="3564" w:type="dxa"/>
            <w:vMerge/>
            <w:shd w:val="clear" w:color="auto" w:fill="auto"/>
          </w:tcPr>
          <w:p w:rsidR="0038265F" w:rsidRPr="00706005" w:rsidRDefault="0038265F" w:rsidP="007D080D"/>
        </w:tc>
        <w:tc>
          <w:tcPr>
            <w:tcW w:w="10059" w:type="dxa"/>
            <w:gridSpan w:val="2"/>
            <w:shd w:val="clear" w:color="auto" w:fill="auto"/>
          </w:tcPr>
          <w:p w:rsidR="0038265F" w:rsidRPr="00CB4AF2" w:rsidRDefault="0038265F" w:rsidP="007D080D">
            <w:pPr>
              <w:rPr>
                <w:b/>
                <w:lang w:val="en-US"/>
              </w:rPr>
            </w:pPr>
            <w:r w:rsidRPr="00CB4AF2">
              <w:rPr>
                <w:b/>
              </w:rPr>
              <w:t>Практическая подготовка</w:t>
            </w:r>
          </w:p>
        </w:tc>
        <w:tc>
          <w:tcPr>
            <w:tcW w:w="1603" w:type="dxa"/>
            <w:shd w:val="clear" w:color="auto" w:fill="auto"/>
          </w:tcPr>
          <w:p w:rsidR="0038265F" w:rsidRPr="00CB4AF2" w:rsidRDefault="0038265F" w:rsidP="007D080D">
            <w:pPr>
              <w:jc w:val="center"/>
              <w:rPr>
                <w:b/>
              </w:rPr>
            </w:pPr>
            <w:r w:rsidRPr="00CB4AF2">
              <w:rPr>
                <w:b/>
              </w:rPr>
              <w:t>40</w:t>
            </w:r>
          </w:p>
        </w:tc>
      </w:tr>
      <w:tr w:rsidR="0038265F" w:rsidRPr="00706005" w:rsidTr="007D080D">
        <w:trPr>
          <w:trHeight w:val="265"/>
        </w:trPr>
        <w:tc>
          <w:tcPr>
            <w:tcW w:w="3564" w:type="dxa"/>
            <w:vMerge/>
            <w:shd w:val="clear" w:color="auto" w:fill="auto"/>
          </w:tcPr>
          <w:p w:rsidR="0038265F" w:rsidRPr="00CB4AF2" w:rsidRDefault="0038265F" w:rsidP="007D080D">
            <w:pPr>
              <w:rPr>
                <w:b/>
              </w:rPr>
            </w:pPr>
          </w:p>
        </w:tc>
        <w:tc>
          <w:tcPr>
            <w:tcW w:w="642" w:type="dxa"/>
            <w:shd w:val="clear" w:color="auto" w:fill="auto"/>
          </w:tcPr>
          <w:p w:rsidR="0038265F" w:rsidRDefault="0038265F" w:rsidP="007D080D">
            <w:r>
              <w:t>1,2</w:t>
            </w:r>
          </w:p>
        </w:tc>
        <w:tc>
          <w:tcPr>
            <w:tcW w:w="9417" w:type="dxa"/>
            <w:shd w:val="clear" w:color="auto" w:fill="auto"/>
          </w:tcPr>
          <w:p w:rsidR="0038265F" w:rsidRDefault="0038265F" w:rsidP="007D080D">
            <w:pPr>
              <w:jc w:val="both"/>
            </w:pPr>
            <w:r>
              <w:t>Определение вероятности безотказной работы невосстанавливаемых изделий  и оценка рассеивания результатов расчета</w:t>
            </w:r>
          </w:p>
        </w:tc>
        <w:tc>
          <w:tcPr>
            <w:tcW w:w="1603" w:type="dxa"/>
            <w:shd w:val="clear" w:color="auto" w:fill="auto"/>
          </w:tcPr>
          <w:p w:rsidR="0038265F" w:rsidRPr="00706005" w:rsidRDefault="0038265F" w:rsidP="007D080D">
            <w:pPr>
              <w:jc w:val="center"/>
            </w:pPr>
            <w:r>
              <w:t>4</w:t>
            </w:r>
          </w:p>
        </w:tc>
      </w:tr>
      <w:tr w:rsidR="0038265F" w:rsidRPr="00706005" w:rsidTr="007D080D">
        <w:trPr>
          <w:trHeight w:val="401"/>
        </w:trPr>
        <w:tc>
          <w:tcPr>
            <w:tcW w:w="3564" w:type="dxa"/>
            <w:vMerge/>
            <w:shd w:val="clear" w:color="auto" w:fill="auto"/>
          </w:tcPr>
          <w:p w:rsidR="0038265F" w:rsidRPr="00CB4AF2" w:rsidRDefault="0038265F" w:rsidP="007D080D">
            <w:pPr>
              <w:rPr>
                <w:b/>
              </w:rPr>
            </w:pPr>
          </w:p>
        </w:tc>
        <w:tc>
          <w:tcPr>
            <w:tcW w:w="642" w:type="dxa"/>
            <w:shd w:val="clear" w:color="auto" w:fill="auto"/>
          </w:tcPr>
          <w:p w:rsidR="0038265F" w:rsidRDefault="0038265F" w:rsidP="007D080D">
            <w:r>
              <w:t>3.</w:t>
            </w:r>
          </w:p>
        </w:tc>
        <w:tc>
          <w:tcPr>
            <w:tcW w:w="9417" w:type="dxa"/>
            <w:shd w:val="clear" w:color="auto" w:fill="auto"/>
          </w:tcPr>
          <w:p w:rsidR="0038265F" w:rsidRDefault="0038265F" w:rsidP="007D080D">
            <w:pPr>
              <w:jc w:val="both"/>
            </w:pPr>
            <w:r>
              <w:t>Расчет показателей надёжности системы автоматизации</w:t>
            </w:r>
          </w:p>
        </w:tc>
        <w:tc>
          <w:tcPr>
            <w:tcW w:w="1603" w:type="dxa"/>
            <w:shd w:val="clear" w:color="auto" w:fill="auto"/>
          </w:tcPr>
          <w:p w:rsidR="0038265F" w:rsidRPr="00706005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265"/>
        </w:trPr>
        <w:tc>
          <w:tcPr>
            <w:tcW w:w="3564" w:type="dxa"/>
            <w:vMerge/>
            <w:shd w:val="clear" w:color="auto" w:fill="auto"/>
          </w:tcPr>
          <w:p w:rsidR="0038265F" w:rsidRPr="00CB4AF2" w:rsidRDefault="0038265F" w:rsidP="007D080D">
            <w:pPr>
              <w:rPr>
                <w:b/>
              </w:rPr>
            </w:pPr>
          </w:p>
        </w:tc>
        <w:tc>
          <w:tcPr>
            <w:tcW w:w="642" w:type="dxa"/>
            <w:shd w:val="clear" w:color="auto" w:fill="auto"/>
          </w:tcPr>
          <w:p w:rsidR="0038265F" w:rsidRDefault="0038265F" w:rsidP="007D080D">
            <w:r>
              <w:t>4,5,6</w:t>
            </w:r>
          </w:p>
        </w:tc>
        <w:tc>
          <w:tcPr>
            <w:tcW w:w="9417" w:type="dxa"/>
            <w:shd w:val="clear" w:color="auto" w:fill="auto"/>
          </w:tcPr>
          <w:p w:rsidR="0038265F" w:rsidRDefault="0038265F" w:rsidP="007D080D">
            <w:pPr>
              <w:jc w:val="both"/>
            </w:pPr>
            <w:r>
              <w:t>Расчет параметров надежности системы управления приводом компрессора</w:t>
            </w:r>
          </w:p>
          <w:p w:rsidR="0038265F" w:rsidRDefault="0038265F" w:rsidP="007D080D">
            <w:pPr>
              <w:jc w:val="both"/>
            </w:pPr>
          </w:p>
        </w:tc>
        <w:tc>
          <w:tcPr>
            <w:tcW w:w="1603" w:type="dxa"/>
            <w:shd w:val="clear" w:color="auto" w:fill="auto"/>
          </w:tcPr>
          <w:p w:rsidR="0038265F" w:rsidRPr="00706005" w:rsidRDefault="0038265F" w:rsidP="007D080D">
            <w:pPr>
              <w:tabs>
                <w:tab w:val="left" w:pos="525"/>
                <w:tab w:val="center" w:pos="603"/>
              </w:tabs>
            </w:pPr>
            <w:r>
              <w:tab/>
              <w:t>6</w:t>
            </w:r>
          </w:p>
        </w:tc>
      </w:tr>
      <w:tr w:rsidR="0038265F" w:rsidRPr="00706005" w:rsidTr="007D080D">
        <w:trPr>
          <w:trHeight w:val="265"/>
        </w:trPr>
        <w:tc>
          <w:tcPr>
            <w:tcW w:w="3564" w:type="dxa"/>
            <w:vMerge/>
            <w:shd w:val="clear" w:color="auto" w:fill="auto"/>
          </w:tcPr>
          <w:p w:rsidR="0038265F" w:rsidRPr="00CB4AF2" w:rsidRDefault="0038265F" w:rsidP="007D080D">
            <w:pPr>
              <w:rPr>
                <w:b/>
              </w:rPr>
            </w:pPr>
          </w:p>
        </w:tc>
        <w:tc>
          <w:tcPr>
            <w:tcW w:w="642" w:type="dxa"/>
            <w:shd w:val="clear" w:color="auto" w:fill="auto"/>
          </w:tcPr>
          <w:p w:rsidR="0038265F" w:rsidRDefault="0038265F" w:rsidP="007D080D">
            <w:r>
              <w:t>7,8</w:t>
            </w:r>
          </w:p>
        </w:tc>
        <w:tc>
          <w:tcPr>
            <w:tcW w:w="9417" w:type="dxa"/>
            <w:shd w:val="clear" w:color="auto" w:fill="auto"/>
          </w:tcPr>
          <w:p w:rsidR="0038265F" w:rsidRDefault="0038265F" w:rsidP="007D080D">
            <w:pPr>
              <w:jc w:val="both"/>
            </w:pPr>
            <w:r>
              <w:t xml:space="preserve">Особенности и структура </w:t>
            </w:r>
            <w:proofErr w:type="spellStart"/>
            <w:r>
              <w:t>мехатронной</w:t>
            </w:r>
            <w:proofErr w:type="spellEnd"/>
            <w:r>
              <w:t xml:space="preserve"> системы</w:t>
            </w:r>
          </w:p>
        </w:tc>
        <w:tc>
          <w:tcPr>
            <w:tcW w:w="1603" w:type="dxa"/>
            <w:shd w:val="clear" w:color="auto" w:fill="auto"/>
          </w:tcPr>
          <w:p w:rsidR="0038265F" w:rsidRPr="00706005" w:rsidRDefault="0038265F" w:rsidP="007D080D">
            <w:pPr>
              <w:jc w:val="center"/>
            </w:pPr>
            <w:r>
              <w:t>4</w:t>
            </w:r>
          </w:p>
        </w:tc>
      </w:tr>
      <w:tr w:rsidR="0038265F" w:rsidRPr="00706005" w:rsidTr="007D080D">
        <w:trPr>
          <w:trHeight w:val="265"/>
        </w:trPr>
        <w:tc>
          <w:tcPr>
            <w:tcW w:w="3564" w:type="dxa"/>
            <w:vMerge/>
            <w:shd w:val="clear" w:color="auto" w:fill="auto"/>
          </w:tcPr>
          <w:p w:rsidR="0038265F" w:rsidRPr="00CB4AF2" w:rsidRDefault="0038265F" w:rsidP="007D080D">
            <w:pPr>
              <w:rPr>
                <w:b/>
              </w:rPr>
            </w:pPr>
          </w:p>
        </w:tc>
        <w:tc>
          <w:tcPr>
            <w:tcW w:w="642" w:type="dxa"/>
            <w:shd w:val="clear" w:color="auto" w:fill="auto"/>
          </w:tcPr>
          <w:p w:rsidR="0038265F" w:rsidRDefault="0038265F" w:rsidP="007D080D">
            <w:r>
              <w:t>9.</w:t>
            </w:r>
          </w:p>
        </w:tc>
        <w:tc>
          <w:tcPr>
            <w:tcW w:w="9417" w:type="dxa"/>
            <w:shd w:val="clear" w:color="auto" w:fill="auto"/>
          </w:tcPr>
          <w:p w:rsidR="0038265F" w:rsidRDefault="0038265F" w:rsidP="007D080D">
            <w:pPr>
              <w:jc w:val="both"/>
            </w:pPr>
            <w:r>
              <w:t>Составление уравнения надежности систем. Расчет параллельного и последовательного соединения</w:t>
            </w:r>
          </w:p>
        </w:tc>
        <w:tc>
          <w:tcPr>
            <w:tcW w:w="1603" w:type="dxa"/>
            <w:shd w:val="clear" w:color="auto" w:fill="auto"/>
          </w:tcPr>
          <w:p w:rsidR="0038265F" w:rsidRPr="00706005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265"/>
        </w:trPr>
        <w:tc>
          <w:tcPr>
            <w:tcW w:w="3564" w:type="dxa"/>
            <w:vMerge/>
            <w:shd w:val="clear" w:color="auto" w:fill="auto"/>
          </w:tcPr>
          <w:p w:rsidR="0038265F" w:rsidRPr="00CB4AF2" w:rsidRDefault="0038265F" w:rsidP="007D080D">
            <w:pPr>
              <w:rPr>
                <w:b/>
              </w:rPr>
            </w:pPr>
          </w:p>
        </w:tc>
        <w:tc>
          <w:tcPr>
            <w:tcW w:w="642" w:type="dxa"/>
            <w:shd w:val="clear" w:color="auto" w:fill="auto"/>
          </w:tcPr>
          <w:p w:rsidR="0038265F" w:rsidRDefault="0038265F" w:rsidP="007D080D">
            <w:r>
              <w:t>10.</w:t>
            </w:r>
          </w:p>
        </w:tc>
        <w:tc>
          <w:tcPr>
            <w:tcW w:w="9417" w:type="dxa"/>
            <w:shd w:val="clear" w:color="auto" w:fill="auto"/>
          </w:tcPr>
          <w:p w:rsidR="0038265F" w:rsidRDefault="0038265F" w:rsidP="007D080D">
            <w:pPr>
              <w:jc w:val="both"/>
            </w:pPr>
            <w:proofErr w:type="spellStart"/>
            <w:r>
              <w:t>Мехатронные</w:t>
            </w:r>
            <w:proofErr w:type="spellEnd"/>
            <w:r>
              <w:t xml:space="preserve"> модули движения</w:t>
            </w:r>
          </w:p>
          <w:p w:rsidR="0038265F" w:rsidRDefault="0038265F" w:rsidP="007D080D">
            <w:pPr>
              <w:jc w:val="both"/>
            </w:pPr>
          </w:p>
        </w:tc>
        <w:tc>
          <w:tcPr>
            <w:tcW w:w="1603" w:type="dxa"/>
            <w:shd w:val="clear" w:color="auto" w:fill="auto"/>
          </w:tcPr>
          <w:p w:rsidR="0038265F" w:rsidRPr="00706005" w:rsidRDefault="0038265F" w:rsidP="007D080D">
            <w:pPr>
              <w:jc w:val="center"/>
            </w:pPr>
            <w:r>
              <w:lastRenderedPageBreak/>
              <w:t>2</w:t>
            </w:r>
          </w:p>
        </w:tc>
      </w:tr>
      <w:tr w:rsidR="0038265F" w:rsidRPr="00706005" w:rsidTr="007D080D">
        <w:trPr>
          <w:trHeight w:val="265"/>
        </w:trPr>
        <w:tc>
          <w:tcPr>
            <w:tcW w:w="3564" w:type="dxa"/>
            <w:vMerge/>
            <w:shd w:val="clear" w:color="auto" w:fill="auto"/>
          </w:tcPr>
          <w:p w:rsidR="0038265F" w:rsidRPr="00CB4AF2" w:rsidRDefault="0038265F" w:rsidP="007D080D">
            <w:pPr>
              <w:rPr>
                <w:b/>
              </w:rPr>
            </w:pPr>
          </w:p>
        </w:tc>
        <w:tc>
          <w:tcPr>
            <w:tcW w:w="642" w:type="dxa"/>
            <w:shd w:val="clear" w:color="auto" w:fill="auto"/>
          </w:tcPr>
          <w:p w:rsidR="0038265F" w:rsidRDefault="0038265F" w:rsidP="007D080D">
            <w:r>
              <w:t>11,12</w:t>
            </w:r>
          </w:p>
        </w:tc>
        <w:tc>
          <w:tcPr>
            <w:tcW w:w="9417" w:type="dxa"/>
            <w:shd w:val="clear" w:color="auto" w:fill="auto"/>
          </w:tcPr>
          <w:p w:rsidR="0038265F" w:rsidRDefault="0038265F" w:rsidP="007D080D">
            <w:pPr>
              <w:jc w:val="both"/>
            </w:pPr>
            <w:r>
              <w:t>Исследование надёжности и риска восстанавливаемой нерезервированной системы</w:t>
            </w:r>
          </w:p>
        </w:tc>
        <w:tc>
          <w:tcPr>
            <w:tcW w:w="1603" w:type="dxa"/>
            <w:shd w:val="clear" w:color="auto" w:fill="auto"/>
          </w:tcPr>
          <w:p w:rsidR="0038265F" w:rsidRPr="00706005" w:rsidRDefault="0038265F" w:rsidP="007D080D">
            <w:pPr>
              <w:jc w:val="center"/>
            </w:pPr>
            <w:r>
              <w:t>4</w:t>
            </w:r>
          </w:p>
        </w:tc>
      </w:tr>
      <w:tr w:rsidR="0038265F" w:rsidRPr="00706005" w:rsidTr="007D080D">
        <w:trPr>
          <w:trHeight w:val="265"/>
        </w:trPr>
        <w:tc>
          <w:tcPr>
            <w:tcW w:w="3564" w:type="dxa"/>
            <w:vMerge/>
            <w:shd w:val="clear" w:color="auto" w:fill="auto"/>
          </w:tcPr>
          <w:p w:rsidR="0038265F" w:rsidRPr="00CB4AF2" w:rsidRDefault="0038265F" w:rsidP="007D080D">
            <w:pPr>
              <w:rPr>
                <w:b/>
              </w:rPr>
            </w:pPr>
          </w:p>
        </w:tc>
        <w:tc>
          <w:tcPr>
            <w:tcW w:w="642" w:type="dxa"/>
            <w:shd w:val="clear" w:color="auto" w:fill="auto"/>
          </w:tcPr>
          <w:p w:rsidR="0038265F" w:rsidRDefault="0038265F" w:rsidP="007D080D">
            <w:r>
              <w:t>13.</w:t>
            </w:r>
          </w:p>
        </w:tc>
        <w:tc>
          <w:tcPr>
            <w:tcW w:w="9417" w:type="dxa"/>
            <w:shd w:val="clear" w:color="auto" w:fill="auto"/>
          </w:tcPr>
          <w:p w:rsidR="0038265F" w:rsidRDefault="0038265F" w:rsidP="007D080D">
            <w:pPr>
              <w:jc w:val="both"/>
            </w:pPr>
            <w:r>
              <w:t xml:space="preserve">Определение количественных характеристик надежности с помощью функций </w:t>
            </w:r>
            <w:proofErr w:type="spellStart"/>
            <w:r>
              <w:t>Лапласса</w:t>
            </w:r>
            <w:proofErr w:type="spellEnd"/>
          </w:p>
        </w:tc>
        <w:tc>
          <w:tcPr>
            <w:tcW w:w="1603" w:type="dxa"/>
            <w:shd w:val="clear" w:color="auto" w:fill="auto"/>
          </w:tcPr>
          <w:p w:rsidR="0038265F" w:rsidRPr="00706005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265"/>
        </w:trPr>
        <w:tc>
          <w:tcPr>
            <w:tcW w:w="3564" w:type="dxa"/>
            <w:vMerge/>
            <w:shd w:val="clear" w:color="auto" w:fill="auto"/>
          </w:tcPr>
          <w:p w:rsidR="0038265F" w:rsidRPr="00CB4AF2" w:rsidRDefault="0038265F" w:rsidP="007D080D">
            <w:pPr>
              <w:rPr>
                <w:b/>
              </w:rPr>
            </w:pPr>
          </w:p>
        </w:tc>
        <w:tc>
          <w:tcPr>
            <w:tcW w:w="642" w:type="dxa"/>
            <w:shd w:val="clear" w:color="auto" w:fill="auto"/>
          </w:tcPr>
          <w:p w:rsidR="0038265F" w:rsidRDefault="0038265F" w:rsidP="007D080D">
            <w:r>
              <w:t>14</w:t>
            </w:r>
          </w:p>
        </w:tc>
        <w:tc>
          <w:tcPr>
            <w:tcW w:w="9417" w:type="dxa"/>
            <w:shd w:val="clear" w:color="auto" w:fill="auto"/>
          </w:tcPr>
          <w:p w:rsidR="0038265F" w:rsidRDefault="0038265F" w:rsidP="007D080D">
            <w:pPr>
              <w:jc w:val="both"/>
            </w:pPr>
            <w:r>
              <w:t xml:space="preserve">Применение </w:t>
            </w:r>
            <w:proofErr w:type="spellStart"/>
            <w:r>
              <w:t>автоподналадчиков</w:t>
            </w:r>
            <w:proofErr w:type="spellEnd"/>
            <w:r>
              <w:t xml:space="preserve"> и возможность управления точностью обработки</w:t>
            </w:r>
          </w:p>
        </w:tc>
        <w:tc>
          <w:tcPr>
            <w:tcW w:w="1603" w:type="dxa"/>
            <w:shd w:val="clear" w:color="auto" w:fill="auto"/>
          </w:tcPr>
          <w:p w:rsidR="0038265F" w:rsidRPr="00706005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265"/>
        </w:trPr>
        <w:tc>
          <w:tcPr>
            <w:tcW w:w="3564" w:type="dxa"/>
            <w:vMerge/>
            <w:shd w:val="clear" w:color="auto" w:fill="auto"/>
          </w:tcPr>
          <w:p w:rsidR="0038265F" w:rsidRPr="00CB4AF2" w:rsidRDefault="0038265F" w:rsidP="007D080D">
            <w:pPr>
              <w:rPr>
                <w:b/>
              </w:rPr>
            </w:pPr>
          </w:p>
        </w:tc>
        <w:tc>
          <w:tcPr>
            <w:tcW w:w="642" w:type="dxa"/>
            <w:shd w:val="clear" w:color="auto" w:fill="auto"/>
          </w:tcPr>
          <w:p w:rsidR="0038265F" w:rsidRDefault="0038265F" w:rsidP="007D080D">
            <w:r>
              <w:t>15,16</w:t>
            </w:r>
          </w:p>
        </w:tc>
        <w:tc>
          <w:tcPr>
            <w:tcW w:w="9417" w:type="dxa"/>
            <w:shd w:val="clear" w:color="auto" w:fill="auto"/>
          </w:tcPr>
          <w:p w:rsidR="0038265F" w:rsidRDefault="0038265F" w:rsidP="007D080D">
            <w:pPr>
              <w:jc w:val="both"/>
            </w:pPr>
            <w:r>
              <w:t>Установление закона распределения отказов по данным статической информации</w:t>
            </w:r>
          </w:p>
        </w:tc>
        <w:tc>
          <w:tcPr>
            <w:tcW w:w="1603" w:type="dxa"/>
            <w:shd w:val="clear" w:color="auto" w:fill="auto"/>
          </w:tcPr>
          <w:p w:rsidR="0038265F" w:rsidRPr="00706005" w:rsidRDefault="0038265F" w:rsidP="007D080D">
            <w:pPr>
              <w:jc w:val="center"/>
            </w:pPr>
            <w:r>
              <w:t>4</w:t>
            </w:r>
          </w:p>
        </w:tc>
      </w:tr>
      <w:tr w:rsidR="0038265F" w:rsidRPr="00706005" w:rsidTr="007D080D">
        <w:trPr>
          <w:trHeight w:val="265"/>
        </w:trPr>
        <w:tc>
          <w:tcPr>
            <w:tcW w:w="3564" w:type="dxa"/>
            <w:vMerge/>
            <w:shd w:val="clear" w:color="auto" w:fill="auto"/>
          </w:tcPr>
          <w:p w:rsidR="0038265F" w:rsidRPr="00CB4AF2" w:rsidRDefault="0038265F" w:rsidP="007D080D">
            <w:pPr>
              <w:rPr>
                <w:b/>
              </w:rPr>
            </w:pPr>
          </w:p>
        </w:tc>
        <w:tc>
          <w:tcPr>
            <w:tcW w:w="642" w:type="dxa"/>
            <w:shd w:val="clear" w:color="auto" w:fill="auto"/>
          </w:tcPr>
          <w:p w:rsidR="0038265F" w:rsidRDefault="0038265F" w:rsidP="007D080D">
            <w:r>
              <w:t>17</w:t>
            </w:r>
          </w:p>
        </w:tc>
        <w:tc>
          <w:tcPr>
            <w:tcW w:w="9417" w:type="dxa"/>
            <w:shd w:val="clear" w:color="auto" w:fill="auto"/>
          </w:tcPr>
          <w:p w:rsidR="0038265F" w:rsidRDefault="0038265F" w:rsidP="007D080D">
            <w:pPr>
              <w:jc w:val="both"/>
            </w:pPr>
            <w:r>
              <w:t>Классификация методов повышения надежности</w:t>
            </w:r>
          </w:p>
        </w:tc>
        <w:tc>
          <w:tcPr>
            <w:tcW w:w="1603" w:type="dxa"/>
            <w:shd w:val="clear" w:color="auto" w:fill="auto"/>
          </w:tcPr>
          <w:p w:rsidR="0038265F" w:rsidRPr="00706005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265"/>
        </w:trPr>
        <w:tc>
          <w:tcPr>
            <w:tcW w:w="3564" w:type="dxa"/>
            <w:vMerge/>
            <w:shd w:val="clear" w:color="auto" w:fill="auto"/>
          </w:tcPr>
          <w:p w:rsidR="0038265F" w:rsidRPr="00CB4AF2" w:rsidRDefault="0038265F" w:rsidP="007D080D">
            <w:pPr>
              <w:rPr>
                <w:b/>
              </w:rPr>
            </w:pPr>
          </w:p>
        </w:tc>
        <w:tc>
          <w:tcPr>
            <w:tcW w:w="642" w:type="dxa"/>
            <w:shd w:val="clear" w:color="auto" w:fill="auto"/>
          </w:tcPr>
          <w:p w:rsidR="0038265F" w:rsidRDefault="0038265F" w:rsidP="007D080D">
            <w:r>
              <w:t>18</w:t>
            </w:r>
          </w:p>
        </w:tc>
        <w:tc>
          <w:tcPr>
            <w:tcW w:w="9417" w:type="dxa"/>
            <w:shd w:val="clear" w:color="auto" w:fill="auto"/>
          </w:tcPr>
          <w:p w:rsidR="0038265F" w:rsidRDefault="0038265F" w:rsidP="007D080D">
            <w:pPr>
              <w:jc w:val="both"/>
            </w:pPr>
            <w:r>
              <w:t>Методы обеспечения и повышения надёжности техники в процессе проектирования</w:t>
            </w:r>
          </w:p>
        </w:tc>
        <w:tc>
          <w:tcPr>
            <w:tcW w:w="1603" w:type="dxa"/>
            <w:shd w:val="clear" w:color="auto" w:fill="auto"/>
          </w:tcPr>
          <w:p w:rsidR="0038265F" w:rsidRPr="00706005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265"/>
        </w:trPr>
        <w:tc>
          <w:tcPr>
            <w:tcW w:w="3564" w:type="dxa"/>
            <w:vMerge/>
            <w:shd w:val="clear" w:color="auto" w:fill="auto"/>
          </w:tcPr>
          <w:p w:rsidR="0038265F" w:rsidRPr="00CB4AF2" w:rsidRDefault="0038265F" w:rsidP="007D080D">
            <w:pPr>
              <w:rPr>
                <w:b/>
              </w:rPr>
            </w:pPr>
          </w:p>
        </w:tc>
        <w:tc>
          <w:tcPr>
            <w:tcW w:w="642" w:type="dxa"/>
            <w:shd w:val="clear" w:color="auto" w:fill="auto"/>
          </w:tcPr>
          <w:p w:rsidR="0038265F" w:rsidRDefault="0038265F" w:rsidP="007D080D">
            <w:r>
              <w:t>19</w:t>
            </w:r>
          </w:p>
        </w:tc>
        <w:tc>
          <w:tcPr>
            <w:tcW w:w="9417" w:type="dxa"/>
            <w:shd w:val="clear" w:color="auto" w:fill="auto"/>
          </w:tcPr>
          <w:p w:rsidR="0038265F" w:rsidRDefault="0038265F" w:rsidP="007D080D">
            <w:pPr>
              <w:jc w:val="both"/>
            </w:pPr>
            <w:r>
              <w:t>Виды инструктажей по охране труда</w:t>
            </w:r>
          </w:p>
        </w:tc>
        <w:tc>
          <w:tcPr>
            <w:tcW w:w="1603" w:type="dxa"/>
            <w:shd w:val="clear" w:color="auto" w:fill="auto"/>
          </w:tcPr>
          <w:p w:rsidR="0038265F" w:rsidRPr="00706005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265"/>
        </w:trPr>
        <w:tc>
          <w:tcPr>
            <w:tcW w:w="3564" w:type="dxa"/>
            <w:vMerge/>
            <w:shd w:val="clear" w:color="auto" w:fill="auto"/>
          </w:tcPr>
          <w:p w:rsidR="0038265F" w:rsidRPr="00CB4AF2" w:rsidRDefault="0038265F" w:rsidP="007D080D">
            <w:pPr>
              <w:rPr>
                <w:b/>
              </w:rPr>
            </w:pPr>
          </w:p>
        </w:tc>
        <w:tc>
          <w:tcPr>
            <w:tcW w:w="642" w:type="dxa"/>
            <w:shd w:val="clear" w:color="auto" w:fill="auto"/>
          </w:tcPr>
          <w:p w:rsidR="0038265F" w:rsidRDefault="0038265F" w:rsidP="007D080D">
            <w:r>
              <w:t>20</w:t>
            </w:r>
          </w:p>
        </w:tc>
        <w:tc>
          <w:tcPr>
            <w:tcW w:w="9417" w:type="dxa"/>
            <w:shd w:val="clear" w:color="auto" w:fill="auto"/>
          </w:tcPr>
          <w:p w:rsidR="0038265F" w:rsidRDefault="0038265F" w:rsidP="007D080D">
            <w:pPr>
              <w:jc w:val="both"/>
            </w:pPr>
            <w:r>
              <w:t>Контрольный тест, дифференцированный зачет</w:t>
            </w:r>
          </w:p>
        </w:tc>
        <w:tc>
          <w:tcPr>
            <w:tcW w:w="1603" w:type="dxa"/>
            <w:shd w:val="clear" w:color="auto" w:fill="auto"/>
          </w:tcPr>
          <w:p w:rsidR="0038265F" w:rsidRPr="00706005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352"/>
        </w:trPr>
        <w:tc>
          <w:tcPr>
            <w:tcW w:w="13622" w:type="dxa"/>
            <w:gridSpan w:val="3"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/>
                <w:bCs/>
              </w:rPr>
            </w:pPr>
            <w:r w:rsidRPr="00CB4AF2">
              <w:rPr>
                <w:rFonts w:eastAsia="Calibri"/>
                <w:b/>
                <w:bCs/>
              </w:rPr>
              <w:t>Самостоятельная работа при изучении тем раздела ПМ 1.</w:t>
            </w:r>
          </w:p>
          <w:p w:rsidR="0038265F" w:rsidRPr="00E56722" w:rsidRDefault="0038265F" w:rsidP="007D080D">
            <w:pPr>
              <w:jc w:val="both"/>
            </w:pPr>
            <w:r w:rsidRPr="00E56722">
              <w:t>Систематическая проработка конспектов занятий, учебной и специальной технической литературы (по вопросам к параграфам, главам учебных пособий, составленным преподавателем).</w:t>
            </w:r>
          </w:p>
          <w:p w:rsidR="0038265F" w:rsidRPr="00CB4AF2" w:rsidRDefault="0038265F" w:rsidP="007D080D">
            <w:pPr>
              <w:rPr>
                <w:highlight w:val="yellow"/>
              </w:rPr>
            </w:pPr>
            <w:r w:rsidRPr="00E56722">
              <w:t>Подготовка к лабораторным и практическим работам с использованием методических рекомендаций преподавателя, оформление лабораторно-практических работ, отчетов и подготовка к их защите.</w:t>
            </w:r>
          </w:p>
        </w:tc>
        <w:tc>
          <w:tcPr>
            <w:tcW w:w="1603" w:type="dxa"/>
            <w:vMerge w:val="restart"/>
            <w:shd w:val="clear" w:color="auto" w:fill="auto"/>
          </w:tcPr>
          <w:p w:rsidR="0038265F" w:rsidRPr="00CB4AF2" w:rsidRDefault="0038265F" w:rsidP="007D080D">
            <w:pPr>
              <w:jc w:val="center"/>
              <w:rPr>
                <w:b/>
              </w:rPr>
            </w:pPr>
            <w:r w:rsidRPr="00CB4AF2">
              <w:rPr>
                <w:b/>
              </w:rPr>
              <w:t>77</w:t>
            </w:r>
          </w:p>
        </w:tc>
      </w:tr>
      <w:tr w:rsidR="0038265F" w:rsidRPr="00706005" w:rsidTr="007D080D">
        <w:trPr>
          <w:trHeight w:val="2386"/>
        </w:trPr>
        <w:tc>
          <w:tcPr>
            <w:tcW w:w="13622" w:type="dxa"/>
            <w:gridSpan w:val="3"/>
            <w:shd w:val="clear" w:color="auto" w:fill="auto"/>
          </w:tcPr>
          <w:p w:rsidR="0038265F" w:rsidRPr="00C95B74" w:rsidRDefault="0038265F" w:rsidP="007D080D">
            <w:r w:rsidRPr="00CB4AF2">
              <w:rPr>
                <w:b/>
              </w:rPr>
              <w:t>Примерная тематика домашних заданий - презентации, доклады</w:t>
            </w:r>
          </w:p>
          <w:p w:rsidR="0038265F" w:rsidRDefault="0038265F" w:rsidP="007D080D">
            <w:pPr>
              <w:pStyle w:val="Default"/>
              <w:jc w:val="both"/>
            </w:pPr>
            <w:r>
              <w:t>Достоверные и невозможные события. Теория вероятности.</w:t>
            </w:r>
          </w:p>
          <w:p w:rsidR="0038265F" w:rsidRPr="00C95B74" w:rsidRDefault="0038265F" w:rsidP="007D080D">
            <w:pPr>
              <w:pStyle w:val="Default"/>
              <w:jc w:val="both"/>
            </w:pPr>
            <w:r>
              <w:t>Расчет надежности систем. Расчет надежности невосстанавливаемых объектов</w:t>
            </w:r>
          </w:p>
          <w:p w:rsidR="0038265F" w:rsidRPr="00C95B74" w:rsidRDefault="0038265F" w:rsidP="007D080D">
            <w:pPr>
              <w:pStyle w:val="Default"/>
              <w:jc w:val="both"/>
            </w:pPr>
            <w:r>
              <w:t>Распределение Пуансона</w:t>
            </w:r>
          </w:p>
          <w:p w:rsidR="0038265F" w:rsidRPr="00C95B74" w:rsidRDefault="0038265F" w:rsidP="007D080D">
            <w:pPr>
              <w:pStyle w:val="Default"/>
              <w:jc w:val="both"/>
            </w:pPr>
            <w:r w:rsidRPr="00C95B74">
              <w:t xml:space="preserve">Расчет безотказности объекта методом структурных схем. </w:t>
            </w:r>
          </w:p>
          <w:p w:rsidR="0038265F" w:rsidRPr="00C95B74" w:rsidRDefault="0038265F" w:rsidP="007D080D">
            <w:pPr>
              <w:pStyle w:val="Default"/>
              <w:jc w:val="both"/>
            </w:pPr>
            <w:r w:rsidRPr="00C95B74">
              <w:t xml:space="preserve">Расчет безотказности трубопровода. </w:t>
            </w:r>
          </w:p>
          <w:p w:rsidR="0038265F" w:rsidRPr="00C95B74" w:rsidRDefault="0038265F" w:rsidP="007D080D">
            <w:pPr>
              <w:pStyle w:val="Default"/>
              <w:jc w:val="both"/>
            </w:pPr>
            <w:r w:rsidRPr="00C95B74">
              <w:t xml:space="preserve">Расчет безотказности электрического блока. </w:t>
            </w:r>
          </w:p>
          <w:p w:rsidR="0038265F" w:rsidRDefault="0038265F" w:rsidP="007D080D">
            <w:pPr>
              <w:jc w:val="both"/>
            </w:pPr>
            <w:r w:rsidRPr="00C95B74">
              <w:t xml:space="preserve">Расчёт надёжности </w:t>
            </w:r>
            <w:r>
              <w:t>линейных сервоприводов</w:t>
            </w:r>
          </w:p>
          <w:p w:rsidR="0038265F" w:rsidRPr="00CB4AF2" w:rsidRDefault="0038265F" w:rsidP="007D080D">
            <w:pPr>
              <w:jc w:val="both"/>
              <w:rPr>
                <w:highlight w:val="yellow"/>
              </w:rPr>
            </w:pPr>
          </w:p>
          <w:p w:rsidR="0038265F" w:rsidRPr="00CB4AF2" w:rsidRDefault="0038265F" w:rsidP="007D080D">
            <w:pPr>
              <w:jc w:val="both"/>
              <w:rPr>
                <w:highlight w:val="yellow"/>
              </w:rPr>
            </w:pPr>
          </w:p>
        </w:tc>
        <w:tc>
          <w:tcPr>
            <w:tcW w:w="1603" w:type="dxa"/>
            <w:vMerge/>
            <w:shd w:val="clear" w:color="auto" w:fill="auto"/>
          </w:tcPr>
          <w:p w:rsidR="0038265F" w:rsidRPr="00706005" w:rsidRDefault="0038265F" w:rsidP="007D080D"/>
        </w:tc>
      </w:tr>
      <w:tr w:rsidR="0038265F" w:rsidRPr="00706005" w:rsidTr="007D080D">
        <w:trPr>
          <w:trHeight w:val="352"/>
        </w:trPr>
        <w:tc>
          <w:tcPr>
            <w:tcW w:w="3564" w:type="dxa"/>
            <w:shd w:val="clear" w:color="auto" w:fill="auto"/>
          </w:tcPr>
          <w:p w:rsidR="0038265F" w:rsidRPr="00CB4AF2" w:rsidRDefault="0038265F" w:rsidP="007D080D">
            <w:pPr>
              <w:rPr>
                <w:b/>
              </w:rPr>
            </w:pPr>
            <w:r w:rsidRPr="00CB4AF2">
              <w:rPr>
                <w:b/>
              </w:rPr>
              <w:t xml:space="preserve">Раздел ПМ 2. Осуществление </w:t>
            </w:r>
            <w:proofErr w:type="spellStart"/>
            <w:r w:rsidRPr="00CB4AF2">
              <w:rPr>
                <w:b/>
              </w:rPr>
              <w:t>контродя</w:t>
            </w:r>
            <w:proofErr w:type="spellEnd"/>
            <w:r w:rsidRPr="00CB4AF2">
              <w:rPr>
                <w:b/>
              </w:rPr>
              <w:t xml:space="preserve"> </w:t>
            </w:r>
            <w:r w:rsidRPr="00CB4AF2">
              <w:rPr>
                <w:b/>
                <w:color w:val="000000"/>
              </w:rPr>
              <w:t xml:space="preserve"> </w:t>
            </w:r>
            <w:proofErr w:type="spellStart"/>
            <w:r w:rsidRPr="00CB4AF2">
              <w:rPr>
                <w:b/>
                <w:color w:val="000000"/>
              </w:rPr>
              <w:t>сооветствия</w:t>
            </w:r>
            <w:proofErr w:type="spellEnd"/>
            <w:r w:rsidRPr="00CB4AF2">
              <w:rPr>
                <w:b/>
                <w:color w:val="000000"/>
              </w:rPr>
              <w:t xml:space="preserve"> и надежности устройств и функциональных блоков </w:t>
            </w:r>
            <w:proofErr w:type="spellStart"/>
            <w:r w:rsidRPr="00CB4AF2">
              <w:rPr>
                <w:b/>
                <w:color w:val="000000"/>
              </w:rPr>
              <w:t>мехатронных</w:t>
            </w:r>
            <w:proofErr w:type="spellEnd"/>
            <w:r w:rsidRPr="00CB4AF2">
              <w:rPr>
                <w:b/>
                <w:color w:val="000000"/>
              </w:rPr>
              <w:t xml:space="preserve"> и автоматических устройств и систем управления</w:t>
            </w:r>
          </w:p>
        </w:tc>
        <w:tc>
          <w:tcPr>
            <w:tcW w:w="10059" w:type="dxa"/>
            <w:gridSpan w:val="2"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/>
                <w:bCs/>
              </w:rPr>
            </w:pPr>
          </w:p>
        </w:tc>
        <w:tc>
          <w:tcPr>
            <w:tcW w:w="1603" w:type="dxa"/>
            <w:shd w:val="clear" w:color="auto" w:fill="auto"/>
          </w:tcPr>
          <w:p w:rsidR="0038265F" w:rsidRPr="00CB4AF2" w:rsidRDefault="0038265F" w:rsidP="007D080D">
            <w:pPr>
              <w:jc w:val="center"/>
              <w:rPr>
                <w:b/>
              </w:rPr>
            </w:pPr>
          </w:p>
          <w:p w:rsidR="0038265F" w:rsidRPr="00CB4AF2" w:rsidRDefault="0038265F" w:rsidP="007D080D">
            <w:pPr>
              <w:jc w:val="center"/>
              <w:rPr>
                <w:b/>
              </w:rPr>
            </w:pPr>
            <w:r w:rsidRPr="00CB4AF2">
              <w:rPr>
                <w:b/>
              </w:rPr>
              <w:t>138</w:t>
            </w:r>
          </w:p>
        </w:tc>
      </w:tr>
      <w:tr w:rsidR="0038265F" w:rsidRPr="00706005" w:rsidTr="007D080D">
        <w:trPr>
          <w:trHeight w:val="352"/>
        </w:trPr>
        <w:tc>
          <w:tcPr>
            <w:tcW w:w="3564" w:type="dxa"/>
            <w:shd w:val="clear" w:color="auto" w:fill="auto"/>
          </w:tcPr>
          <w:p w:rsidR="0038265F" w:rsidRPr="00CB4AF2" w:rsidRDefault="0038265F" w:rsidP="007D080D">
            <w:pPr>
              <w:rPr>
                <w:b/>
              </w:rPr>
            </w:pPr>
            <w:r w:rsidRPr="00CB4AF2">
              <w:rPr>
                <w:b/>
                <w:color w:val="000000"/>
              </w:rPr>
              <w:t xml:space="preserve">МДК.05.02.Технология контроля соответствия и надежности устройств и функциональных блоков </w:t>
            </w:r>
            <w:proofErr w:type="spellStart"/>
            <w:r w:rsidRPr="00CB4AF2">
              <w:rPr>
                <w:b/>
                <w:color w:val="000000"/>
              </w:rPr>
              <w:lastRenderedPageBreak/>
              <w:t>мехатронных</w:t>
            </w:r>
            <w:proofErr w:type="spellEnd"/>
            <w:r w:rsidRPr="00CB4AF2">
              <w:rPr>
                <w:b/>
                <w:color w:val="000000"/>
              </w:rPr>
              <w:t xml:space="preserve"> и автоматических устройств и систем управления</w:t>
            </w:r>
          </w:p>
        </w:tc>
        <w:tc>
          <w:tcPr>
            <w:tcW w:w="10059" w:type="dxa"/>
            <w:gridSpan w:val="2"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/>
                <w:bCs/>
              </w:rPr>
            </w:pPr>
          </w:p>
          <w:p w:rsidR="0038265F" w:rsidRPr="00CB4AF2" w:rsidRDefault="0038265F" w:rsidP="007D080D">
            <w:pPr>
              <w:rPr>
                <w:rFonts w:eastAsia="Calibri"/>
                <w:b/>
                <w:bCs/>
              </w:rPr>
            </w:pPr>
          </w:p>
          <w:p w:rsidR="0038265F" w:rsidRPr="00CB4AF2" w:rsidRDefault="0038265F" w:rsidP="007D080D">
            <w:pPr>
              <w:rPr>
                <w:rFonts w:eastAsia="Calibri"/>
                <w:b/>
                <w:bCs/>
              </w:rPr>
            </w:pPr>
          </w:p>
          <w:p w:rsidR="0038265F" w:rsidRPr="00CB4AF2" w:rsidRDefault="0038265F" w:rsidP="007D080D">
            <w:pPr>
              <w:rPr>
                <w:rFonts w:eastAsia="Calibri"/>
                <w:b/>
                <w:bCs/>
              </w:rPr>
            </w:pPr>
          </w:p>
          <w:p w:rsidR="0038265F" w:rsidRPr="00CB4AF2" w:rsidRDefault="0038265F" w:rsidP="007D080D">
            <w:pPr>
              <w:rPr>
                <w:rFonts w:eastAsia="Calibri"/>
                <w:b/>
                <w:bCs/>
              </w:rPr>
            </w:pPr>
          </w:p>
          <w:p w:rsidR="0038265F" w:rsidRPr="00CB4AF2" w:rsidRDefault="0038265F" w:rsidP="007D080D">
            <w:pPr>
              <w:rPr>
                <w:rFonts w:eastAsia="Calibri"/>
                <w:b/>
                <w:bCs/>
              </w:rPr>
            </w:pPr>
          </w:p>
        </w:tc>
        <w:tc>
          <w:tcPr>
            <w:tcW w:w="1603" w:type="dxa"/>
            <w:shd w:val="clear" w:color="auto" w:fill="auto"/>
          </w:tcPr>
          <w:p w:rsidR="0038265F" w:rsidRPr="00CB4AF2" w:rsidRDefault="0038265F" w:rsidP="007D080D">
            <w:pPr>
              <w:jc w:val="center"/>
              <w:rPr>
                <w:b/>
              </w:rPr>
            </w:pPr>
            <w:r w:rsidRPr="00CB4AF2">
              <w:rPr>
                <w:b/>
              </w:rPr>
              <w:lastRenderedPageBreak/>
              <w:t>138</w:t>
            </w:r>
          </w:p>
        </w:tc>
      </w:tr>
      <w:tr w:rsidR="0038265F" w:rsidRPr="00706005" w:rsidTr="007D080D">
        <w:trPr>
          <w:trHeight w:val="313"/>
        </w:trPr>
        <w:tc>
          <w:tcPr>
            <w:tcW w:w="3564" w:type="dxa"/>
            <w:vMerge w:val="restart"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lastRenderedPageBreak/>
              <w:t>Тема 2.1. Основные понятия, типы и виды производства, классификация технологий. Точность</w:t>
            </w:r>
          </w:p>
        </w:tc>
        <w:tc>
          <w:tcPr>
            <w:tcW w:w="10059" w:type="dxa"/>
            <w:gridSpan w:val="2"/>
            <w:shd w:val="clear" w:color="auto" w:fill="auto"/>
          </w:tcPr>
          <w:p w:rsidR="0038265F" w:rsidRPr="00CB4AF2" w:rsidRDefault="0038265F" w:rsidP="007D080D">
            <w:pPr>
              <w:rPr>
                <w:b/>
              </w:rPr>
            </w:pPr>
            <w:r w:rsidRPr="00706005">
              <w:t xml:space="preserve"> </w:t>
            </w:r>
            <w:r w:rsidRPr="00CB4AF2">
              <w:rPr>
                <w:b/>
              </w:rPr>
              <w:t xml:space="preserve">Содержание </w:t>
            </w:r>
          </w:p>
        </w:tc>
        <w:tc>
          <w:tcPr>
            <w:tcW w:w="1603" w:type="dxa"/>
            <w:shd w:val="clear" w:color="auto" w:fill="auto"/>
          </w:tcPr>
          <w:p w:rsidR="0038265F" w:rsidRPr="00CB4AF2" w:rsidRDefault="0038265F" w:rsidP="007D080D">
            <w:pPr>
              <w:jc w:val="center"/>
              <w:rPr>
                <w:b/>
              </w:rPr>
            </w:pPr>
            <w:r w:rsidRPr="00CB4AF2">
              <w:rPr>
                <w:b/>
              </w:rPr>
              <w:t>8</w:t>
            </w:r>
          </w:p>
        </w:tc>
      </w:tr>
      <w:tr w:rsidR="0038265F" w:rsidRPr="00706005" w:rsidTr="007D080D">
        <w:trPr>
          <w:trHeight w:val="384"/>
        </w:trPr>
        <w:tc>
          <w:tcPr>
            <w:tcW w:w="3564" w:type="dxa"/>
            <w:vMerge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</w:p>
        </w:tc>
        <w:tc>
          <w:tcPr>
            <w:tcW w:w="642" w:type="dxa"/>
            <w:shd w:val="clear" w:color="auto" w:fill="auto"/>
          </w:tcPr>
          <w:p w:rsidR="0038265F" w:rsidRPr="00706005" w:rsidRDefault="0038265F" w:rsidP="007D080D">
            <w:r>
              <w:t>1.</w:t>
            </w:r>
          </w:p>
        </w:tc>
        <w:tc>
          <w:tcPr>
            <w:tcW w:w="9417" w:type="dxa"/>
            <w:shd w:val="clear" w:color="auto" w:fill="auto"/>
          </w:tcPr>
          <w:p w:rsidR="0038265F" w:rsidRPr="00706005" w:rsidRDefault="0038265F" w:rsidP="007D080D">
            <w:r w:rsidRPr="00CB4AF2">
              <w:rPr>
                <w:rFonts w:eastAsia="Calibri"/>
                <w:bCs/>
              </w:rPr>
              <w:t xml:space="preserve">Основные понятия о технологиях. </w:t>
            </w:r>
          </w:p>
        </w:tc>
        <w:tc>
          <w:tcPr>
            <w:tcW w:w="1603" w:type="dxa"/>
            <w:shd w:val="clear" w:color="auto" w:fill="auto"/>
          </w:tcPr>
          <w:p w:rsidR="0038265F" w:rsidRPr="00706005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403"/>
        </w:trPr>
        <w:tc>
          <w:tcPr>
            <w:tcW w:w="3564" w:type="dxa"/>
            <w:vMerge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</w:p>
        </w:tc>
        <w:tc>
          <w:tcPr>
            <w:tcW w:w="642" w:type="dxa"/>
            <w:shd w:val="clear" w:color="auto" w:fill="auto"/>
          </w:tcPr>
          <w:p w:rsidR="0038265F" w:rsidRDefault="0038265F" w:rsidP="007D080D">
            <w:r>
              <w:t>2.</w:t>
            </w:r>
          </w:p>
        </w:tc>
        <w:tc>
          <w:tcPr>
            <w:tcW w:w="9417" w:type="dxa"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Типы и виды производства. Классификация технологий</w:t>
            </w:r>
          </w:p>
        </w:tc>
        <w:tc>
          <w:tcPr>
            <w:tcW w:w="1603" w:type="dxa"/>
            <w:shd w:val="clear" w:color="auto" w:fill="auto"/>
          </w:tcPr>
          <w:p w:rsidR="0038265F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423"/>
        </w:trPr>
        <w:tc>
          <w:tcPr>
            <w:tcW w:w="3564" w:type="dxa"/>
            <w:vMerge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</w:p>
        </w:tc>
        <w:tc>
          <w:tcPr>
            <w:tcW w:w="642" w:type="dxa"/>
            <w:shd w:val="clear" w:color="auto" w:fill="auto"/>
          </w:tcPr>
          <w:p w:rsidR="0038265F" w:rsidRDefault="0038265F" w:rsidP="007D080D">
            <w:r>
              <w:t>3.</w:t>
            </w:r>
          </w:p>
        </w:tc>
        <w:tc>
          <w:tcPr>
            <w:tcW w:w="9417" w:type="dxa"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Точность обработки</w:t>
            </w:r>
          </w:p>
        </w:tc>
        <w:tc>
          <w:tcPr>
            <w:tcW w:w="1603" w:type="dxa"/>
            <w:shd w:val="clear" w:color="auto" w:fill="auto"/>
          </w:tcPr>
          <w:p w:rsidR="0038265F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415"/>
        </w:trPr>
        <w:tc>
          <w:tcPr>
            <w:tcW w:w="3564" w:type="dxa"/>
            <w:vMerge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</w:p>
        </w:tc>
        <w:tc>
          <w:tcPr>
            <w:tcW w:w="642" w:type="dxa"/>
            <w:shd w:val="clear" w:color="auto" w:fill="auto"/>
          </w:tcPr>
          <w:p w:rsidR="0038265F" w:rsidRDefault="0038265F" w:rsidP="007D080D">
            <w:r>
              <w:t>4.</w:t>
            </w:r>
          </w:p>
        </w:tc>
        <w:tc>
          <w:tcPr>
            <w:tcW w:w="9417" w:type="dxa"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Базы и базирование при обработке</w:t>
            </w:r>
          </w:p>
        </w:tc>
        <w:tc>
          <w:tcPr>
            <w:tcW w:w="1603" w:type="dxa"/>
            <w:shd w:val="clear" w:color="auto" w:fill="auto"/>
          </w:tcPr>
          <w:p w:rsidR="0038265F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352"/>
        </w:trPr>
        <w:tc>
          <w:tcPr>
            <w:tcW w:w="3564" w:type="dxa"/>
            <w:vMerge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</w:p>
        </w:tc>
        <w:tc>
          <w:tcPr>
            <w:tcW w:w="10059" w:type="dxa"/>
            <w:gridSpan w:val="2"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/>
                <w:bCs/>
              </w:rPr>
            </w:pPr>
            <w:r w:rsidRPr="00CB4AF2">
              <w:rPr>
                <w:b/>
              </w:rPr>
              <w:t>Практическая подготовка</w:t>
            </w:r>
          </w:p>
        </w:tc>
        <w:tc>
          <w:tcPr>
            <w:tcW w:w="1603" w:type="dxa"/>
            <w:shd w:val="clear" w:color="auto" w:fill="auto"/>
          </w:tcPr>
          <w:p w:rsidR="0038265F" w:rsidRPr="00CB4AF2" w:rsidRDefault="0038265F" w:rsidP="007D080D">
            <w:pPr>
              <w:jc w:val="center"/>
              <w:rPr>
                <w:b/>
              </w:rPr>
            </w:pPr>
            <w:r w:rsidRPr="00CB4AF2">
              <w:rPr>
                <w:b/>
              </w:rPr>
              <w:t>14</w:t>
            </w:r>
          </w:p>
        </w:tc>
      </w:tr>
      <w:tr w:rsidR="0038265F" w:rsidRPr="00706005" w:rsidTr="007D080D">
        <w:trPr>
          <w:trHeight w:val="352"/>
        </w:trPr>
        <w:tc>
          <w:tcPr>
            <w:tcW w:w="3564" w:type="dxa"/>
            <w:vMerge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</w:p>
        </w:tc>
        <w:tc>
          <w:tcPr>
            <w:tcW w:w="642" w:type="dxa"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1,2</w:t>
            </w:r>
          </w:p>
        </w:tc>
        <w:tc>
          <w:tcPr>
            <w:tcW w:w="9417" w:type="dxa"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Обработка заготовок на станках токарной группы</w:t>
            </w:r>
          </w:p>
        </w:tc>
        <w:tc>
          <w:tcPr>
            <w:tcW w:w="1603" w:type="dxa"/>
            <w:shd w:val="clear" w:color="auto" w:fill="auto"/>
          </w:tcPr>
          <w:p w:rsidR="0038265F" w:rsidRPr="00706005" w:rsidRDefault="0038265F" w:rsidP="007D080D">
            <w:pPr>
              <w:jc w:val="center"/>
            </w:pPr>
            <w:r>
              <w:t>4</w:t>
            </w:r>
          </w:p>
        </w:tc>
      </w:tr>
      <w:tr w:rsidR="0038265F" w:rsidRPr="00706005" w:rsidTr="007D080D">
        <w:trPr>
          <w:trHeight w:val="352"/>
        </w:trPr>
        <w:tc>
          <w:tcPr>
            <w:tcW w:w="3564" w:type="dxa"/>
            <w:vMerge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</w:p>
        </w:tc>
        <w:tc>
          <w:tcPr>
            <w:tcW w:w="642" w:type="dxa"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3,4</w:t>
            </w:r>
          </w:p>
        </w:tc>
        <w:tc>
          <w:tcPr>
            <w:tcW w:w="9417" w:type="dxa"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Обработка заготовок на сверлильных станках</w:t>
            </w:r>
          </w:p>
        </w:tc>
        <w:tc>
          <w:tcPr>
            <w:tcW w:w="1603" w:type="dxa"/>
            <w:shd w:val="clear" w:color="auto" w:fill="auto"/>
          </w:tcPr>
          <w:p w:rsidR="0038265F" w:rsidRPr="00706005" w:rsidRDefault="0038265F" w:rsidP="007D080D">
            <w:pPr>
              <w:jc w:val="center"/>
            </w:pPr>
            <w:r>
              <w:t>4</w:t>
            </w:r>
          </w:p>
        </w:tc>
      </w:tr>
      <w:tr w:rsidR="0038265F" w:rsidRPr="00706005" w:rsidTr="007D080D">
        <w:trPr>
          <w:trHeight w:val="352"/>
        </w:trPr>
        <w:tc>
          <w:tcPr>
            <w:tcW w:w="3564" w:type="dxa"/>
            <w:vMerge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</w:p>
        </w:tc>
        <w:tc>
          <w:tcPr>
            <w:tcW w:w="642" w:type="dxa"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5.</w:t>
            </w:r>
          </w:p>
        </w:tc>
        <w:tc>
          <w:tcPr>
            <w:tcW w:w="9417" w:type="dxa"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Обработка заготовок на фрезерных станках</w:t>
            </w:r>
          </w:p>
        </w:tc>
        <w:tc>
          <w:tcPr>
            <w:tcW w:w="1603" w:type="dxa"/>
            <w:shd w:val="clear" w:color="auto" w:fill="auto"/>
          </w:tcPr>
          <w:p w:rsidR="0038265F" w:rsidRPr="00706005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352"/>
        </w:trPr>
        <w:tc>
          <w:tcPr>
            <w:tcW w:w="3564" w:type="dxa"/>
            <w:vMerge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</w:p>
        </w:tc>
        <w:tc>
          <w:tcPr>
            <w:tcW w:w="642" w:type="dxa"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6.</w:t>
            </w:r>
          </w:p>
        </w:tc>
        <w:tc>
          <w:tcPr>
            <w:tcW w:w="9417" w:type="dxa"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 xml:space="preserve">Расчет числа степеней свободы и подвижности </w:t>
            </w:r>
            <w:proofErr w:type="spellStart"/>
            <w:r w:rsidRPr="00CB4AF2">
              <w:rPr>
                <w:rFonts w:eastAsia="Calibri"/>
                <w:bCs/>
              </w:rPr>
              <w:t>мехатронных</w:t>
            </w:r>
            <w:proofErr w:type="spellEnd"/>
            <w:r w:rsidRPr="00CB4AF2">
              <w:rPr>
                <w:rFonts w:eastAsia="Calibri"/>
                <w:bCs/>
              </w:rPr>
              <w:t xml:space="preserve"> модулей на примере рычажного механизма</w:t>
            </w:r>
          </w:p>
        </w:tc>
        <w:tc>
          <w:tcPr>
            <w:tcW w:w="1603" w:type="dxa"/>
            <w:shd w:val="clear" w:color="auto" w:fill="auto"/>
          </w:tcPr>
          <w:p w:rsidR="0038265F" w:rsidRPr="00706005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352"/>
        </w:trPr>
        <w:tc>
          <w:tcPr>
            <w:tcW w:w="3564" w:type="dxa"/>
            <w:vMerge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</w:p>
        </w:tc>
        <w:tc>
          <w:tcPr>
            <w:tcW w:w="642" w:type="dxa"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7.</w:t>
            </w:r>
          </w:p>
        </w:tc>
        <w:tc>
          <w:tcPr>
            <w:tcW w:w="9417" w:type="dxa"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Приводы металлорежущих станков и их классификация</w:t>
            </w:r>
          </w:p>
        </w:tc>
        <w:tc>
          <w:tcPr>
            <w:tcW w:w="1603" w:type="dxa"/>
            <w:shd w:val="clear" w:color="auto" w:fill="auto"/>
          </w:tcPr>
          <w:p w:rsidR="0038265F" w:rsidRPr="00706005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310"/>
        </w:trPr>
        <w:tc>
          <w:tcPr>
            <w:tcW w:w="3564" w:type="dxa"/>
            <w:vMerge w:val="restart"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Тема 2.2. Общие сведения. Литье</w:t>
            </w:r>
          </w:p>
        </w:tc>
        <w:tc>
          <w:tcPr>
            <w:tcW w:w="10059" w:type="dxa"/>
            <w:gridSpan w:val="2"/>
            <w:shd w:val="clear" w:color="auto" w:fill="auto"/>
          </w:tcPr>
          <w:p w:rsidR="0038265F" w:rsidRPr="00CB4AF2" w:rsidRDefault="0038265F" w:rsidP="007D080D">
            <w:pPr>
              <w:rPr>
                <w:b/>
              </w:rPr>
            </w:pPr>
            <w:r w:rsidRPr="00CB4AF2">
              <w:rPr>
                <w:b/>
              </w:rPr>
              <w:t xml:space="preserve">Содержание </w:t>
            </w:r>
          </w:p>
        </w:tc>
        <w:tc>
          <w:tcPr>
            <w:tcW w:w="1603" w:type="dxa"/>
            <w:shd w:val="clear" w:color="auto" w:fill="auto"/>
          </w:tcPr>
          <w:p w:rsidR="0038265F" w:rsidRPr="00CB4AF2" w:rsidRDefault="0038265F" w:rsidP="007D080D">
            <w:pPr>
              <w:jc w:val="center"/>
              <w:rPr>
                <w:b/>
              </w:rPr>
            </w:pPr>
            <w:r w:rsidRPr="00CB4AF2">
              <w:rPr>
                <w:b/>
              </w:rPr>
              <w:t>10</w:t>
            </w:r>
          </w:p>
        </w:tc>
      </w:tr>
      <w:tr w:rsidR="0038265F" w:rsidRPr="00706005" w:rsidTr="007D080D">
        <w:trPr>
          <w:trHeight w:val="310"/>
        </w:trPr>
        <w:tc>
          <w:tcPr>
            <w:tcW w:w="3564" w:type="dxa"/>
            <w:vMerge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</w:p>
        </w:tc>
        <w:tc>
          <w:tcPr>
            <w:tcW w:w="642" w:type="dxa"/>
            <w:shd w:val="clear" w:color="auto" w:fill="auto"/>
          </w:tcPr>
          <w:p w:rsidR="0038265F" w:rsidRPr="00706005" w:rsidRDefault="0038265F" w:rsidP="007D080D">
            <w:r>
              <w:t>1</w:t>
            </w:r>
          </w:p>
        </w:tc>
        <w:tc>
          <w:tcPr>
            <w:tcW w:w="9417" w:type="dxa"/>
            <w:shd w:val="clear" w:color="auto" w:fill="auto"/>
          </w:tcPr>
          <w:p w:rsidR="0038265F" w:rsidRDefault="0038265F" w:rsidP="007D080D">
            <w:r w:rsidRPr="00CB4AF2">
              <w:rPr>
                <w:rFonts w:eastAsia="Calibri"/>
                <w:bCs/>
              </w:rPr>
              <w:t>Общие сведения литейные сплавы. Плавильные агрегаты</w:t>
            </w:r>
          </w:p>
        </w:tc>
        <w:tc>
          <w:tcPr>
            <w:tcW w:w="1603" w:type="dxa"/>
            <w:shd w:val="clear" w:color="auto" w:fill="auto"/>
          </w:tcPr>
          <w:p w:rsidR="0038265F" w:rsidRPr="00706005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310"/>
        </w:trPr>
        <w:tc>
          <w:tcPr>
            <w:tcW w:w="3564" w:type="dxa"/>
            <w:vMerge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</w:p>
        </w:tc>
        <w:tc>
          <w:tcPr>
            <w:tcW w:w="642" w:type="dxa"/>
            <w:shd w:val="clear" w:color="auto" w:fill="auto"/>
          </w:tcPr>
          <w:p w:rsidR="0038265F" w:rsidRPr="00706005" w:rsidRDefault="0038265F" w:rsidP="007D080D">
            <w:r>
              <w:t>2</w:t>
            </w:r>
          </w:p>
        </w:tc>
        <w:tc>
          <w:tcPr>
            <w:tcW w:w="9417" w:type="dxa"/>
            <w:shd w:val="clear" w:color="auto" w:fill="auto"/>
          </w:tcPr>
          <w:p w:rsidR="0038265F" w:rsidRDefault="0038265F" w:rsidP="007D080D">
            <w:r w:rsidRPr="00CB4AF2">
              <w:rPr>
                <w:rFonts w:eastAsia="Calibri"/>
                <w:bCs/>
              </w:rPr>
              <w:t>Подготовка сплавов к разливке в литейные формы. Заливка литейных форм</w:t>
            </w:r>
          </w:p>
        </w:tc>
        <w:tc>
          <w:tcPr>
            <w:tcW w:w="1603" w:type="dxa"/>
            <w:shd w:val="clear" w:color="auto" w:fill="auto"/>
          </w:tcPr>
          <w:p w:rsidR="0038265F" w:rsidRPr="00706005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310"/>
        </w:trPr>
        <w:tc>
          <w:tcPr>
            <w:tcW w:w="3564" w:type="dxa"/>
            <w:vMerge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</w:p>
        </w:tc>
        <w:tc>
          <w:tcPr>
            <w:tcW w:w="642" w:type="dxa"/>
            <w:shd w:val="clear" w:color="auto" w:fill="auto"/>
          </w:tcPr>
          <w:p w:rsidR="0038265F" w:rsidRDefault="0038265F" w:rsidP="007D080D">
            <w:r>
              <w:t>3.</w:t>
            </w:r>
          </w:p>
        </w:tc>
        <w:tc>
          <w:tcPr>
            <w:tcW w:w="9417" w:type="dxa"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Разработка технологии получения литой заготовки в песчаной форме методом ручной формовки</w:t>
            </w:r>
          </w:p>
        </w:tc>
        <w:tc>
          <w:tcPr>
            <w:tcW w:w="1603" w:type="dxa"/>
            <w:shd w:val="clear" w:color="auto" w:fill="auto"/>
          </w:tcPr>
          <w:p w:rsidR="0038265F" w:rsidRPr="00706005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310"/>
        </w:trPr>
        <w:tc>
          <w:tcPr>
            <w:tcW w:w="3564" w:type="dxa"/>
            <w:vMerge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</w:p>
        </w:tc>
        <w:tc>
          <w:tcPr>
            <w:tcW w:w="642" w:type="dxa"/>
            <w:shd w:val="clear" w:color="auto" w:fill="auto"/>
          </w:tcPr>
          <w:p w:rsidR="0038265F" w:rsidRDefault="0038265F" w:rsidP="007D080D">
            <w:r>
              <w:t>4</w:t>
            </w:r>
          </w:p>
        </w:tc>
        <w:tc>
          <w:tcPr>
            <w:tcW w:w="9417" w:type="dxa"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Изготовление отливок в многократные формы. Литье в кокиль</w:t>
            </w:r>
          </w:p>
        </w:tc>
        <w:tc>
          <w:tcPr>
            <w:tcW w:w="1603" w:type="dxa"/>
            <w:shd w:val="clear" w:color="auto" w:fill="auto"/>
          </w:tcPr>
          <w:p w:rsidR="0038265F" w:rsidRPr="00706005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310"/>
        </w:trPr>
        <w:tc>
          <w:tcPr>
            <w:tcW w:w="3564" w:type="dxa"/>
            <w:vMerge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</w:p>
        </w:tc>
        <w:tc>
          <w:tcPr>
            <w:tcW w:w="642" w:type="dxa"/>
            <w:shd w:val="clear" w:color="auto" w:fill="auto"/>
          </w:tcPr>
          <w:p w:rsidR="0038265F" w:rsidRDefault="0038265F" w:rsidP="007D080D">
            <w:r>
              <w:t>5</w:t>
            </w:r>
          </w:p>
        </w:tc>
        <w:tc>
          <w:tcPr>
            <w:tcW w:w="9417" w:type="dxa"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Выбивка, очистка и обрубка отливок. Дефекты отливок. Методы их устранения</w:t>
            </w:r>
          </w:p>
        </w:tc>
        <w:tc>
          <w:tcPr>
            <w:tcW w:w="1603" w:type="dxa"/>
            <w:shd w:val="clear" w:color="auto" w:fill="auto"/>
          </w:tcPr>
          <w:p w:rsidR="0038265F" w:rsidRPr="00706005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352"/>
        </w:trPr>
        <w:tc>
          <w:tcPr>
            <w:tcW w:w="3564" w:type="dxa"/>
            <w:vMerge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</w:p>
        </w:tc>
        <w:tc>
          <w:tcPr>
            <w:tcW w:w="10059" w:type="dxa"/>
            <w:gridSpan w:val="2"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/>
                <w:bCs/>
              </w:rPr>
            </w:pPr>
            <w:r w:rsidRPr="00CB4AF2">
              <w:rPr>
                <w:b/>
              </w:rPr>
              <w:t>Практическая подготовка</w:t>
            </w:r>
          </w:p>
        </w:tc>
        <w:tc>
          <w:tcPr>
            <w:tcW w:w="1603" w:type="dxa"/>
            <w:shd w:val="clear" w:color="auto" w:fill="auto"/>
          </w:tcPr>
          <w:p w:rsidR="0038265F" w:rsidRPr="00CB4AF2" w:rsidRDefault="0038265F" w:rsidP="007D080D">
            <w:pPr>
              <w:jc w:val="center"/>
              <w:rPr>
                <w:b/>
              </w:rPr>
            </w:pPr>
            <w:r w:rsidRPr="00CB4AF2">
              <w:rPr>
                <w:b/>
              </w:rPr>
              <w:t>8</w:t>
            </w:r>
          </w:p>
        </w:tc>
      </w:tr>
      <w:tr w:rsidR="0038265F" w:rsidRPr="00706005" w:rsidTr="007D080D">
        <w:trPr>
          <w:trHeight w:val="352"/>
        </w:trPr>
        <w:tc>
          <w:tcPr>
            <w:tcW w:w="3564" w:type="dxa"/>
            <w:vMerge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</w:p>
        </w:tc>
        <w:tc>
          <w:tcPr>
            <w:tcW w:w="642" w:type="dxa"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1.</w:t>
            </w:r>
          </w:p>
        </w:tc>
        <w:tc>
          <w:tcPr>
            <w:tcW w:w="9417" w:type="dxa"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Автоматизация работ в литейных цехах</w:t>
            </w:r>
          </w:p>
        </w:tc>
        <w:tc>
          <w:tcPr>
            <w:tcW w:w="1603" w:type="dxa"/>
            <w:shd w:val="clear" w:color="auto" w:fill="auto"/>
          </w:tcPr>
          <w:p w:rsidR="0038265F" w:rsidRPr="00706005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352"/>
        </w:trPr>
        <w:tc>
          <w:tcPr>
            <w:tcW w:w="3564" w:type="dxa"/>
            <w:vMerge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</w:p>
        </w:tc>
        <w:tc>
          <w:tcPr>
            <w:tcW w:w="642" w:type="dxa"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2.</w:t>
            </w:r>
          </w:p>
        </w:tc>
        <w:tc>
          <w:tcPr>
            <w:tcW w:w="9417" w:type="dxa"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Автоматизация работ в кузнечно-штамповочных цехах</w:t>
            </w:r>
          </w:p>
        </w:tc>
        <w:tc>
          <w:tcPr>
            <w:tcW w:w="1603" w:type="dxa"/>
            <w:shd w:val="clear" w:color="auto" w:fill="auto"/>
          </w:tcPr>
          <w:p w:rsidR="0038265F" w:rsidRPr="00706005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352"/>
        </w:trPr>
        <w:tc>
          <w:tcPr>
            <w:tcW w:w="3564" w:type="dxa"/>
            <w:vMerge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</w:p>
        </w:tc>
        <w:tc>
          <w:tcPr>
            <w:tcW w:w="642" w:type="dxa"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3.</w:t>
            </w:r>
          </w:p>
        </w:tc>
        <w:tc>
          <w:tcPr>
            <w:tcW w:w="9417" w:type="dxa"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Системы управления станками. Следящие и копировальные системы</w:t>
            </w:r>
          </w:p>
        </w:tc>
        <w:tc>
          <w:tcPr>
            <w:tcW w:w="1603" w:type="dxa"/>
            <w:shd w:val="clear" w:color="auto" w:fill="auto"/>
          </w:tcPr>
          <w:p w:rsidR="0038265F" w:rsidRPr="00706005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352"/>
        </w:trPr>
        <w:tc>
          <w:tcPr>
            <w:tcW w:w="3564" w:type="dxa"/>
            <w:vMerge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</w:p>
        </w:tc>
        <w:tc>
          <w:tcPr>
            <w:tcW w:w="642" w:type="dxa"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4.</w:t>
            </w:r>
          </w:p>
        </w:tc>
        <w:tc>
          <w:tcPr>
            <w:tcW w:w="9417" w:type="dxa"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Системы числового программного управления металлорежущими  станками</w:t>
            </w:r>
          </w:p>
        </w:tc>
        <w:tc>
          <w:tcPr>
            <w:tcW w:w="1603" w:type="dxa"/>
            <w:shd w:val="clear" w:color="auto" w:fill="auto"/>
          </w:tcPr>
          <w:p w:rsidR="0038265F" w:rsidRPr="00706005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310"/>
        </w:trPr>
        <w:tc>
          <w:tcPr>
            <w:tcW w:w="3564" w:type="dxa"/>
            <w:vMerge w:val="restart"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Тема 2.3. Обработка металлов давлением</w:t>
            </w:r>
          </w:p>
        </w:tc>
        <w:tc>
          <w:tcPr>
            <w:tcW w:w="10059" w:type="dxa"/>
            <w:gridSpan w:val="2"/>
            <w:shd w:val="clear" w:color="auto" w:fill="auto"/>
          </w:tcPr>
          <w:p w:rsidR="0038265F" w:rsidRPr="00CB4AF2" w:rsidRDefault="0038265F" w:rsidP="007D080D">
            <w:pPr>
              <w:rPr>
                <w:b/>
              </w:rPr>
            </w:pPr>
            <w:r w:rsidRPr="00CB4AF2">
              <w:rPr>
                <w:b/>
              </w:rPr>
              <w:t xml:space="preserve">Содержание </w:t>
            </w:r>
          </w:p>
        </w:tc>
        <w:tc>
          <w:tcPr>
            <w:tcW w:w="1603" w:type="dxa"/>
            <w:shd w:val="clear" w:color="auto" w:fill="auto"/>
          </w:tcPr>
          <w:p w:rsidR="0038265F" w:rsidRPr="00CB4AF2" w:rsidRDefault="0038265F" w:rsidP="007D080D">
            <w:pPr>
              <w:tabs>
                <w:tab w:val="left" w:pos="486"/>
                <w:tab w:val="center" w:pos="603"/>
              </w:tabs>
              <w:rPr>
                <w:b/>
              </w:rPr>
            </w:pPr>
            <w:r w:rsidRPr="00706005">
              <w:tab/>
            </w:r>
            <w:r w:rsidRPr="00CB4AF2">
              <w:rPr>
                <w:b/>
              </w:rPr>
              <w:t>6</w:t>
            </w:r>
          </w:p>
        </w:tc>
      </w:tr>
      <w:tr w:rsidR="0038265F" w:rsidRPr="00706005" w:rsidTr="007D080D">
        <w:trPr>
          <w:trHeight w:val="310"/>
        </w:trPr>
        <w:tc>
          <w:tcPr>
            <w:tcW w:w="3564" w:type="dxa"/>
            <w:vMerge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</w:p>
        </w:tc>
        <w:tc>
          <w:tcPr>
            <w:tcW w:w="642" w:type="dxa"/>
            <w:shd w:val="clear" w:color="auto" w:fill="auto"/>
          </w:tcPr>
          <w:p w:rsidR="0038265F" w:rsidRDefault="0038265F" w:rsidP="007D080D">
            <w:r>
              <w:t>1.</w:t>
            </w:r>
          </w:p>
        </w:tc>
        <w:tc>
          <w:tcPr>
            <w:tcW w:w="9417" w:type="dxa"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Физические основы обработки металлов давлением. Нагрев металла и нагревательные устройства</w:t>
            </w:r>
          </w:p>
        </w:tc>
        <w:tc>
          <w:tcPr>
            <w:tcW w:w="1603" w:type="dxa"/>
            <w:shd w:val="clear" w:color="auto" w:fill="auto"/>
          </w:tcPr>
          <w:p w:rsidR="0038265F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310"/>
        </w:trPr>
        <w:tc>
          <w:tcPr>
            <w:tcW w:w="3564" w:type="dxa"/>
            <w:vMerge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</w:p>
        </w:tc>
        <w:tc>
          <w:tcPr>
            <w:tcW w:w="642" w:type="dxa"/>
            <w:shd w:val="clear" w:color="auto" w:fill="auto"/>
          </w:tcPr>
          <w:p w:rsidR="0038265F" w:rsidRDefault="0038265F" w:rsidP="007D080D">
            <w:r>
              <w:t>2.</w:t>
            </w:r>
          </w:p>
        </w:tc>
        <w:tc>
          <w:tcPr>
            <w:tcW w:w="9417" w:type="dxa"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Прокатное производство. Волочение и прессование. Ковка</w:t>
            </w:r>
          </w:p>
        </w:tc>
        <w:tc>
          <w:tcPr>
            <w:tcW w:w="1603" w:type="dxa"/>
            <w:shd w:val="clear" w:color="auto" w:fill="auto"/>
          </w:tcPr>
          <w:p w:rsidR="0038265F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310"/>
        </w:trPr>
        <w:tc>
          <w:tcPr>
            <w:tcW w:w="3564" w:type="dxa"/>
            <w:vMerge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</w:p>
        </w:tc>
        <w:tc>
          <w:tcPr>
            <w:tcW w:w="642" w:type="dxa"/>
            <w:shd w:val="clear" w:color="auto" w:fill="auto"/>
          </w:tcPr>
          <w:p w:rsidR="0038265F" w:rsidRDefault="0038265F" w:rsidP="007D080D">
            <w:r>
              <w:t>3.</w:t>
            </w:r>
          </w:p>
        </w:tc>
        <w:tc>
          <w:tcPr>
            <w:tcW w:w="9417" w:type="dxa"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Способы производства металлических порошков</w:t>
            </w:r>
          </w:p>
        </w:tc>
        <w:tc>
          <w:tcPr>
            <w:tcW w:w="1603" w:type="dxa"/>
            <w:shd w:val="clear" w:color="auto" w:fill="auto"/>
          </w:tcPr>
          <w:p w:rsidR="0038265F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352"/>
        </w:trPr>
        <w:tc>
          <w:tcPr>
            <w:tcW w:w="3564" w:type="dxa"/>
            <w:vMerge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</w:p>
        </w:tc>
        <w:tc>
          <w:tcPr>
            <w:tcW w:w="10059" w:type="dxa"/>
            <w:gridSpan w:val="2"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  <w:r w:rsidRPr="00CB4AF2">
              <w:rPr>
                <w:b/>
              </w:rPr>
              <w:t>Практическая подготовка</w:t>
            </w:r>
          </w:p>
        </w:tc>
        <w:tc>
          <w:tcPr>
            <w:tcW w:w="1603" w:type="dxa"/>
            <w:shd w:val="clear" w:color="auto" w:fill="auto"/>
          </w:tcPr>
          <w:p w:rsidR="0038265F" w:rsidRPr="00CB4AF2" w:rsidRDefault="0038265F" w:rsidP="007D080D">
            <w:pPr>
              <w:jc w:val="center"/>
              <w:rPr>
                <w:b/>
              </w:rPr>
            </w:pPr>
            <w:r w:rsidRPr="00CB4AF2">
              <w:rPr>
                <w:b/>
              </w:rPr>
              <w:t>14</w:t>
            </w:r>
          </w:p>
        </w:tc>
      </w:tr>
      <w:tr w:rsidR="0038265F" w:rsidRPr="00706005" w:rsidTr="007D080D">
        <w:trPr>
          <w:trHeight w:val="352"/>
        </w:trPr>
        <w:tc>
          <w:tcPr>
            <w:tcW w:w="3564" w:type="dxa"/>
            <w:vMerge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</w:p>
        </w:tc>
        <w:tc>
          <w:tcPr>
            <w:tcW w:w="642" w:type="dxa"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1.</w:t>
            </w:r>
          </w:p>
        </w:tc>
        <w:tc>
          <w:tcPr>
            <w:tcW w:w="9417" w:type="dxa"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Микропроцессоры и мини ЭВМ в типовых структурах ЧПУ</w:t>
            </w:r>
          </w:p>
        </w:tc>
        <w:tc>
          <w:tcPr>
            <w:tcW w:w="1603" w:type="dxa"/>
            <w:shd w:val="clear" w:color="auto" w:fill="auto"/>
          </w:tcPr>
          <w:p w:rsidR="0038265F" w:rsidRPr="00706005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352"/>
        </w:trPr>
        <w:tc>
          <w:tcPr>
            <w:tcW w:w="3564" w:type="dxa"/>
            <w:vMerge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</w:p>
        </w:tc>
        <w:tc>
          <w:tcPr>
            <w:tcW w:w="642" w:type="dxa"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2.</w:t>
            </w:r>
          </w:p>
        </w:tc>
        <w:tc>
          <w:tcPr>
            <w:tcW w:w="9417" w:type="dxa"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Роботизированные технологические комплексы для механической обработки деталей</w:t>
            </w:r>
          </w:p>
        </w:tc>
        <w:tc>
          <w:tcPr>
            <w:tcW w:w="1603" w:type="dxa"/>
            <w:shd w:val="clear" w:color="auto" w:fill="auto"/>
          </w:tcPr>
          <w:p w:rsidR="0038265F" w:rsidRPr="00706005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352"/>
        </w:trPr>
        <w:tc>
          <w:tcPr>
            <w:tcW w:w="3564" w:type="dxa"/>
            <w:vMerge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</w:p>
        </w:tc>
        <w:tc>
          <w:tcPr>
            <w:tcW w:w="642" w:type="dxa"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3.</w:t>
            </w:r>
          </w:p>
        </w:tc>
        <w:tc>
          <w:tcPr>
            <w:tcW w:w="9417" w:type="dxa"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Основные направления автоматизации контроля</w:t>
            </w:r>
          </w:p>
        </w:tc>
        <w:tc>
          <w:tcPr>
            <w:tcW w:w="1603" w:type="dxa"/>
            <w:shd w:val="clear" w:color="auto" w:fill="auto"/>
          </w:tcPr>
          <w:p w:rsidR="0038265F" w:rsidRPr="00706005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352"/>
        </w:trPr>
        <w:tc>
          <w:tcPr>
            <w:tcW w:w="3564" w:type="dxa"/>
            <w:vMerge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</w:p>
        </w:tc>
        <w:tc>
          <w:tcPr>
            <w:tcW w:w="642" w:type="dxa"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4.</w:t>
            </w:r>
          </w:p>
        </w:tc>
        <w:tc>
          <w:tcPr>
            <w:tcW w:w="9417" w:type="dxa"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Пассивный и активный контроль</w:t>
            </w:r>
          </w:p>
        </w:tc>
        <w:tc>
          <w:tcPr>
            <w:tcW w:w="1603" w:type="dxa"/>
            <w:shd w:val="clear" w:color="auto" w:fill="auto"/>
          </w:tcPr>
          <w:p w:rsidR="0038265F" w:rsidRPr="00706005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352"/>
        </w:trPr>
        <w:tc>
          <w:tcPr>
            <w:tcW w:w="3564" w:type="dxa"/>
            <w:vMerge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</w:p>
        </w:tc>
        <w:tc>
          <w:tcPr>
            <w:tcW w:w="642" w:type="dxa"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5.</w:t>
            </w:r>
          </w:p>
        </w:tc>
        <w:tc>
          <w:tcPr>
            <w:tcW w:w="9417" w:type="dxa"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Автоматический контроль линейных размеров деталей, контроль формы деталей</w:t>
            </w:r>
          </w:p>
        </w:tc>
        <w:tc>
          <w:tcPr>
            <w:tcW w:w="1603" w:type="dxa"/>
            <w:shd w:val="clear" w:color="auto" w:fill="auto"/>
          </w:tcPr>
          <w:p w:rsidR="0038265F" w:rsidRPr="00706005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352"/>
        </w:trPr>
        <w:tc>
          <w:tcPr>
            <w:tcW w:w="3564" w:type="dxa"/>
            <w:vMerge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</w:p>
        </w:tc>
        <w:tc>
          <w:tcPr>
            <w:tcW w:w="642" w:type="dxa"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6.</w:t>
            </w:r>
          </w:p>
        </w:tc>
        <w:tc>
          <w:tcPr>
            <w:tcW w:w="9417" w:type="dxa"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Контрольные и контрольно-сортировочные автоматы</w:t>
            </w:r>
          </w:p>
        </w:tc>
        <w:tc>
          <w:tcPr>
            <w:tcW w:w="1603" w:type="dxa"/>
            <w:shd w:val="clear" w:color="auto" w:fill="auto"/>
          </w:tcPr>
          <w:p w:rsidR="0038265F" w:rsidRPr="00706005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352"/>
        </w:trPr>
        <w:tc>
          <w:tcPr>
            <w:tcW w:w="3564" w:type="dxa"/>
            <w:vMerge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</w:p>
        </w:tc>
        <w:tc>
          <w:tcPr>
            <w:tcW w:w="642" w:type="dxa"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7.</w:t>
            </w:r>
          </w:p>
        </w:tc>
        <w:tc>
          <w:tcPr>
            <w:tcW w:w="9417" w:type="dxa"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Автоматическая сигнализация и защита</w:t>
            </w:r>
          </w:p>
        </w:tc>
        <w:tc>
          <w:tcPr>
            <w:tcW w:w="1603" w:type="dxa"/>
            <w:shd w:val="clear" w:color="auto" w:fill="auto"/>
          </w:tcPr>
          <w:p w:rsidR="0038265F" w:rsidRPr="00706005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338"/>
        </w:trPr>
        <w:tc>
          <w:tcPr>
            <w:tcW w:w="3564" w:type="dxa"/>
            <w:vMerge w:val="restart"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Тема 2.4. Технология изготовления изделий из пластмасс. Упрочняющая, электроэрозионная, электрохимическая обработки</w:t>
            </w:r>
          </w:p>
        </w:tc>
        <w:tc>
          <w:tcPr>
            <w:tcW w:w="10059" w:type="dxa"/>
            <w:gridSpan w:val="2"/>
            <w:shd w:val="clear" w:color="auto" w:fill="auto"/>
          </w:tcPr>
          <w:p w:rsidR="0038265F" w:rsidRPr="00CB4AF2" w:rsidRDefault="0038265F" w:rsidP="007D080D">
            <w:pPr>
              <w:rPr>
                <w:b/>
              </w:rPr>
            </w:pPr>
            <w:r w:rsidRPr="00CB4AF2">
              <w:rPr>
                <w:b/>
              </w:rPr>
              <w:t xml:space="preserve">Содержание </w:t>
            </w:r>
          </w:p>
        </w:tc>
        <w:tc>
          <w:tcPr>
            <w:tcW w:w="1603" w:type="dxa"/>
            <w:shd w:val="clear" w:color="auto" w:fill="auto"/>
          </w:tcPr>
          <w:p w:rsidR="0038265F" w:rsidRPr="00CB4AF2" w:rsidRDefault="0038265F" w:rsidP="007D080D">
            <w:pPr>
              <w:jc w:val="center"/>
              <w:rPr>
                <w:b/>
              </w:rPr>
            </w:pPr>
            <w:r w:rsidRPr="00CB4AF2">
              <w:rPr>
                <w:b/>
              </w:rPr>
              <w:t>12</w:t>
            </w:r>
          </w:p>
        </w:tc>
      </w:tr>
      <w:tr w:rsidR="0038265F" w:rsidRPr="00706005" w:rsidTr="007D080D">
        <w:trPr>
          <w:trHeight w:val="530"/>
        </w:trPr>
        <w:tc>
          <w:tcPr>
            <w:tcW w:w="3564" w:type="dxa"/>
            <w:vMerge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</w:p>
        </w:tc>
        <w:tc>
          <w:tcPr>
            <w:tcW w:w="642" w:type="dxa"/>
            <w:shd w:val="clear" w:color="auto" w:fill="auto"/>
          </w:tcPr>
          <w:p w:rsidR="0038265F" w:rsidRPr="00706005" w:rsidRDefault="0038265F" w:rsidP="007D080D">
            <w:pPr>
              <w:jc w:val="both"/>
            </w:pPr>
            <w:r w:rsidRPr="00CB4AF2">
              <w:rPr>
                <w:rFonts w:eastAsia="Calibri"/>
                <w:bCs/>
              </w:rPr>
              <w:t xml:space="preserve">1. </w:t>
            </w:r>
          </w:p>
        </w:tc>
        <w:tc>
          <w:tcPr>
            <w:tcW w:w="9417" w:type="dxa"/>
            <w:shd w:val="clear" w:color="auto" w:fill="auto"/>
          </w:tcPr>
          <w:p w:rsidR="0038265F" w:rsidRPr="00706005" w:rsidRDefault="0038265F" w:rsidP="007D080D">
            <w:pPr>
              <w:jc w:val="both"/>
            </w:pPr>
            <w:r w:rsidRPr="00CB4AF2">
              <w:rPr>
                <w:rFonts w:eastAsia="Calibri"/>
                <w:bCs/>
              </w:rPr>
              <w:t>Общие сведения. Структура пластмасс. Физическое состояние полимеров.</w:t>
            </w:r>
          </w:p>
        </w:tc>
        <w:tc>
          <w:tcPr>
            <w:tcW w:w="1603" w:type="dxa"/>
            <w:shd w:val="clear" w:color="auto" w:fill="auto"/>
          </w:tcPr>
          <w:p w:rsidR="0038265F" w:rsidRPr="00706005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530"/>
        </w:trPr>
        <w:tc>
          <w:tcPr>
            <w:tcW w:w="3564" w:type="dxa"/>
            <w:vMerge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</w:p>
        </w:tc>
        <w:tc>
          <w:tcPr>
            <w:tcW w:w="642" w:type="dxa"/>
            <w:shd w:val="clear" w:color="auto" w:fill="auto"/>
          </w:tcPr>
          <w:p w:rsidR="0038265F" w:rsidRPr="00CB4AF2" w:rsidRDefault="0038265F" w:rsidP="007D080D">
            <w:pPr>
              <w:jc w:val="both"/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2.</w:t>
            </w:r>
          </w:p>
        </w:tc>
        <w:tc>
          <w:tcPr>
            <w:tcW w:w="9417" w:type="dxa"/>
            <w:shd w:val="clear" w:color="auto" w:fill="auto"/>
          </w:tcPr>
          <w:p w:rsidR="0038265F" w:rsidRPr="00CB4AF2" w:rsidRDefault="0038265F" w:rsidP="007D080D">
            <w:pPr>
              <w:jc w:val="both"/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Основные представители полимеров пластмасс и их применение в промышленности</w:t>
            </w:r>
          </w:p>
        </w:tc>
        <w:tc>
          <w:tcPr>
            <w:tcW w:w="1603" w:type="dxa"/>
            <w:shd w:val="clear" w:color="auto" w:fill="auto"/>
          </w:tcPr>
          <w:p w:rsidR="0038265F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530"/>
        </w:trPr>
        <w:tc>
          <w:tcPr>
            <w:tcW w:w="3564" w:type="dxa"/>
            <w:vMerge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</w:p>
        </w:tc>
        <w:tc>
          <w:tcPr>
            <w:tcW w:w="642" w:type="dxa"/>
            <w:shd w:val="clear" w:color="auto" w:fill="auto"/>
          </w:tcPr>
          <w:p w:rsidR="0038265F" w:rsidRPr="00CB4AF2" w:rsidRDefault="0038265F" w:rsidP="007D080D">
            <w:pPr>
              <w:jc w:val="both"/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3.</w:t>
            </w:r>
          </w:p>
        </w:tc>
        <w:tc>
          <w:tcPr>
            <w:tcW w:w="9417" w:type="dxa"/>
            <w:shd w:val="clear" w:color="auto" w:fill="auto"/>
          </w:tcPr>
          <w:p w:rsidR="0038265F" w:rsidRPr="00CB4AF2" w:rsidRDefault="0038265F" w:rsidP="007D080D">
            <w:pPr>
              <w:jc w:val="both"/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Основы технологии упрочняющей обработки деталей машин</w:t>
            </w:r>
          </w:p>
        </w:tc>
        <w:tc>
          <w:tcPr>
            <w:tcW w:w="1603" w:type="dxa"/>
            <w:shd w:val="clear" w:color="auto" w:fill="auto"/>
          </w:tcPr>
          <w:p w:rsidR="0038265F" w:rsidRDefault="0038265F" w:rsidP="007D080D">
            <w:pPr>
              <w:jc w:val="center"/>
            </w:pPr>
          </w:p>
        </w:tc>
      </w:tr>
      <w:tr w:rsidR="0038265F" w:rsidRPr="00706005" w:rsidTr="007D080D">
        <w:trPr>
          <w:trHeight w:val="530"/>
        </w:trPr>
        <w:tc>
          <w:tcPr>
            <w:tcW w:w="3564" w:type="dxa"/>
            <w:vMerge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</w:p>
        </w:tc>
        <w:tc>
          <w:tcPr>
            <w:tcW w:w="642" w:type="dxa"/>
            <w:shd w:val="clear" w:color="auto" w:fill="auto"/>
          </w:tcPr>
          <w:p w:rsidR="0038265F" w:rsidRPr="00CB4AF2" w:rsidRDefault="0038265F" w:rsidP="007D080D">
            <w:pPr>
              <w:jc w:val="both"/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4.</w:t>
            </w:r>
          </w:p>
        </w:tc>
        <w:tc>
          <w:tcPr>
            <w:tcW w:w="9417" w:type="dxa"/>
            <w:shd w:val="clear" w:color="auto" w:fill="auto"/>
          </w:tcPr>
          <w:p w:rsidR="0038265F" w:rsidRPr="00CB4AF2" w:rsidRDefault="0038265F" w:rsidP="007D080D">
            <w:pPr>
              <w:jc w:val="both"/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Электрофизические методы обработки материалов</w:t>
            </w:r>
          </w:p>
        </w:tc>
        <w:tc>
          <w:tcPr>
            <w:tcW w:w="1603" w:type="dxa"/>
            <w:shd w:val="clear" w:color="auto" w:fill="auto"/>
          </w:tcPr>
          <w:p w:rsidR="0038265F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530"/>
        </w:trPr>
        <w:tc>
          <w:tcPr>
            <w:tcW w:w="3564" w:type="dxa"/>
            <w:vMerge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</w:p>
        </w:tc>
        <w:tc>
          <w:tcPr>
            <w:tcW w:w="642" w:type="dxa"/>
            <w:shd w:val="clear" w:color="auto" w:fill="auto"/>
          </w:tcPr>
          <w:p w:rsidR="0038265F" w:rsidRPr="00CB4AF2" w:rsidRDefault="0038265F" w:rsidP="007D080D">
            <w:pPr>
              <w:jc w:val="both"/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5.</w:t>
            </w:r>
          </w:p>
        </w:tc>
        <w:tc>
          <w:tcPr>
            <w:tcW w:w="9417" w:type="dxa"/>
            <w:shd w:val="clear" w:color="auto" w:fill="auto"/>
          </w:tcPr>
          <w:p w:rsidR="0038265F" w:rsidRPr="00CB4AF2" w:rsidRDefault="0038265F" w:rsidP="007D080D">
            <w:pPr>
              <w:jc w:val="both"/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Электрохимические методы обработки материалов</w:t>
            </w:r>
          </w:p>
        </w:tc>
        <w:tc>
          <w:tcPr>
            <w:tcW w:w="1603" w:type="dxa"/>
            <w:shd w:val="clear" w:color="auto" w:fill="auto"/>
          </w:tcPr>
          <w:p w:rsidR="0038265F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530"/>
        </w:trPr>
        <w:tc>
          <w:tcPr>
            <w:tcW w:w="3564" w:type="dxa"/>
            <w:vMerge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</w:p>
        </w:tc>
        <w:tc>
          <w:tcPr>
            <w:tcW w:w="642" w:type="dxa"/>
            <w:shd w:val="clear" w:color="auto" w:fill="auto"/>
          </w:tcPr>
          <w:p w:rsidR="0038265F" w:rsidRPr="00CB4AF2" w:rsidRDefault="0038265F" w:rsidP="007D080D">
            <w:pPr>
              <w:jc w:val="both"/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6.</w:t>
            </w:r>
          </w:p>
        </w:tc>
        <w:tc>
          <w:tcPr>
            <w:tcW w:w="9417" w:type="dxa"/>
            <w:shd w:val="clear" w:color="auto" w:fill="auto"/>
          </w:tcPr>
          <w:p w:rsidR="0038265F" w:rsidRPr="00CB4AF2" w:rsidRDefault="0038265F" w:rsidP="007D080D">
            <w:pPr>
              <w:jc w:val="both"/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Ультразвуковая и лучевая методы обработки материалов</w:t>
            </w:r>
          </w:p>
        </w:tc>
        <w:tc>
          <w:tcPr>
            <w:tcW w:w="1603" w:type="dxa"/>
            <w:shd w:val="clear" w:color="auto" w:fill="auto"/>
          </w:tcPr>
          <w:p w:rsidR="0038265F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352"/>
        </w:trPr>
        <w:tc>
          <w:tcPr>
            <w:tcW w:w="3564" w:type="dxa"/>
            <w:vMerge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</w:p>
        </w:tc>
        <w:tc>
          <w:tcPr>
            <w:tcW w:w="10059" w:type="dxa"/>
            <w:gridSpan w:val="2"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  <w:r w:rsidRPr="00CB4AF2">
              <w:rPr>
                <w:b/>
              </w:rPr>
              <w:t>Практическая подготовка</w:t>
            </w:r>
          </w:p>
        </w:tc>
        <w:tc>
          <w:tcPr>
            <w:tcW w:w="1603" w:type="dxa"/>
            <w:shd w:val="clear" w:color="auto" w:fill="auto"/>
          </w:tcPr>
          <w:p w:rsidR="0038265F" w:rsidRPr="00CB4AF2" w:rsidRDefault="0038265F" w:rsidP="007D080D">
            <w:pPr>
              <w:jc w:val="center"/>
              <w:rPr>
                <w:b/>
              </w:rPr>
            </w:pPr>
            <w:r w:rsidRPr="00CB4AF2">
              <w:rPr>
                <w:b/>
              </w:rPr>
              <w:t>4</w:t>
            </w:r>
          </w:p>
        </w:tc>
      </w:tr>
      <w:tr w:rsidR="0038265F" w:rsidRPr="00706005" w:rsidTr="007D080D">
        <w:trPr>
          <w:trHeight w:val="352"/>
        </w:trPr>
        <w:tc>
          <w:tcPr>
            <w:tcW w:w="3564" w:type="dxa"/>
            <w:vMerge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</w:p>
        </w:tc>
        <w:tc>
          <w:tcPr>
            <w:tcW w:w="642" w:type="dxa"/>
            <w:shd w:val="clear" w:color="auto" w:fill="auto"/>
          </w:tcPr>
          <w:p w:rsidR="0038265F" w:rsidRPr="00CB4AF2" w:rsidRDefault="0038265F" w:rsidP="007D080D">
            <w:pPr>
              <w:jc w:val="center"/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1.</w:t>
            </w:r>
          </w:p>
        </w:tc>
        <w:tc>
          <w:tcPr>
            <w:tcW w:w="9417" w:type="dxa"/>
            <w:shd w:val="clear" w:color="auto" w:fill="auto"/>
          </w:tcPr>
          <w:p w:rsidR="0038265F" w:rsidRPr="00CB4AF2" w:rsidRDefault="0038265F" w:rsidP="007D080D">
            <w:pPr>
              <w:jc w:val="both"/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Гибкое производство – новая концепция автоматизации производства</w:t>
            </w:r>
          </w:p>
        </w:tc>
        <w:tc>
          <w:tcPr>
            <w:tcW w:w="1603" w:type="dxa"/>
            <w:shd w:val="clear" w:color="auto" w:fill="auto"/>
          </w:tcPr>
          <w:p w:rsidR="0038265F" w:rsidRPr="00706005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352"/>
        </w:trPr>
        <w:tc>
          <w:tcPr>
            <w:tcW w:w="3564" w:type="dxa"/>
            <w:vMerge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</w:p>
        </w:tc>
        <w:tc>
          <w:tcPr>
            <w:tcW w:w="642" w:type="dxa"/>
            <w:shd w:val="clear" w:color="auto" w:fill="auto"/>
          </w:tcPr>
          <w:p w:rsidR="0038265F" w:rsidRPr="00CB4AF2" w:rsidRDefault="0038265F" w:rsidP="007D080D">
            <w:pPr>
              <w:jc w:val="center"/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2.</w:t>
            </w:r>
          </w:p>
        </w:tc>
        <w:tc>
          <w:tcPr>
            <w:tcW w:w="9417" w:type="dxa"/>
            <w:shd w:val="clear" w:color="auto" w:fill="auto"/>
          </w:tcPr>
          <w:p w:rsidR="0038265F" w:rsidRPr="00CB4AF2" w:rsidRDefault="0038265F" w:rsidP="007D080D">
            <w:pPr>
              <w:jc w:val="both"/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 xml:space="preserve">Контрольный тест. </w:t>
            </w:r>
            <w:r>
              <w:t>Дифференцированный зачет</w:t>
            </w:r>
          </w:p>
        </w:tc>
        <w:tc>
          <w:tcPr>
            <w:tcW w:w="1603" w:type="dxa"/>
            <w:shd w:val="clear" w:color="auto" w:fill="auto"/>
          </w:tcPr>
          <w:p w:rsidR="0038265F" w:rsidRPr="00706005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369"/>
        </w:trPr>
        <w:tc>
          <w:tcPr>
            <w:tcW w:w="3564" w:type="dxa"/>
            <w:vMerge w:val="restart"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Тема 2.5. Массообменные передачи</w:t>
            </w:r>
          </w:p>
        </w:tc>
        <w:tc>
          <w:tcPr>
            <w:tcW w:w="10059" w:type="dxa"/>
            <w:gridSpan w:val="2"/>
            <w:shd w:val="clear" w:color="auto" w:fill="auto"/>
          </w:tcPr>
          <w:p w:rsidR="0038265F" w:rsidRPr="00CB4AF2" w:rsidRDefault="0038265F" w:rsidP="007D080D">
            <w:pPr>
              <w:rPr>
                <w:b/>
              </w:rPr>
            </w:pPr>
            <w:r w:rsidRPr="00CB4AF2">
              <w:rPr>
                <w:b/>
              </w:rPr>
              <w:t xml:space="preserve">Содержание </w:t>
            </w:r>
          </w:p>
        </w:tc>
        <w:tc>
          <w:tcPr>
            <w:tcW w:w="1603" w:type="dxa"/>
            <w:shd w:val="clear" w:color="auto" w:fill="auto"/>
          </w:tcPr>
          <w:p w:rsidR="0038265F" w:rsidRPr="00CB4AF2" w:rsidRDefault="0038265F" w:rsidP="007D080D">
            <w:pPr>
              <w:jc w:val="center"/>
              <w:rPr>
                <w:b/>
              </w:rPr>
            </w:pPr>
            <w:r w:rsidRPr="00CB4AF2">
              <w:rPr>
                <w:b/>
              </w:rPr>
              <w:t>12</w:t>
            </w:r>
          </w:p>
        </w:tc>
      </w:tr>
      <w:tr w:rsidR="0038265F" w:rsidRPr="00706005" w:rsidTr="007D080D">
        <w:trPr>
          <w:trHeight w:val="316"/>
        </w:trPr>
        <w:tc>
          <w:tcPr>
            <w:tcW w:w="3564" w:type="dxa"/>
            <w:vMerge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</w:p>
        </w:tc>
        <w:tc>
          <w:tcPr>
            <w:tcW w:w="642" w:type="dxa"/>
            <w:shd w:val="clear" w:color="auto" w:fill="auto"/>
          </w:tcPr>
          <w:p w:rsidR="0038265F" w:rsidRPr="00706005" w:rsidRDefault="0038265F" w:rsidP="007D080D">
            <w:pPr>
              <w:jc w:val="center"/>
            </w:pPr>
            <w:r>
              <w:t>1.</w:t>
            </w:r>
          </w:p>
        </w:tc>
        <w:tc>
          <w:tcPr>
            <w:tcW w:w="9417" w:type="dxa"/>
            <w:shd w:val="clear" w:color="auto" w:fill="auto"/>
          </w:tcPr>
          <w:p w:rsidR="0038265F" w:rsidRPr="00706005" w:rsidRDefault="0038265F" w:rsidP="007D080D">
            <w:r w:rsidRPr="00CB4AF2">
              <w:rPr>
                <w:rFonts w:eastAsia="Calibri"/>
                <w:bCs/>
              </w:rPr>
              <w:t xml:space="preserve">Общие вопросы </w:t>
            </w:r>
            <w:proofErr w:type="spellStart"/>
            <w:r w:rsidRPr="00CB4AF2">
              <w:rPr>
                <w:rFonts w:eastAsia="Calibri"/>
                <w:bCs/>
              </w:rPr>
              <w:t>массопередачи</w:t>
            </w:r>
            <w:proofErr w:type="spellEnd"/>
            <w:r w:rsidRPr="00CB4AF2">
              <w:rPr>
                <w:rFonts w:eastAsia="Calibri"/>
                <w:bCs/>
              </w:rPr>
              <w:t xml:space="preserve">. Абсорбция. Ректификация и дистилляция. </w:t>
            </w:r>
          </w:p>
        </w:tc>
        <w:tc>
          <w:tcPr>
            <w:tcW w:w="1603" w:type="dxa"/>
            <w:shd w:val="clear" w:color="auto" w:fill="auto"/>
          </w:tcPr>
          <w:p w:rsidR="0038265F" w:rsidRPr="00706005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352"/>
        </w:trPr>
        <w:tc>
          <w:tcPr>
            <w:tcW w:w="3564" w:type="dxa"/>
            <w:vMerge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</w:p>
        </w:tc>
        <w:tc>
          <w:tcPr>
            <w:tcW w:w="642" w:type="dxa"/>
            <w:shd w:val="clear" w:color="auto" w:fill="auto"/>
          </w:tcPr>
          <w:p w:rsidR="0038265F" w:rsidRPr="00CB4AF2" w:rsidRDefault="0038265F" w:rsidP="007D080D">
            <w:pPr>
              <w:jc w:val="center"/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2.</w:t>
            </w:r>
          </w:p>
        </w:tc>
        <w:tc>
          <w:tcPr>
            <w:tcW w:w="9417" w:type="dxa"/>
            <w:shd w:val="clear" w:color="auto" w:fill="auto"/>
          </w:tcPr>
          <w:p w:rsidR="0038265F" w:rsidRPr="00CB4AF2" w:rsidRDefault="0038265F" w:rsidP="007D080D">
            <w:pPr>
              <w:jc w:val="both"/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Ректификация и дистилляция.</w:t>
            </w:r>
          </w:p>
        </w:tc>
        <w:tc>
          <w:tcPr>
            <w:tcW w:w="1603" w:type="dxa"/>
            <w:shd w:val="clear" w:color="auto" w:fill="auto"/>
          </w:tcPr>
          <w:p w:rsidR="0038265F" w:rsidRPr="00706005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352"/>
        </w:trPr>
        <w:tc>
          <w:tcPr>
            <w:tcW w:w="3564" w:type="dxa"/>
            <w:vMerge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</w:p>
        </w:tc>
        <w:tc>
          <w:tcPr>
            <w:tcW w:w="642" w:type="dxa"/>
            <w:shd w:val="clear" w:color="auto" w:fill="auto"/>
          </w:tcPr>
          <w:p w:rsidR="0038265F" w:rsidRPr="00CB4AF2" w:rsidRDefault="0038265F" w:rsidP="007D080D">
            <w:pPr>
              <w:jc w:val="center"/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3.</w:t>
            </w:r>
          </w:p>
        </w:tc>
        <w:tc>
          <w:tcPr>
            <w:tcW w:w="9417" w:type="dxa"/>
            <w:shd w:val="clear" w:color="auto" w:fill="auto"/>
          </w:tcPr>
          <w:p w:rsidR="0038265F" w:rsidRPr="00CB4AF2" w:rsidRDefault="0038265F" w:rsidP="007D080D">
            <w:pPr>
              <w:jc w:val="both"/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Экстракция. Адсорбция. Сушка. Кристаллизация. Мембранные процессы.</w:t>
            </w:r>
          </w:p>
        </w:tc>
        <w:tc>
          <w:tcPr>
            <w:tcW w:w="1603" w:type="dxa"/>
            <w:shd w:val="clear" w:color="auto" w:fill="auto"/>
          </w:tcPr>
          <w:p w:rsidR="0038265F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352"/>
        </w:trPr>
        <w:tc>
          <w:tcPr>
            <w:tcW w:w="3564" w:type="dxa"/>
            <w:vMerge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</w:p>
        </w:tc>
        <w:tc>
          <w:tcPr>
            <w:tcW w:w="642" w:type="dxa"/>
            <w:shd w:val="clear" w:color="auto" w:fill="auto"/>
          </w:tcPr>
          <w:p w:rsidR="0038265F" w:rsidRPr="00CB4AF2" w:rsidRDefault="0038265F" w:rsidP="007D080D">
            <w:pPr>
              <w:jc w:val="center"/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4.</w:t>
            </w:r>
          </w:p>
        </w:tc>
        <w:tc>
          <w:tcPr>
            <w:tcW w:w="9417" w:type="dxa"/>
            <w:shd w:val="clear" w:color="auto" w:fill="auto"/>
          </w:tcPr>
          <w:p w:rsidR="0038265F" w:rsidRPr="00CB4AF2" w:rsidRDefault="0038265F" w:rsidP="007D080D">
            <w:pPr>
              <w:jc w:val="both"/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Сушка.</w:t>
            </w:r>
          </w:p>
        </w:tc>
        <w:tc>
          <w:tcPr>
            <w:tcW w:w="1603" w:type="dxa"/>
            <w:shd w:val="clear" w:color="auto" w:fill="auto"/>
          </w:tcPr>
          <w:p w:rsidR="0038265F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352"/>
        </w:trPr>
        <w:tc>
          <w:tcPr>
            <w:tcW w:w="3564" w:type="dxa"/>
            <w:vMerge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</w:p>
        </w:tc>
        <w:tc>
          <w:tcPr>
            <w:tcW w:w="642" w:type="dxa"/>
            <w:shd w:val="clear" w:color="auto" w:fill="auto"/>
          </w:tcPr>
          <w:p w:rsidR="0038265F" w:rsidRPr="00CB4AF2" w:rsidRDefault="0038265F" w:rsidP="007D080D">
            <w:pPr>
              <w:jc w:val="center"/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5</w:t>
            </w:r>
          </w:p>
        </w:tc>
        <w:tc>
          <w:tcPr>
            <w:tcW w:w="9417" w:type="dxa"/>
            <w:shd w:val="clear" w:color="auto" w:fill="auto"/>
          </w:tcPr>
          <w:p w:rsidR="0038265F" w:rsidRPr="00CB4AF2" w:rsidRDefault="0038265F" w:rsidP="007D080D">
            <w:pPr>
              <w:jc w:val="both"/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Кристаллизация.</w:t>
            </w:r>
          </w:p>
        </w:tc>
        <w:tc>
          <w:tcPr>
            <w:tcW w:w="1603" w:type="dxa"/>
            <w:shd w:val="clear" w:color="auto" w:fill="auto"/>
          </w:tcPr>
          <w:p w:rsidR="0038265F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352"/>
        </w:trPr>
        <w:tc>
          <w:tcPr>
            <w:tcW w:w="3564" w:type="dxa"/>
            <w:vMerge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</w:p>
        </w:tc>
        <w:tc>
          <w:tcPr>
            <w:tcW w:w="642" w:type="dxa"/>
            <w:shd w:val="clear" w:color="auto" w:fill="auto"/>
          </w:tcPr>
          <w:p w:rsidR="0038265F" w:rsidRPr="00CB4AF2" w:rsidRDefault="0038265F" w:rsidP="007D080D">
            <w:pPr>
              <w:jc w:val="center"/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6</w:t>
            </w:r>
          </w:p>
        </w:tc>
        <w:tc>
          <w:tcPr>
            <w:tcW w:w="9417" w:type="dxa"/>
            <w:shd w:val="clear" w:color="auto" w:fill="auto"/>
          </w:tcPr>
          <w:p w:rsidR="0038265F" w:rsidRPr="00CB4AF2" w:rsidRDefault="0038265F" w:rsidP="007D080D">
            <w:pPr>
              <w:jc w:val="both"/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Мембранные процессы.</w:t>
            </w:r>
          </w:p>
        </w:tc>
        <w:tc>
          <w:tcPr>
            <w:tcW w:w="1603" w:type="dxa"/>
            <w:shd w:val="clear" w:color="auto" w:fill="auto"/>
          </w:tcPr>
          <w:p w:rsidR="0038265F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265"/>
        </w:trPr>
        <w:tc>
          <w:tcPr>
            <w:tcW w:w="3564" w:type="dxa"/>
            <w:vMerge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</w:p>
        </w:tc>
        <w:tc>
          <w:tcPr>
            <w:tcW w:w="642" w:type="dxa"/>
            <w:shd w:val="clear" w:color="auto" w:fill="auto"/>
          </w:tcPr>
          <w:p w:rsidR="0038265F" w:rsidRPr="00706005" w:rsidRDefault="0038265F" w:rsidP="007D080D">
            <w:pPr>
              <w:jc w:val="center"/>
            </w:pPr>
            <w:r>
              <w:t>2.</w:t>
            </w:r>
          </w:p>
        </w:tc>
        <w:tc>
          <w:tcPr>
            <w:tcW w:w="9417" w:type="dxa"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Экстракция. Адсорбция. Сушка. Кристаллизация. Мембранные процессы.</w:t>
            </w:r>
          </w:p>
        </w:tc>
        <w:tc>
          <w:tcPr>
            <w:tcW w:w="1603" w:type="dxa"/>
            <w:shd w:val="clear" w:color="auto" w:fill="auto"/>
          </w:tcPr>
          <w:p w:rsidR="0038265F" w:rsidRPr="00706005" w:rsidRDefault="0038265F" w:rsidP="007D080D">
            <w:pPr>
              <w:jc w:val="center"/>
            </w:pPr>
          </w:p>
        </w:tc>
      </w:tr>
      <w:tr w:rsidR="0038265F" w:rsidRPr="00706005" w:rsidTr="007D080D">
        <w:trPr>
          <w:trHeight w:val="283"/>
        </w:trPr>
        <w:tc>
          <w:tcPr>
            <w:tcW w:w="3564" w:type="dxa"/>
            <w:vMerge w:val="restart"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Тема 2.6. Механические процессы</w:t>
            </w:r>
          </w:p>
        </w:tc>
        <w:tc>
          <w:tcPr>
            <w:tcW w:w="10059" w:type="dxa"/>
            <w:gridSpan w:val="2"/>
            <w:shd w:val="clear" w:color="auto" w:fill="auto"/>
          </w:tcPr>
          <w:p w:rsidR="0038265F" w:rsidRPr="00CB4AF2" w:rsidRDefault="0038265F" w:rsidP="007D080D">
            <w:pPr>
              <w:rPr>
                <w:b/>
              </w:rPr>
            </w:pPr>
            <w:r w:rsidRPr="00CB4AF2">
              <w:rPr>
                <w:b/>
              </w:rPr>
              <w:t xml:space="preserve">Содержание </w:t>
            </w:r>
          </w:p>
        </w:tc>
        <w:tc>
          <w:tcPr>
            <w:tcW w:w="1603" w:type="dxa"/>
            <w:shd w:val="clear" w:color="auto" w:fill="auto"/>
          </w:tcPr>
          <w:p w:rsidR="0038265F" w:rsidRPr="00CB4AF2" w:rsidRDefault="0038265F" w:rsidP="007D080D">
            <w:pPr>
              <w:jc w:val="center"/>
              <w:rPr>
                <w:b/>
              </w:rPr>
            </w:pPr>
            <w:r w:rsidRPr="00CB4AF2">
              <w:rPr>
                <w:b/>
              </w:rPr>
              <w:t>2</w:t>
            </w:r>
          </w:p>
        </w:tc>
      </w:tr>
      <w:tr w:rsidR="0038265F" w:rsidRPr="00706005" w:rsidTr="007D080D">
        <w:trPr>
          <w:trHeight w:val="460"/>
        </w:trPr>
        <w:tc>
          <w:tcPr>
            <w:tcW w:w="3564" w:type="dxa"/>
            <w:vMerge/>
            <w:shd w:val="clear" w:color="auto" w:fill="auto"/>
          </w:tcPr>
          <w:p w:rsidR="0038265F" w:rsidRPr="00CB4AF2" w:rsidRDefault="0038265F" w:rsidP="007D080D">
            <w:pPr>
              <w:jc w:val="center"/>
              <w:rPr>
                <w:rFonts w:eastAsia="Calibri"/>
                <w:b/>
                <w:bCs/>
              </w:rPr>
            </w:pPr>
          </w:p>
        </w:tc>
        <w:tc>
          <w:tcPr>
            <w:tcW w:w="642" w:type="dxa"/>
            <w:shd w:val="clear" w:color="auto" w:fill="auto"/>
          </w:tcPr>
          <w:p w:rsidR="0038265F" w:rsidRPr="00706005" w:rsidRDefault="0038265F" w:rsidP="007D080D">
            <w:pPr>
              <w:jc w:val="center"/>
            </w:pPr>
            <w:r>
              <w:t>1.</w:t>
            </w:r>
          </w:p>
        </w:tc>
        <w:tc>
          <w:tcPr>
            <w:tcW w:w="9417" w:type="dxa"/>
            <w:shd w:val="clear" w:color="auto" w:fill="auto"/>
          </w:tcPr>
          <w:p w:rsidR="0038265F" w:rsidRPr="00706005" w:rsidRDefault="0038265F" w:rsidP="007D080D">
            <w:pPr>
              <w:jc w:val="both"/>
            </w:pPr>
            <w:r w:rsidRPr="00CB4AF2">
              <w:rPr>
                <w:rFonts w:eastAsia="Calibri"/>
                <w:bCs/>
              </w:rPr>
              <w:t>Механические процессы измельчение твердых тел</w:t>
            </w:r>
          </w:p>
        </w:tc>
        <w:tc>
          <w:tcPr>
            <w:tcW w:w="1603" w:type="dxa"/>
            <w:shd w:val="clear" w:color="auto" w:fill="auto"/>
          </w:tcPr>
          <w:p w:rsidR="0038265F" w:rsidRPr="00706005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283"/>
        </w:trPr>
        <w:tc>
          <w:tcPr>
            <w:tcW w:w="3564" w:type="dxa"/>
            <w:vMerge w:val="restart"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Тема 2.7. Автоматизация систем</w:t>
            </w:r>
          </w:p>
        </w:tc>
        <w:tc>
          <w:tcPr>
            <w:tcW w:w="10059" w:type="dxa"/>
            <w:gridSpan w:val="2"/>
            <w:shd w:val="clear" w:color="auto" w:fill="auto"/>
          </w:tcPr>
          <w:p w:rsidR="0038265F" w:rsidRPr="00CB4AF2" w:rsidRDefault="0038265F" w:rsidP="007D080D">
            <w:pPr>
              <w:rPr>
                <w:b/>
              </w:rPr>
            </w:pPr>
            <w:r w:rsidRPr="00CB4AF2">
              <w:rPr>
                <w:b/>
              </w:rPr>
              <w:t xml:space="preserve">Содержание </w:t>
            </w:r>
          </w:p>
        </w:tc>
        <w:tc>
          <w:tcPr>
            <w:tcW w:w="1603" w:type="dxa"/>
            <w:shd w:val="clear" w:color="auto" w:fill="auto"/>
          </w:tcPr>
          <w:p w:rsidR="0038265F" w:rsidRPr="00CB4AF2" w:rsidRDefault="0038265F" w:rsidP="007D080D">
            <w:pPr>
              <w:jc w:val="center"/>
              <w:rPr>
                <w:b/>
              </w:rPr>
            </w:pPr>
            <w:r w:rsidRPr="00CB4AF2">
              <w:rPr>
                <w:b/>
              </w:rPr>
              <w:t>2</w:t>
            </w:r>
          </w:p>
        </w:tc>
      </w:tr>
      <w:tr w:rsidR="0038265F" w:rsidRPr="00706005" w:rsidTr="007D080D">
        <w:trPr>
          <w:trHeight w:val="460"/>
        </w:trPr>
        <w:tc>
          <w:tcPr>
            <w:tcW w:w="3564" w:type="dxa"/>
            <w:vMerge/>
            <w:shd w:val="clear" w:color="auto" w:fill="auto"/>
          </w:tcPr>
          <w:p w:rsidR="0038265F" w:rsidRPr="00CB4AF2" w:rsidRDefault="0038265F" w:rsidP="007D080D">
            <w:pPr>
              <w:jc w:val="center"/>
              <w:rPr>
                <w:rFonts w:eastAsia="Calibri"/>
                <w:b/>
                <w:bCs/>
              </w:rPr>
            </w:pPr>
          </w:p>
        </w:tc>
        <w:tc>
          <w:tcPr>
            <w:tcW w:w="642" w:type="dxa"/>
            <w:shd w:val="clear" w:color="auto" w:fill="auto"/>
          </w:tcPr>
          <w:p w:rsidR="0038265F" w:rsidRPr="00706005" w:rsidRDefault="0038265F" w:rsidP="007D080D">
            <w:pPr>
              <w:jc w:val="center"/>
            </w:pPr>
            <w:r>
              <w:t>1.</w:t>
            </w:r>
          </w:p>
        </w:tc>
        <w:tc>
          <w:tcPr>
            <w:tcW w:w="9417" w:type="dxa"/>
            <w:shd w:val="clear" w:color="auto" w:fill="auto"/>
          </w:tcPr>
          <w:p w:rsidR="0038265F" w:rsidRPr="00706005" w:rsidRDefault="0038265F" w:rsidP="007D080D">
            <w:pPr>
              <w:jc w:val="both"/>
            </w:pPr>
            <w:r w:rsidRPr="00CB4AF2">
              <w:rPr>
                <w:rFonts w:eastAsia="Calibri"/>
                <w:bCs/>
              </w:rPr>
              <w:t>Автоматизированные процессы в быту</w:t>
            </w:r>
          </w:p>
        </w:tc>
        <w:tc>
          <w:tcPr>
            <w:tcW w:w="1603" w:type="dxa"/>
            <w:shd w:val="clear" w:color="auto" w:fill="auto"/>
          </w:tcPr>
          <w:p w:rsidR="0038265F" w:rsidRPr="00706005" w:rsidRDefault="0038265F" w:rsidP="007D080D">
            <w:pPr>
              <w:jc w:val="center"/>
            </w:pPr>
            <w:r>
              <w:t>2</w:t>
            </w:r>
          </w:p>
        </w:tc>
      </w:tr>
      <w:tr w:rsidR="0038265F" w:rsidRPr="00706005" w:rsidTr="007D080D">
        <w:trPr>
          <w:trHeight w:val="1410"/>
        </w:trPr>
        <w:tc>
          <w:tcPr>
            <w:tcW w:w="13622" w:type="dxa"/>
            <w:gridSpan w:val="3"/>
            <w:shd w:val="clear" w:color="auto" w:fill="auto"/>
          </w:tcPr>
          <w:p w:rsidR="0038265F" w:rsidRPr="00CB4AF2" w:rsidRDefault="0038265F" w:rsidP="007D080D">
            <w:pPr>
              <w:rPr>
                <w:rFonts w:eastAsia="Calibri"/>
                <w:b/>
                <w:bCs/>
              </w:rPr>
            </w:pPr>
            <w:r w:rsidRPr="00CB4AF2">
              <w:rPr>
                <w:rFonts w:eastAsia="Calibri"/>
                <w:b/>
                <w:bCs/>
              </w:rPr>
              <w:t>Самостоятельная работа при изучении раздела ПМ 2.</w:t>
            </w:r>
          </w:p>
          <w:p w:rsidR="0038265F" w:rsidRPr="00706005" w:rsidRDefault="0038265F" w:rsidP="007D080D">
            <w:pPr>
              <w:jc w:val="both"/>
            </w:pPr>
            <w:r w:rsidRPr="00706005">
              <w:t>Систематическая проработка конспектов занятий, учебной и специальной технической литературы (по вопросам к параграфам, главам учебных пособий, составленным преподавателем).</w:t>
            </w:r>
          </w:p>
          <w:p w:rsidR="0038265F" w:rsidRPr="00706005" w:rsidRDefault="0038265F" w:rsidP="007D080D">
            <w:pPr>
              <w:jc w:val="both"/>
            </w:pPr>
            <w:r w:rsidRPr="00706005">
              <w:t>Подготовка к лабораторным и практическим работам с использованием методических рекомендаций преподавателя, оформление лабораторно-практических работ, отчетов и подготовка к их защите.</w:t>
            </w:r>
          </w:p>
        </w:tc>
        <w:tc>
          <w:tcPr>
            <w:tcW w:w="1603" w:type="dxa"/>
            <w:vMerge w:val="restart"/>
            <w:shd w:val="clear" w:color="auto" w:fill="auto"/>
          </w:tcPr>
          <w:p w:rsidR="0038265F" w:rsidRPr="00CB4AF2" w:rsidRDefault="0038265F" w:rsidP="007D080D">
            <w:pPr>
              <w:jc w:val="center"/>
              <w:rPr>
                <w:b/>
              </w:rPr>
            </w:pPr>
            <w:r w:rsidRPr="00CB4AF2">
              <w:rPr>
                <w:b/>
              </w:rPr>
              <w:t>46</w:t>
            </w:r>
          </w:p>
        </w:tc>
      </w:tr>
      <w:tr w:rsidR="0038265F" w:rsidRPr="00706005" w:rsidTr="007D080D">
        <w:trPr>
          <w:trHeight w:val="267"/>
        </w:trPr>
        <w:tc>
          <w:tcPr>
            <w:tcW w:w="13622" w:type="dxa"/>
            <w:gridSpan w:val="3"/>
            <w:shd w:val="clear" w:color="auto" w:fill="auto"/>
          </w:tcPr>
          <w:p w:rsidR="0038265F" w:rsidRPr="00CB4AF2" w:rsidRDefault="0038265F" w:rsidP="007D080D">
            <w:pPr>
              <w:rPr>
                <w:b/>
              </w:rPr>
            </w:pPr>
            <w:r w:rsidRPr="00CB4AF2">
              <w:rPr>
                <w:b/>
              </w:rPr>
              <w:t>Примерная тематика домашних заданий – презентации, доклады</w:t>
            </w:r>
          </w:p>
          <w:p w:rsidR="0038265F" w:rsidRPr="00CB4AF2" w:rsidRDefault="0038265F" w:rsidP="007D080D">
            <w:pPr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Станки с ЧПУ, пяти координатная траектория инструмента</w:t>
            </w:r>
          </w:p>
          <w:p w:rsidR="0038265F" w:rsidRPr="00CB4AF2" w:rsidRDefault="0038265F" w:rsidP="007D080D">
            <w:pPr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Металлургическое производство, плавильные печи</w:t>
            </w:r>
          </w:p>
          <w:p w:rsidR="0038265F" w:rsidRPr="00CB4AF2" w:rsidRDefault="0038265F" w:rsidP="007D080D">
            <w:pPr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 xml:space="preserve">Прокатное производство. Волочение и прессование. Ковка. Горячая объемная штамповка. Холодная штамповка </w:t>
            </w:r>
          </w:p>
          <w:p w:rsidR="0038265F" w:rsidRPr="00CB4AF2" w:rsidRDefault="0038265F" w:rsidP="007D080D">
            <w:pPr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Термообработка сталей, сплавов (отжиг, закалка, старение)</w:t>
            </w:r>
          </w:p>
          <w:p w:rsidR="0038265F" w:rsidRPr="00CB4AF2" w:rsidRDefault="0038265F" w:rsidP="007D080D">
            <w:pPr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 xml:space="preserve">Химические технологии </w:t>
            </w:r>
          </w:p>
          <w:p w:rsidR="0038265F" w:rsidRPr="00CB4AF2" w:rsidRDefault="0038265F" w:rsidP="007D080D">
            <w:pPr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Автоматизация систем вентиляции и кондиционирования воздуха.</w:t>
            </w:r>
          </w:p>
          <w:p w:rsidR="0038265F" w:rsidRPr="00CB4AF2" w:rsidRDefault="0038265F" w:rsidP="007D080D">
            <w:pPr>
              <w:rPr>
                <w:rFonts w:eastAsia="Calibri"/>
                <w:bCs/>
                <w:highlight w:val="yellow"/>
              </w:rPr>
            </w:pPr>
            <w:r w:rsidRPr="00CB4AF2">
              <w:rPr>
                <w:rFonts w:eastAsia="Calibri"/>
                <w:bCs/>
              </w:rPr>
              <w:t xml:space="preserve">Робототехника и </w:t>
            </w:r>
            <w:proofErr w:type="spellStart"/>
            <w:r w:rsidRPr="00CB4AF2">
              <w:rPr>
                <w:rFonts w:eastAsia="Calibri"/>
                <w:bCs/>
              </w:rPr>
              <w:t>мехатроника</w:t>
            </w:r>
            <w:proofErr w:type="spellEnd"/>
            <w:r w:rsidRPr="00CB4AF2">
              <w:rPr>
                <w:rFonts w:eastAsia="Calibri"/>
                <w:bCs/>
              </w:rPr>
              <w:t xml:space="preserve">  для опасных производств</w:t>
            </w:r>
          </w:p>
        </w:tc>
        <w:tc>
          <w:tcPr>
            <w:tcW w:w="1603" w:type="dxa"/>
            <w:vMerge/>
            <w:shd w:val="clear" w:color="auto" w:fill="auto"/>
          </w:tcPr>
          <w:p w:rsidR="0038265F" w:rsidRPr="00706005" w:rsidRDefault="0038265F" w:rsidP="007D080D">
            <w:pPr>
              <w:jc w:val="center"/>
            </w:pPr>
          </w:p>
        </w:tc>
      </w:tr>
      <w:tr w:rsidR="0038265F" w:rsidRPr="00706005" w:rsidTr="007D080D">
        <w:trPr>
          <w:trHeight w:val="352"/>
        </w:trPr>
        <w:tc>
          <w:tcPr>
            <w:tcW w:w="13622" w:type="dxa"/>
            <w:gridSpan w:val="3"/>
            <w:shd w:val="clear" w:color="auto" w:fill="auto"/>
          </w:tcPr>
          <w:p w:rsidR="0038265F" w:rsidRPr="00CB4AF2" w:rsidRDefault="0038265F" w:rsidP="007D080D">
            <w:pPr>
              <w:pStyle w:val="Default"/>
              <w:jc w:val="both"/>
              <w:rPr>
                <w:b/>
              </w:rPr>
            </w:pPr>
            <w:r w:rsidRPr="00CB4AF2">
              <w:rPr>
                <w:b/>
              </w:rPr>
              <w:t>Производственная практика по профилю специальности</w:t>
            </w:r>
          </w:p>
          <w:p w:rsidR="0038265F" w:rsidRPr="00CB4AF2" w:rsidRDefault="0038265F" w:rsidP="007D080D">
            <w:pPr>
              <w:pStyle w:val="Default"/>
              <w:jc w:val="both"/>
              <w:rPr>
                <w:b/>
              </w:rPr>
            </w:pPr>
            <w:r w:rsidRPr="00CB4AF2">
              <w:rPr>
                <w:b/>
              </w:rPr>
              <w:t>Виды работ:</w:t>
            </w:r>
          </w:p>
          <w:p w:rsidR="0038265F" w:rsidRPr="00CB4AF2" w:rsidRDefault="0038265F" w:rsidP="007D080D">
            <w:pPr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 xml:space="preserve">расчет надежности систем управления и отдельных модулей и подсистем </w:t>
            </w:r>
            <w:proofErr w:type="spellStart"/>
            <w:r w:rsidRPr="00CB4AF2">
              <w:rPr>
                <w:rFonts w:eastAsia="Calibri"/>
                <w:bCs/>
              </w:rPr>
              <w:t>мехатронных</w:t>
            </w:r>
            <w:proofErr w:type="spellEnd"/>
            <w:r w:rsidRPr="00CB4AF2">
              <w:rPr>
                <w:rFonts w:eastAsia="Calibri"/>
                <w:bCs/>
              </w:rPr>
              <w:t xml:space="preserve"> устройств и систем;</w:t>
            </w:r>
          </w:p>
          <w:p w:rsidR="0038265F" w:rsidRPr="00CB4AF2" w:rsidRDefault="0038265F" w:rsidP="007D080D">
            <w:pPr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определение показателей надежности систем управления;</w:t>
            </w:r>
          </w:p>
          <w:p w:rsidR="0038265F" w:rsidRPr="00CB4AF2" w:rsidRDefault="0038265F" w:rsidP="007D080D">
            <w:pPr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 xml:space="preserve">контроль соответствия устройств и функциональных блоков </w:t>
            </w:r>
            <w:proofErr w:type="spellStart"/>
            <w:r w:rsidRPr="00CB4AF2">
              <w:rPr>
                <w:rFonts w:eastAsia="Calibri"/>
                <w:bCs/>
              </w:rPr>
              <w:t>мехатронных</w:t>
            </w:r>
            <w:proofErr w:type="spellEnd"/>
            <w:r w:rsidRPr="00CB4AF2">
              <w:rPr>
                <w:rFonts w:eastAsia="Calibri"/>
                <w:bCs/>
              </w:rPr>
              <w:t xml:space="preserve"> и автоматических устройств и систем управления;</w:t>
            </w:r>
          </w:p>
          <w:p w:rsidR="0038265F" w:rsidRPr="00CB4AF2" w:rsidRDefault="0038265F" w:rsidP="007D080D">
            <w:pPr>
              <w:rPr>
                <w:rFonts w:eastAsia="Calibri"/>
                <w:bCs/>
              </w:rPr>
            </w:pPr>
            <w:r w:rsidRPr="00CB4AF2">
              <w:rPr>
                <w:rFonts w:eastAsia="Calibri"/>
                <w:bCs/>
              </w:rPr>
              <w:t>проведение различных видов инструктажей по охране труда.</w:t>
            </w:r>
          </w:p>
        </w:tc>
        <w:tc>
          <w:tcPr>
            <w:tcW w:w="1603" w:type="dxa"/>
            <w:shd w:val="clear" w:color="auto" w:fill="auto"/>
          </w:tcPr>
          <w:p w:rsidR="0038265F" w:rsidRPr="00CB4AF2" w:rsidRDefault="0038265F" w:rsidP="007D080D">
            <w:pPr>
              <w:jc w:val="center"/>
              <w:rPr>
                <w:b/>
              </w:rPr>
            </w:pPr>
            <w:r w:rsidRPr="00CB4AF2">
              <w:rPr>
                <w:b/>
              </w:rPr>
              <w:t>72</w:t>
            </w:r>
          </w:p>
        </w:tc>
      </w:tr>
      <w:tr w:rsidR="0038265F" w:rsidRPr="00706005" w:rsidTr="007D080D">
        <w:trPr>
          <w:trHeight w:val="352"/>
        </w:trPr>
        <w:tc>
          <w:tcPr>
            <w:tcW w:w="13622" w:type="dxa"/>
            <w:gridSpan w:val="3"/>
            <w:shd w:val="clear" w:color="auto" w:fill="auto"/>
          </w:tcPr>
          <w:p w:rsidR="0038265F" w:rsidRPr="00CB4AF2" w:rsidRDefault="0038265F" w:rsidP="007D080D">
            <w:pPr>
              <w:jc w:val="right"/>
              <w:rPr>
                <w:b/>
              </w:rPr>
            </w:pPr>
            <w:r w:rsidRPr="00CB4AF2">
              <w:rPr>
                <w:b/>
              </w:rPr>
              <w:t>Всего</w:t>
            </w:r>
          </w:p>
        </w:tc>
        <w:tc>
          <w:tcPr>
            <w:tcW w:w="1603" w:type="dxa"/>
            <w:shd w:val="clear" w:color="auto" w:fill="auto"/>
          </w:tcPr>
          <w:p w:rsidR="0038265F" w:rsidRPr="00CB4AF2" w:rsidRDefault="0038265F" w:rsidP="007D080D">
            <w:pPr>
              <w:jc w:val="center"/>
              <w:rPr>
                <w:b/>
              </w:rPr>
            </w:pPr>
            <w:r w:rsidRPr="00CB4AF2">
              <w:rPr>
                <w:b/>
              </w:rPr>
              <w:t>441</w:t>
            </w:r>
          </w:p>
        </w:tc>
      </w:tr>
    </w:tbl>
    <w:p w:rsidR="0038265F" w:rsidRPr="008067A1" w:rsidRDefault="0038265F" w:rsidP="0038265F">
      <w:pPr>
        <w:sectPr w:rsidR="0038265F" w:rsidRPr="008067A1" w:rsidSect="00617D30">
          <w:pgSz w:w="16840" w:h="11907" w:orient="landscape"/>
          <w:pgMar w:top="567" w:right="1134" w:bottom="709" w:left="992" w:header="709" w:footer="709" w:gutter="0"/>
          <w:cols w:space="720"/>
        </w:sectPr>
      </w:pPr>
    </w:p>
    <w:p w:rsidR="0038265F" w:rsidRPr="004415ED" w:rsidRDefault="0038265F" w:rsidP="0038265F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r w:rsidRPr="004415ED">
        <w:rPr>
          <w:b/>
          <w:caps/>
          <w:sz w:val="28"/>
          <w:szCs w:val="28"/>
        </w:rPr>
        <w:lastRenderedPageBreak/>
        <w:t xml:space="preserve">4. условия реализации </w:t>
      </w:r>
      <w:r>
        <w:rPr>
          <w:b/>
          <w:caps/>
          <w:sz w:val="28"/>
          <w:szCs w:val="28"/>
        </w:rPr>
        <w:t xml:space="preserve">РАБОЧЕЙ </w:t>
      </w:r>
      <w:r w:rsidRPr="004415ED">
        <w:rPr>
          <w:b/>
          <w:caps/>
          <w:sz w:val="28"/>
          <w:szCs w:val="28"/>
        </w:rPr>
        <w:t>программы ПРОФЕССИОНАЛЬНОГО МОДУЛЯ</w:t>
      </w:r>
    </w:p>
    <w:p w:rsidR="0038265F" w:rsidRPr="004415ED" w:rsidRDefault="0038265F" w:rsidP="0038265F"/>
    <w:p w:rsidR="0038265F" w:rsidRPr="006A3E1B" w:rsidRDefault="0038265F" w:rsidP="0038265F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  <w:r w:rsidRPr="006A3E1B">
        <w:rPr>
          <w:b/>
          <w:sz w:val="28"/>
          <w:szCs w:val="28"/>
        </w:rPr>
        <w:t xml:space="preserve">4.1. </w:t>
      </w:r>
      <w:r w:rsidRPr="006A3E1B">
        <w:rPr>
          <w:b/>
          <w:bCs/>
          <w:sz w:val="28"/>
          <w:szCs w:val="28"/>
        </w:rPr>
        <w:t>Требования к минимальному материально-техническому обеспечению</w:t>
      </w:r>
    </w:p>
    <w:p w:rsidR="0038265F" w:rsidRDefault="0038265F" w:rsidP="0038265F">
      <w:pPr>
        <w:widowControl w:val="0"/>
        <w:tabs>
          <w:tab w:val="left" w:pos="540"/>
        </w:tabs>
        <w:ind w:firstLine="567"/>
        <w:jc w:val="both"/>
        <w:rPr>
          <w:sz w:val="28"/>
          <w:szCs w:val="28"/>
        </w:rPr>
      </w:pPr>
      <w:r w:rsidRPr="006A3E1B">
        <w:rPr>
          <w:sz w:val="28"/>
          <w:szCs w:val="28"/>
        </w:rPr>
        <w:t>Реализация</w:t>
      </w:r>
      <w:r w:rsidRPr="004415ED">
        <w:rPr>
          <w:sz w:val="28"/>
          <w:szCs w:val="28"/>
        </w:rPr>
        <w:t xml:space="preserve"> программы модуля предпол</w:t>
      </w:r>
      <w:r>
        <w:rPr>
          <w:sz w:val="28"/>
          <w:szCs w:val="28"/>
        </w:rPr>
        <w:t>агает наличие учебного, кабинета «</w:t>
      </w:r>
      <w:r w:rsidRPr="00365EF1">
        <w:rPr>
          <w:sz w:val="28"/>
          <w:szCs w:val="28"/>
        </w:rPr>
        <w:t>Типовых узлов и средств автоматизации</w:t>
      </w:r>
      <w:r>
        <w:rPr>
          <w:sz w:val="28"/>
          <w:szCs w:val="28"/>
        </w:rPr>
        <w:t>» и лаборатории «Типовых элементов, устройств систем автоматического управления и средств измерений».</w:t>
      </w:r>
    </w:p>
    <w:p w:rsidR="0038265F" w:rsidRPr="005C3B21" w:rsidRDefault="0038265F" w:rsidP="0038265F">
      <w:pPr>
        <w:widowControl w:val="0"/>
        <w:tabs>
          <w:tab w:val="left" w:pos="540"/>
        </w:tabs>
        <w:ind w:firstLine="567"/>
        <w:jc w:val="both"/>
        <w:rPr>
          <w:rFonts w:eastAsia="Calibri"/>
          <w:bCs/>
          <w:sz w:val="28"/>
          <w:szCs w:val="28"/>
        </w:rPr>
      </w:pPr>
      <w:r w:rsidRPr="005C3B21">
        <w:rPr>
          <w:sz w:val="28"/>
          <w:szCs w:val="28"/>
        </w:rPr>
        <w:t xml:space="preserve">Оборудование </w:t>
      </w:r>
      <w:r>
        <w:rPr>
          <w:sz w:val="28"/>
          <w:szCs w:val="28"/>
        </w:rPr>
        <w:t xml:space="preserve">учебного </w:t>
      </w:r>
      <w:r w:rsidRPr="005C3B21">
        <w:rPr>
          <w:sz w:val="28"/>
          <w:szCs w:val="28"/>
        </w:rPr>
        <w:t>кабинета</w:t>
      </w:r>
      <w:r>
        <w:rPr>
          <w:sz w:val="28"/>
          <w:szCs w:val="28"/>
        </w:rPr>
        <w:t xml:space="preserve"> и рабочих мест кабинета «</w:t>
      </w:r>
      <w:r w:rsidRPr="00365EF1">
        <w:rPr>
          <w:sz w:val="28"/>
          <w:szCs w:val="28"/>
        </w:rPr>
        <w:t>Типовых узлов и средств автоматизации</w:t>
      </w:r>
      <w:r w:rsidRPr="005C3B21">
        <w:rPr>
          <w:sz w:val="28"/>
        </w:rPr>
        <w:t>»</w:t>
      </w:r>
      <w:r w:rsidRPr="005C3B21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Pr="005C3B21">
        <w:rPr>
          <w:rFonts w:eastAsia="Calibri"/>
          <w:sz w:val="28"/>
        </w:rPr>
        <w:t>рабочее место студента</w:t>
      </w:r>
      <w:r w:rsidRPr="005C3B21">
        <w:rPr>
          <w:rFonts w:eastAsia="Calibri"/>
          <w:bCs/>
          <w:sz w:val="28"/>
          <w:szCs w:val="28"/>
        </w:rPr>
        <w:t>;</w:t>
      </w:r>
      <w:r w:rsidRPr="005C3B21">
        <w:rPr>
          <w:rFonts w:ascii="Calibri" w:eastAsia="Calibri" w:hAnsi="Calibri"/>
          <w:b/>
          <w:sz w:val="28"/>
        </w:rPr>
        <w:t xml:space="preserve"> </w:t>
      </w:r>
      <w:r w:rsidRPr="005C3B21">
        <w:rPr>
          <w:rFonts w:eastAsia="Calibri"/>
          <w:bCs/>
          <w:sz w:val="28"/>
          <w:szCs w:val="28"/>
        </w:rPr>
        <w:t>комплект учебно-наглядных пособий;</w:t>
      </w:r>
      <w:r>
        <w:rPr>
          <w:rFonts w:eastAsia="Calibri"/>
          <w:bCs/>
          <w:sz w:val="28"/>
          <w:szCs w:val="28"/>
        </w:rPr>
        <w:t xml:space="preserve"> </w:t>
      </w:r>
      <w:r w:rsidRPr="005C3B21">
        <w:rPr>
          <w:rFonts w:eastAsia="Calibri"/>
          <w:sz w:val="28"/>
        </w:rPr>
        <w:t>автоматизированное рабочее место преподавателя</w:t>
      </w:r>
      <w:r>
        <w:rPr>
          <w:rFonts w:eastAsia="Calibri"/>
          <w:sz w:val="28"/>
        </w:rPr>
        <w:t>.</w:t>
      </w:r>
    </w:p>
    <w:p w:rsidR="0038265F" w:rsidRDefault="0038265F" w:rsidP="003826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20"/>
        <w:jc w:val="both"/>
        <w:rPr>
          <w:sz w:val="28"/>
          <w:szCs w:val="28"/>
        </w:rPr>
      </w:pPr>
      <w:r w:rsidRPr="005C3B21">
        <w:rPr>
          <w:rFonts w:eastAsia="Calibri"/>
          <w:bCs/>
          <w:color w:val="000000"/>
          <w:sz w:val="28"/>
          <w:szCs w:val="28"/>
        </w:rPr>
        <w:t>Технические средства обучения:</w:t>
      </w:r>
      <w:r>
        <w:rPr>
          <w:rFonts w:eastAsia="Calibri"/>
          <w:bCs/>
          <w:color w:val="000000"/>
          <w:sz w:val="28"/>
          <w:szCs w:val="28"/>
        </w:rPr>
        <w:t xml:space="preserve"> </w:t>
      </w:r>
      <w:r w:rsidRPr="005C3B21">
        <w:rPr>
          <w:rFonts w:eastAsia="Calibri"/>
          <w:bCs/>
          <w:sz w:val="28"/>
          <w:szCs w:val="28"/>
        </w:rPr>
        <w:t xml:space="preserve">компьютер и демонстрационный комплекс на базе мультимедийного проектора; </w:t>
      </w:r>
      <w:r w:rsidRPr="005C3B21">
        <w:rPr>
          <w:rFonts w:eastAsia="Calibri"/>
          <w:bCs/>
          <w:sz w:val="28"/>
          <w:szCs w:val="28"/>
          <w:lang w:val="en-US"/>
        </w:rPr>
        <w:t>CD</w:t>
      </w:r>
      <w:r w:rsidRPr="005C3B21">
        <w:rPr>
          <w:rFonts w:eastAsia="Calibri"/>
          <w:bCs/>
          <w:sz w:val="28"/>
          <w:szCs w:val="28"/>
        </w:rPr>
        <w:t xml:space="preserve">, </w:t>
      </w:r>
      <w:r w:rsidRPr="005C3B21">
        <w:rPr>
          <w:rFonts w:eastAsia="Calibri"/>
          <w:bCs/>
          <w:sz w:val="28"/>
          <w:szCs w:val="28"/>
          <w:lang w:val="en-US"/>
        </w:rPr>
        <w:t>DVD</w:t>
      </w:r>
      <w:r w:rsidRPr="005C3B21">
        <w:rPr>
          <w:rFonts w:eastAsia="Calibri"/>
          <w:bCs/>
          <w:sz w:val="28"/>
          <w:szCs w:val="28"/>
        </w:rPr>
        <w:t xml:space="preserve"> </w:t>
      </w:r>
      <w:r w:rsidRPr="005C3B21">
        <w:rPr>
          <w:rFonts w:eastAsia="Calibri"/>
          <w:bCs/>
          <w:sz w:val="28"/>
          <w:szCs w:val="28"/>
          <w:lang w:val="en-US"/>
        </w:rPr>
        <w:t>c</w:t>
      </w:r>
      <w:r w:rsidRPr="005C3B21">
        <w:rPr>
          <w:rFonts w:eastAsia="Calibri"/>
          <w:bCs/>
          <w:sz w:val="28"/>
          <w:szCs w:val="28"/>
        </w:rPr>
        <w:t xml:space="preserve"> демонстрационными материалами;</w:t>
      </w:r>
      <w:r>
        <w:rPr>
          <w:rFonts w:eastAsia="Calibri"/>
          <w:bCs/>
          <w:sz w:val="28"/>
          <w:szCs w:val="28"/>
        </w:rPr>
        <w:t xml:space="preserve"> </w:t>
      </w:r>
      <w:r w:rsidRPr="005C3B21">
        <w:rPr>
          <w:rFonts w:eastAsia="Calibri"/>
          <w:sz w:val="28"/>
          <w:szCs w:val="28"/>
        </w:rPr>
        <w:t>электронные образовательные ресурсы</w:t>
      </w:r>
      <w:r w:rsidRPr="005C3B21">
        <w:rPr>
          <w:rFonts w:eastAsia="Calibri"/>
          <w:bCs/>
          <w:sz w:val="28"/>
          <w:szCs w:val="28"/>
        </w:rPr>
        <w:t>;</w:t>
      </w:r>
      <w:r w:rsidRPr="005C3B21">
        <w:rPr>
          <w:rFonts w:eastAsia="Calibri"/>
          <w:sz w:val="28"/>
          <w:szCs w:val="28"/>
        </w:rPr>
        <w:t xml:space="preserve"> аудиов</w:t>
      </w:r>
      <w:r>
        <w:rPr>
          <w:rFonts w:eastAsia="Calibri"/>
          <w:sz w:val="28"/>
          <w:szCs w:val="28"/>
        </w:rPr>
        <w:t>изуальные (слайды, презентации)</w:t>
      </w:r>
      <w:r>
        <w:rPr>
          <w:sz w:val="28"/>
        </w:rPr>
        <w:t>.</w:t>
      </w:r>
    </w:p>
    <w:p w:rsidR="0038265F" w:rsidRPr="004415ED" w:rsidRDefault="0038265F" w:rsidP="003826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</w:p>
    <w:p w:rsidR="0038265F" w:rsidRPr="004415ED" w:rsidRDefault="0038265F" w:rsidP="0038265F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  <w:r w:rsidRPr="004415ED">
        <w:rPr>
          <w:b/>
          <w:sz w:val="28"/>
          <w:szCs w:val="28"/>
        </w:rPr>
        <w:t>4.2</w:t>
      </w:r>
      <w:r w:rsidRPr="00347AD1">
        <w:rPr>
          <w:b/>
          <w:sz w:val="28"/>
          <w:szCs w:val="28"/>
        </w:rPr>
        <w:t>. Информационное обеспечение обучения</w:t>
      </w:r>
    </w:p>
    <w:p w:rsidR="0038265F" w:rsidRPr="004415ED" w:rsidRDefault="0038265F" w:rsidP="003826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4415ED">
        <w:rPr>
          <w:b/>
          <w:bCs/>
          <w:sz w:val="28"/>
          <w:szCs w:val="28"/>
        </w:rPr>
        <w:t>Перечень рекомендуемых учебных изданий, Интернет-ресурсов, дополнительной литературы</w:t>
      </w:r>
    </w:p>
    <w:p w:rsidR="0038265F" w:rsidRDefault="0038265F" w:rsidP="003826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</w:p>
    <w:p w:rsidR="0038265F" w:rsidRPr="00C0264C" w:rsidRDefault="0038265F" w:rsidP="003826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C0264C">
        <w:rPr>
          <w:b/>
          <w:bCs/>
          <w:sz w:val="28"/>
          <w:szCs w:val="28"/>
        </w:rPr>
        <w:t>Основные источни</w:t>
      </w:r>
      <w:r>
        <w:rPr>
          <w:b/>
          <w:bCs/>
          <w:sz w:val="28"/>
          <w:szCs w:val="28"/>
        </w:rPr>
        <w:t>ки:</w:t>
      </w:r>
      <w:r w:rsidRPr="00C0264C">
        <w:rPr>
          <w:b/>
          <w:bCs/>
          <w:sz w:val="28"/>
          <w:szCs w:val="28"/>
        </w:rPr>
        <w:t xml:space="preserve"> </w:t>
      </w:r>
    </w:p>
    <w:p w:rsidR="0038265F" w:rsidRDefault="0038265F" w:rsidP="0038265F">
      <w:pPr>
        <w:rPr>
          <w:b/>
          <w:sz w:val="28"/>
          <w:szCs w:val="28"/>
        </w:rPr>
      </w:pPr>
    </w:p>
    <w:p w:rsidR="0038265F" w:rsidRPr="0066147D" w:rsidRDefault="0038265F" w:rsidP="0038265F">
      <w:pPr>
        <w:jc w:val="both"/>
        <w:rPr>
          <w:color w:val="000000"/>
          <w:sz w:val="28"/>
          <w:szCs w:val="28"/>
        </w:rPr>
      </w:pPr>
      <w:r w:rsidRPr="0066147D">
        <w:rPr>
          <w:color w:val="000000"/>
          <w:sz w:val="28"/>
          <w:szCs w:val="28"/>
        </w:rPr>
        <w:t xml:space="preserve">1.Феофанов, А.Н.   Техническое обслуживание, ремонт и испытание </w:t>
      </w:r>
      <w:proofErr w:type="spellStart"/>
      <w:r w:rsidRPr="0066147D">
        <w:rPr>
          <w:color w:val="000000"/>
          <w:sz w:val="28"/>
          <w:szCs w:val="28"/>
        </w:rPr>
        <w:t>мехатронных</w:t>
      </w:r>
      <w:proofErr w:type="spellEnd"/>
      <w:r w:rsidRPr="0066147D">
        <w:rPr>
          <w:color w:val="000000"/>
          <w:sz w:val="28"/>
          <w:szCs w:val="28"/>
        </w:rPr>
        <w:t xml:space="preserve"> систем [Текст]: учебник для студентов учреждений СПО / А.Н. Феофанов, Т.Г. Гришина; под ред. А.Н. Феофанова. - </w:t>
      </w:r>
      <w:proofErr w:type="gramStart"/>
      <w:r w:rsidRPr="0066147D">
        <w:rPr>
          <w:color w:val="000000"/>
          <w:sz w:val="28"/>
          <w:szCs w:val="28"/>
        </w:rPr>
        <w:t>М.: Академия, 2018. - 304 с. - (Профессиональное образование:</w:t>
      </w:r>
      <w:proofErr w:type="gramEnd"/>
      <w:r w:rsidRPr="0066147D">
        <w:rPr>
          <w:color w:val="000000"/>
          <w:sz w:val="28"/>
          <w:szCs w:val="28"/>
        </w:rPr>
        <w:t xml:space="preserve"> </w:t>
      </w:r>
      <w:proofErr w:type="gramStart"/>
      <w:r w:rsidRPr="0066147D">
        <w:rPr>
          <w:color w:val="000000"/>
          <w:sz w:val="28"/>
          <w:szCs w:val="28"/>
        </w:rPr>
        <w:t>ТОП 50).</w:t>
      </w:r>
      <w:proofErr w:type="gramEnd"/>
    </w:p>
    <w:p w:rsidR="0038265F" w:rsidRPr="0066147D" w:rsidRDefault="0038265F" w:rsidP="0038265F">
      <w:pPr>
        <w:jc w:val="both"/>
        <w:rPr>
          <w:color w:val="000000"/>
          <w:sz w:val="28"/>
          <w:szCs w:val="28"/>
        </w:rPr>
      </w:pPr>
      <w:r w:rsidRPr="0066147D">
        <w:rPr>
          <w:color w:val="000000"/>
          <w:sz w:val="28"/>
          <w:szCs w:val="28"/>
        </w:rPr>
        <w:t xml:space="preserve">2. </w:t>
      </w:r>
      <w:proofErr w:type="spellStart"/>
      <w:r w:rsidRPr="0066147D">
        <w:rPr>
          <w:color w:val="000000"/>
          <w:sz w:val="28"/>
          <w:szCs w:val="28"/>
        </w:rPr>
        <w:t>Завистовский</w:t>
      </w:r>
      <w:proofErr w:type="spellEnd"/>
      <w:r w:rsidRPr="0066147D">
        <w:rPr>
          <w:color w:val="000000"/>
          <w:sz w:val="28"/>
          <w:szCs w:val="28"/>
        </w:rPr>
        <w:t xml:space="preserve">, В. Э. Допуски, посадки и технические измерения  [Электронный ресурс]: учебное пособие / В.Э. </w:t>
      </w:r>
      <w:proofErr w:type="spellStart"/>
      <w:r w:rsidRPr="0066147D">
        <w:rPr>
          <w:color w:val="000000"/>
          <w:sz w:val="28"/>
          <w:szCs w:val="28"/>
        </w:rPr>
        <w:t>Завистовский</w:t>
      </w:r>
      <w:proofErr w:type="spellEnd"/>
      <w:r w:rsidRPr="0066147D">
        <w:rPr>
          <w:color w:val="000000"/>
          <w:sz w:val="28"/>
          <w:szCs w:val="28"/>
        </w:rPr>
        <w:t xml:space="preserve">, С.Э. </w:t>
      </w:r>
      <w:proofErr w:type="spellStart"/>
      <w:r w:rsidRPr="0066147D">
        <w:rPr>
          <w:color w:val="000000"/>
          <w:sz w:val="28"/>
          <w:szCs w:val="28"/>
        </w:rPr>
        <w:t>Завистовский</w:t>
      </w:r>
      <w:proofErr w:type="spellEnd"/>
      <w:r w:rsidRPr="0066147D">
        <w:rPr>
          <w:color w:val="000000"/>
          <w:sz w:val="28"/>
          <w:szCs w:val="28"/>
        </w:rPr>
        <w:t>. — М.</w:t>
      </w:r>
      <w:proofErr w:type="gramStart"/>
      <w:r w:rsidRPr="0066147D">
        <w:rPr>
          <w:color w:val="000000"/>
          <w:sz w:val="28"/>
          <w:szCs w:val="28"/>
        </w:rPr>
        <w:t xml:space="preserve"> :</w:t>
      </w:r>
      <w:proofErr w:type="gramEnd"/>
      <w:r w:rsidRPr="0066147D">
        <w:rPr>
          <w:color w:val="000000"/>
          <w:sz w:val="28"/>
          <w:szCs w:val="28"/>
        </w:rPr>
        <w:t xml:space="preserve"> ИНФРА-М, 2019. — 278 с. — (Среднее профессиональное образование). - ISBN 978-5-16-107657-6. - Режим доступа: https://new.znanium.com/catalog/product/1018875 (дата обращения: 13.02.2020)</w:t>
      </w:r>
    </w:p>
    <w:p w:rsidR="0038265F" w:rsidRPr="0066147D" w:rsidRDefault="0038265F" w:rsidP="0038265F">
      <w:pPr>
        <w:jc w:val="both"/>
        <w:rPr>
          <w:color w:val="000000"/>
          <w:sz w:val="28"/>
          <w:szCs w:val="28"/>
        </w:rPr>
      </w:pPr>
      <w:r w:rsidRPr="0066147D">
        <w:rPr>
          <w:color w:val="000000"/>
          <w:sz w:val="28"/>
          <w:szCs w:val="28"/>
        </w:rPr>
        <w:t xml:space="preserve">3. </w:t>
      </w:r>
      <w:proofErr w:type="spellStart"/>
      <w:r w:rsidRPr="0066147D">
        <w:rPr>
          <w:color w:val="000000"/>
          <w:sz w:val="28"/>
          <w:szCs w:val="28"/>
        </w:rPr>
        <w:t>Шрубченко</w:t>
      </w:r>
      <w:proofErr w:type="spellEnd"/>
      <w:r w:rsidRPr="0066147D">
        <w:rPr>
          <w:color w:val="000000"/>
          <w:sz w:val="28"/>
          <w:szCs w:val="28"/>
        </w:rPr>
        <w:t xml:space="preserve">, И.В. Основы технологии сборки в машиностроении [Электронный ресурс]: учебное пособие / И.В. </w:t>
      </w:r>
      <w:proofErr w:type="spellStart"/>
      <w:r w:rsidRPr="0066147D">
        <w:rPr>
          <w:color w:val="000000"/>
          <w:sz w:val="28"/>
          <w:szCs w:val="28"/>
        </w:rPr>
        <w:t>Шрубченко</w:t>
      </w:r>
      <w:proofErr w:type="spellEnd"/>
      <w:r w:rsidRPr="0066147D">
        <w:rPr>
          <w:color w:val="000000"/>
          <w:sz w:val="28"/>
          <w:szCs w:val="28"/>
        </w:rPr>
        <w:t xml:space="preserve">, Т.А. </w:t>
      </w:r>
      <w:proofErr w:type="spellStart"/>
      <w:r w:rsidRPr="0066147D">
        <w:rPr>
          <w:color w:val="000000"/>
          <w:sz w:val="28"/>
          <w:szCs w:val="28"/>
        </w:rPr>
        <w:t>Дуюн</w:t>
      </w:r>
      <w:proofErr w:type="spellEnd"/>
      <w:r w:rsidRPr="0066147D">
        <w:rPr>
          <w:color w:val="000000"/>
          <w:sz w:val="28"/>
          <w:szCs w:val="28"/>
        </w:rPr>
        <w:t xml:space="preserve">, А.А. </w:t>
      </w:r>
      <w:proofErr w:type="spellStart"/>
      <w:r w:rsidRPr="0066147D">
        <w:rPr>
          <w:color w:val="000000"/>
          <w:sz w:val="28"/>
          <w:szCs w:val="28"/>
        </w:rPr>
        <w:t>Погонин</w:t>
      </w:r>
      <w:proofErr w:type="spellEnd"/>
      <w:r w:rsidRPr="0066147D">
        <w:rPr>
          <w:color w:val="000000"/>
          <w:sz w:val="28"/>
          <w:szCs w:val="28"/>
        </w:rPr>
        <w:t xml:space="preserve"> [и др.].  — М.</w:t>
      </w:r>
      <w:proofErr w:type="gramStart"/>
      <w:r w:rsidRPr="0066147D">
        <w:rPr>
          <w:color w:val="000000"/>
          <w:sz w:val="28"/>
          <w:szCs w:val="28"/>
        </w:rPr>
        <w:t xml:space="preserve"> :</w:t>
      </w:r>
      <w:proofErr w:type="gramEnd"/>
      <w:r w:rsidRPr="0066147D">
        <w:rPr>
          <w:color w:val="000000"/>
          <w:sz w:val="28"/>
          <w:szCs w:val="28"/>
        </w:rPr>
        <w:t xml:space="preserve"> ИНФРА-М, 2019. — 235 с. — (Среднее профессиональное образование). - ISBN 978-5-16-107680-4. -Режим доступа: https://new.znanium.com/catalog/product/1009008 (дата обращения: 13.02.2020)</w:t>
      </w:r>
    </w:p>
    <w:p w:rsidR="0038265F" w:rsidRPr="0066147D" w:rsidRDefault="0038265F" w:rsidP="0038265F">
      <w:pPr>
        <w:jc w:val="both"/>
        <w:rPr>
          <w:b/>
          <w:bCs/>
          <w:sz w:val="28"/>
          <w:szCs w:val="28"/>
        </w:rPr>
      </w:pPr>
      <w:r w:rsidRPr="0066147D">
        <w:rPr>
          <w:color w:val="000000"/>
          <w:sz w:val="28"/>
          <w:szCs w:val="28"/>
        </w:rPr>
        <w:t xml:space="preserve">4. </w:t>
      </w:r>
      <w:proofErr w:type="spellStart"/>
      <w:r w:rsidRPr="0066147D">
        <w:rPr>
          <w:color w:val="000000"/>
          <w:sz w:val="28"/>
          <w:szCs w:val="28"/>
        </w:rPr>
        <w:t>Хромоин</w:t>
      </w:r>
      <w:proofErr w:type="spellEnd"/>
      <w:r w:rsidRPr="0066147D">
        <w:rPr>
          <w:color w:val="000000"/>
          <w:sz w:val="28"/>
          <w:szCs w:val="28"/>
        </w:rPr>
        <w:t xml:space="preserve">, П. К. Электротехнические измерения [Электронный ресурс]: учебное пособие / П.К. </w:t>
      </w:r>
      <w:proofErr w:type="spellStart"/>
      <w:r w:rsidRPr="0066147D">
        <w:rPr>
          <w:color w:val="000000"/>
          <w:sz w:val="28"/>
          <w:szCs w:val="28"/>
        </w:rPr>
        <w:t>Хромоин</w:t>
      </w:r>
      <w:proofErr w:type="spellEnd"/>
      <w:r w:rsidRPr="0066147D">
        <w:rPr>
          <w:color w:val="000000"/>
          <w:sz w:val="28"/>
          <w:szCs w:val="28"/>
        </w:rPr>
        <w:t xml:space="preserve">. — 3-е изд., </w:t>
      </w:r>
      <w:proofErr w:type="spellStart"/>
      <w:r w:rsidRPr="0066147D">
        <w:rPr>
          <w:color w:val="000000"/>
          <w:sz w:val="28"/>
          <w:szCs w:val="28"/>
        </w:rPr>
        <w:t>испр</w:t>
      </w:r>
      <w:proofErr w:type="spellEnd"/>
      <w:r w:rsidRPr="0066147D">
        <w:rPr>
          <w:color w:val="000000"/>
          <w:sz w:val="28"/>
          <w:szCs w:val="28"/>
        </w:rPr>
        <w:t>. и доп. — М.</w:t>
      </w:r>
      <w:proofErr w:type="gramStart"/>
      <w:r w:rsidRPr="0066147D">
        <w:rPr>
          <w:color w:val="000000"/>
          <w:sz w:val="28"/>
          <w:szCs w:val="28"/>
        </w:rPr>
        <w:t xml:space="preserve"> :</w:t>
      </w:r>
      <w:proofErr w:type="gramEnd"/>
      <w:r w:rsidRPr="0066147D">
        <w:rPr>
          <w:color w:val="000000"/>
          <w:sz w:val="28"/>
          <w:szCs w:val="28"/>
        </w:rPr>
        <w:t xml:space="preserve"> ФОРУМ : ИНФРА-М, 2019. — 288 </w:t>
      </w:r>
      <w:proofErr w:type="gramStart"/>
      <w:r w:rsidRPr="0066147D">
        <w:rPr>
          <w:color w:val="000000"/>
          <w:sz w:val="28"/>
          <w:szCs w:val="28"/>
        </w:rPr>
        <w:t>с</w:t>
      </w:r>
      <w:proofErr w:type="gramEnd"/>
      <w:r w:rsidRPr="0066147D">
        <w:rPr>
          <w:color w:val="000000"/>
          <w:sz w:val="28"/>
          <w:szCs w:val="28"/>
        </w:rPr>
        <w:t xml:space="preserve">. — (Среднее профессиональное образование). - ISBN 978-5-16-104040-9. - Режим доступа: https://new.znanium.com/catalog/product/987219 (дата обращения: 04.02.2020) </w:t>
      </w:r>
    </w:p>
    <w:p w:rsidR="0038265F" w:rsidRDefault="0038265F" w:rsidP="0038265F">
      <w:pPr>
        <w:ind w:left="360" w:hanging="218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Дополнительные источники:</w:t>
      </w:r>
    </w:p>
    <w:p w:rsidR="0038265F" w:rsidRDefault="0038265F" w:rsidP="0038265F">
      <w:pPr>
        <w:ind w:left="360" w:hanging="218"/>
        <w:rPr>
          <w:b/>
          <w:bCs/>
          <w:sz w:val="28"/>
          <w:szCs w:val="28"/>
        </w:rPr>
      </w:pPr>
    </w:p>
    <w:p w:rsidR="0038265F" w:rsidRPr="0066147D" w:rsidRDefault="0038265F" w:rsidP="0038265F">
      <w:pPr>
        <w:jc w:val="both"/>
        <w:rPr>
          <w:color w:val="000000"/>
          <w:sz w:val="28"/>
          <w:szCs w:val="28"/>
        </w:rPr>
      </w:pPr>
      <w:r w:rsidRPr="0066147D">
        <w:rPr>
          <w:color w:val="000000"/>
          <w:sz w:val="28"/>
          <w:szCs w:val="28"/>
        </w:rPr>
        <w:t xml:space="preserve">1.Иванов, Б.К. Слесарь по контрольно-измерительным приборам и автоматике [Текст]: учебное пособие / Б.К. Иванов. - Изд. 2-е. - </w:t>
      </w:r>
      <w:proofErr w:type="spellStart"/>
      <w:r w:rsidRPr="0066147D">
        <w:rPr>
          <w:color w:val="000000"/>
          <w:sz w:val="28"/>
          <w:szCs w:val="28"/>
        </w:rPr>
        <w:t>Рн</w:t>
      </w:r>
      <w:proofErr w:type="spellEnd"/>
      <w:r w:rsidRPr="0066147D">
        <w:rPr>
          <w:color w:val="000000"/>
          <w:sz w:val="28"/>
          <w:szCs w:val="28"/>
        </w:rPr>
        <w:t>/Д.: Феникс, 2020. - 314 с.: ил. - (Начальное профессиональное образование).</w:t>
      </w:r>
    </w:p>
    <w:p w:rsidR="0038265F" w:rsidRPr="0066147D" w:rsidRDefault="0038265F" w:rsidP="0038265F">
      <w:pPr>
        <w:jc w:val="both"/>
        <w:rPr>
          <w:color w:val="000000"/>
          <w:sz w:val="28"/>
          <w:szCs w:val="28"/>
        </w:rPr>
      </w:pPr>
      <w:r w:rsidRPr="0066147D">
        <w:rPr>
          <w:color w:val="000000"/>
          <w:sz w:val="28"/>
          <w:szCs w:val="28"/>
        </w:rPr>
        <w:lastRenderedPageBreak/>
        <w:t>2. Кошевая, И. П. Метрология, стандартизация, сертификация [Электронный ресурс]: учебник / И.П. Кошевая, А.А. Канке. — М.</w:t>
      </w:r>
      <w:proofErr w:type="gramStart"/>
      <w:r w:rsidRPr="0066147D">
        <w:rPr>
          <w:color w:val="000000"/>
          <w:sz w:val="28"/>
          <w:szCs w:val="28"/>
        </w:rPr>
        <w:t xml:space="preserve"> :</w:t>
      </w:r>
      <w:proofErr w:type="gramEnd"/>
      <w:r w:rsidRPr="0066147D">
        <w:rPr>
          <w:color w:val="000000"/>
          <w:sz w:val="28"/>
          <w:szCs w:val="28"/>
        </w:rPr>
        <w:t xml:space="preserve"> ИД «ФОРУМ» : ИНФРА-М, 2019. — 415 </w:t>
      </w:r>
      <w:proofErr w:type="gramStart"/>
      <w:r w:rsidRPr="0066147D">
        <w:rPr>
          <w:color w:val="000000"/>
          <w:sz w:val="28"/>
          <w:szCs w:val="28"/>
        </w:rPr>
        <w:t>с</w:t>
      </w:r>
      <w:proofErr w:type="gramEnd"/>
      <w:r w:rsidRPr="0066147D">
        <w:rPr>
          <w:color w:val="000000"/>
          <w:sz w:val="28"/>
          <w:szCs w:val="28"/>
        </w:rPr>
        <w:t>. — (Среднее профессиональное образование). - ISBN 978-5-16-106237-1. - Режим доступа: https://new.znanium.com/catalog/product/984035 (дата обращения: 13.02.2020)</w:t>
      </w:r>
    </w:p>
    <w:p w:rsidR="0038265F" w:rsidRPr="0066147D" w:rsidRDefault="0038265F" w:rsidP="0038265F">
      <w:pPr>
        <w:jc w:val="both"/>
        <w:rPr>
          <w:color w:val="000000"/>
          <w:sz w:val="28"/>
          <w:szCs w:val="28"/>
        </w:rPr>
      </w:pPr>
      <w:r w:rsidRPr="0066147D">
        <w:rPr>
          <w:color w:val="000000"/>
          <w:sz w:val="28"/>
          <w:szCs w:val="28"/>
        </w:rPr>
        <w:t xml:space="preserve">3.Пожиленков, А.М. Электромонтер. Основы профессиональной деятельности [Электронный ресурс]: учебно-практическое пособие / </w:t>
      </w:r>
      <w:proofErr w:type="spellStart"/>
      <w:r w:rsidRPr="0066147D">
        <w:rPr>
          <w:color w:val="000000"/>
          <w:sz w:val="28"/>
          <w:szCs w:val="28"/>
        </w:rPr>
        <w:t>Пожиленков</w:t>
      </w:r>
      <w:proofErr w:type="spellEnd"/>
      <w:r w:rsidRPr="0066147D">
        <w:rPr>
          <w:color w:val="000000"/>
          <w:sz w:val="28"/>
          <w:szCs w:val="28"/>
        </w:rPr>
        <w:t xml:space="preserve"> А.М., Ткачева Г.В., Шабанова Т.Н., </w:t>
      </w:r>
      <w:proofErr w:type="spellStart"/>
      <w:r w:rsidRPr="0066147D">
        <w:rPr>
          <w:color w:val="000000"/>
          <w:sz w:val="28"/>
          <w:szCs w:val="28"/>
        </w:rPr>
        <w:t>Шагеева</w:t>
      </w:r>
      <w:proofErr w:type="spellEnd"/>
      <w:r w:rsidRPr="0066147D">
        <w:rPr>
          <w:color w:val="000000"/>
          <w:sz w:val="28"/>
          <w:szCs w:val="28"/>
        </w:rPr>
        <w:t xml:space="preserve"> О.А. — М.</w:t>
      </w:r>
      <w:proofErr w:type="gramStart"/>
      <w:r w:rsidRPr="0066147D">
        <w:rPr>
          <w:color w:val="000000"/>
          <w:sz w:val="28"/>
          <w:szCs w:val="28"/>
        </w:rPr>
        <w:t xml:space="preserve"> :</w:t>
      </w:r>
      <w:proofErr w:type="gramEnd"/>
      <w:r w:rsidRPr="0066147D">
        <w:rPr>
          <w:color w:val="000000"/>
          <w:sz w:val="28"/>
          <w:szCs w:val="28"/>
        </w:rPr>
        <w:t xml:space="preserve"> </w:t>
      </w:r>
      <w:proofErr w:type="spellStart"/>
      <w:r w:rsidRPr="0066147D">
        <w:rPr>
          <w:color w:val="000000"/>
          <w:sz w:val="28"/>
          <w:szCs w:val="28"/>
        </w:rPr>
        <w:t>КноРус</w:t>
      </w:r>
      <w:proofErr w:type="spellEnd"/>
      <w:r w:rsidRPr="0066147D">
        <w:rPr>
          <w:color w:val="000000"/>
          <w:sz w:val="28"/>
          <w:szCs w:val="28"/>
        </w:rPr>
        <w:t xml:space="preserve">, 2020. — 216 с. — (СПО). — ISBN 978-5-406-07633-0. — Режим доступа: https://book.ru/book/934019 (дата обращения: 04.02.2020). </w:t>
      </w:r>
    </w:p>
    <w:p w:rsidR="0038265F" w:rsidRPr="0066147D" w:rsidRDefault="0038265F" w:rsidP="0038265F">
      <w:pPr>
        <w:jc w:val="both"/>
        <w:rPr>
          <w:color w:val="000000"/>
          <w:sz w:val="28"/>
          <w:szCs w:val="28"/>
        </w:rPr>
      </w:pPr>
      <w:r w:rsidRPr="0066147D">
        <w:rPr>
          <w:color w:val="000000"/>
          <w:sz w:val="28"/>
          <w:szCs w:val="28"/>
        </w:rPr>
        <w:t xml:space="preserve">4. </w:t>
      </w:r>
      <w:proofErr w:type="spellStart"/>
      <w:r w:rsidRPr="0066147D">
        <w:rPr>
          <w:color w:val="000000"/>
          <w:sz w:val="28"/>
          <w:szCs w:val="28"/>
        </w:rPr>
        <w:t>Молдабаева</w:t>
      </w:r>
      <w:proofErr w:type="spellEnd"/>
      <w:r w:rsidRPr="0066147D">
        <w:rPr>
          <w:color w:val="000000"/>
          <w:sz w:val="28"/>
          <w:szCs w:val="28"/>
        </w:rPr>
        <w:t xml:space="preserve">, М.Н. Контрольно-измерительные приборы и основы автоматики [Текст]: учебное пособие / М.Н. </w:t>
      </w:r>
      <w:proofErr w:type="spellStart"/>
      <w:r w:rsidRPr="0066147D">
        <w:rPr>
          <w:color w:val="000000"/>
          <w:sz w:val="28"/>
          <w:szCs w:val="28"/>
        </w:rPr>
        <w:t>Молдабаева</w:t>
      </w:r>
      <w:proofErr w:type="spellEnd"/>
      <w:r w:rsidRPr="0066147D">
        <w:rPr>
          <w:color w:val="000000"/>
          <w:sz w:val="28"/>
          <w:szCs w:val="28"/>
        </w:rPr>
        <w:t>. - М.; Вологда: Инфра-Инженерия, 2019. - 332 с.: ил</w:t>
      </w:r>
      <w:proofErr w:type="gramStart"/>
      <w:r w:rsidRPr="0066147D">
        <w:rPr>
          <w:color w:val="000000"/>
          <w:sz w:val="28"/>
          <w:szCs w:val="28"/>
        </w:rPr>
        <w:t xml:space="preserve">., </w:t>
      </w:r>
      <w:proofErr w:type="gramEnd"/>
      <w:r w:rsidRPr="0066147D">
        <w:rPr>
          <w:color w:val="000000"/>
          <w:sz w:val="28"/>
          <w:szCs w:val="28"/>
        </w:rPr>
        <w:t xml:space="preserve">табл. </w:t>
      </w:r>
    </w:p>
    <w:p w:rsidR="0038265F" w:rsidRPr="0066147D" w:rsidRDefault="0038265F" w:rsidP="0038265F">
      <w:pPr>
        <w:jc w:val="both"/>
        <w:rPr>
          <w:sz w:val="28"/>
          <w:szCs w:val="28"/>
        </w:rPr>
      </w:pPr>
      <w:r w:rsidRPr="0066147D">
        <w:rPr>
          <w:color w:val="000000"/>
          <w:sz w:val="28"/>
          <w:szCs w:val="28"/>
        </w:rPr>
        <w:t xml:space="preserve">5. Феофанов, А.Н. Разработка, моделирование и оптимизация работы </w:t>
      </w:r>
      <w:proofErr w:type="spellStart"/>
      <w:r w:rsidRPr="0066147D">
        <w:rPr>
          <w:color w:val="000000"/>
          <w:sz w:val="28"/>
          <w:szCs w:val="28"/>
        </w:rPr>
        <w:t>мехатронных</w:t>
      </w:r>
      <w:proofErr w:type="spellEnd"/>
      <w:r w:rsidRPr="0066147D">
        <w:rPr>
          <w:color w:val="000000"/>
          <w:sz w:val="28"/>
          <w:szCs w:val="28"/>
        </w:rPr>
        <w:t xml:space="preserve"> систем [Текст]: учебник для студентов учреждений СПО (Гриф ФГБУ ФИРО) / А.Н. Феофанов, Т.Г. Гришина; под ред. А.Н. Феофанова. - </w:t>
      </w:r>
      <w:proofErr w:type="gramStart"/>
      <w:r w:rsidRPr="0066147D">
        <w:rPr>
          <w:color w:val="000000"/>
          <w:sz w:val="28"/>
          <w:szCs w:val="28"/>
        </w:rPr>
        <w:t>М.: Академия, 2018. - 192 с. - (Профессиональное образование:</w:t>
      </w:r>
      <w:proofErr w:type="gramEnd"/>
      <w:r w:rsidRPr="0066147D">
        <w:rPr>
          <w:color w:val="000000"/>
          <w:sz w:val="28"/>
          <w:szCs w:val="28"/>
        </w:rPr>
        <w:t xml:space="preserve"> </w:t>
      </w:r>
      <w:proofErr w:type="gramStart"/>
      <w:r w:rsidRPr="0066147D">
        <w:rPr>
          <w:color w:val="000000"/>
          <w:sz w:val="28"/>
          <w:szCs w:val="28"/>
        </w:rPr>
        <w:t>ТОП 50).</w:t>
      </w:r>
      <w:proofErr w:type="gramEnd"/>
    </w:p>
    <w:p w:rsidR="0038265F" w:rsidRDefault="0038265F" w:rsidP="0038265F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</w:p>
    <w:p w:rsidR="0038265F" w:rsidRPr="009D1796" w:rsidRDefault="0038265F" w:rsidP="0038265F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  <w:r w:rsidRPr="004415ED">
        <w:rPr>
          <w:b/>
          <w:sz w:val="28"/>
          <w:szCs w:val="28"/>
        </w:rPr>
        <w:t>4.3. Общие требования к организации образ</w:t>
      </w:r>
      <w:r>
        <w:rPr>
          <w:b/>
          <w:sz w:val="28"/>
          <w:szCs w:val="28"/>
        </w:rPr>
        <w:t>овательного процесса</w:t>
      </w:r>
    </w:p>
    <w:p w:rsidR="0038265F" w:rsidRDefault="0038265F" w:rsidP="0038265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Освоению модуля ПМ.05 </w:t>
      </w:r>
      <w:r w:rsidRPr="0055741A">
        <w:rPr>
          <w:bCs/>
          <w:color w:val="000000"/>
          <w:sz w:val="28"/>
          <w:szCs w:val="28"/>
        </w:rPr>
        <w:t>Проведение анализа характеристик и обеспечение надежности систем автоматизации (в машиностроении)</w:t>
      </w:r>
      <w:r w:rsidRPr="00B97D1F">
        <w:rPr>
          <w:bCs/>
          <w:color w:val="000000"/>
          <w:sz w:val="28"/>
          <w:szCs w:val="28"/>
        </w:rPr>
        <w:t xml:space="preserve"> </w:t>
      </w:r>
      <w:r>
        <w:rPr>
          <w:bCs/>
          <w:color w:val="000000"/>
          <w:sz w:val="28"/>
          <w:szCs w:val="28"/>
        </w:rPr>
        <w:t>предшествует изучение</w:t>
      </w:r>
      <w:r>
        <w:rPr>
          <w:sz w:val="28"/>
          <w:szCs w:val="28"/>
        </w:rPr>
        <w:t xml:space="preserve"> дисциплин:</w:t>
      </w:r>
    </w:p>
    <w:p w:rsidR="0038265F" w:rsidRDefault="0038265F" w:rsidP="0038265F">
      <w:pPr>
        <w:ind w:firstLine="708"/>
        <w:rPr>
          <w:sz w:val="28"/>
          <w:szCs w:val="28"/>
        </w:rPr>
      </w:pPr>
      <w:r>
        <w:rPr>
          <w:sz w:val="28"/>
          <w:szCs w:val="28"/>
        </w:rPr>
        <w:t>-ОП.01.Инженерная графика</w:t>
      </w:r>
    </w:p>
    <w:p w:rsidR="0038265F" w:rsidRDefault="0038265F" w:rsidP="0038265F">
      <w:pPr>
        <w:ind w:firstLine="708"/>
        <w:rPr>
          <w:sz w:val="28"/>
          <w:szCs w:val="28"/>
        </w:rPr>
      </w:pPr>
      <w:r>
        <w:rPr>
          <w:sz w:val="28"/>
          <w:szCs w:val="28"/>
        </w:rPr>
        <w:t>-ОП.02.Электротехника</w:t>
      </w:r>
    </w:p>
    <w:p w:rsidR="0038265F" w:rsidRDefault="0038265F" w:rsidP="0038265F">
      <w:pPr>
        <w:ind w:firstLine="708"/>
        <w:rPr>
          <w:sz w:val="28"/>
          <w:szCs w:val="28"/>
        </w:rPr>
      </w:pPr>
      <w:r>
        <w:rPr>
          <w:sz w:val="28"/>
          <w:szCs w:val="28"/>
        </w:rPr>
        <w:t>-ОП.03.Техническая механика</w:t>
      </w:r>
    </w:p>
    <w:p w:rsidR="0038265F" w:rsidRDefault="0038265F" w:rsidP="0038265F">
      <w:pPr>
        <w:ind w:firstLine="708"/>
        <w:rPr>
          <w:sz w:val="28"/>
          <w:szCs w:val="28"/>
        </w:rPr>
      </w:pPr>
      <w:r>
        <w:rPr>
          <w:sz w:val="28"/>
          <w:szCs w:val="28"/>
        </w:rPr>
        <w:t>-ОП.05.Материаловедение</w:t>
      </w:r>
    </w:p>
    <w:p w:rsidR="0038265F" w:rsidRDefault="0038265F" w:rsidP="0038265F">
      <w:pPr>
        <w:ind w:firstLine="708"/>
        <w:rPr>
          <w:sz w:val="28"/>
          <w:szCs w:val="28"/>
        </w:rPr>
      </w:pPr>
      <w:r>
        <w:rPr>
          <w:sz w:val="28"/>
          <w:szCs w:val="28"/>
        </w:rPr>
        <w:t>-ОП.07.Электронная техника</w:t>
      </w:r>
    </w:p>
    <w:p w:rsidR="0038265F" w:rsidRDefault="0038265F" w:rsidP="0038265F">
      <w:pPr>
        <w:ind w:firstLine="708"/>
        <w:rPr>
          <w:sz w:val="28"/>
          <w:szCs w:val="28"/>
        </w:rPr>
      </w:pPr>
      <w:r>
        <w:rPr>
          <w:sz w:val="28"/>
          <w:szCs w:val="28"/>
        </w:rPr>
        <w:t>-ОП.08.Электровычислительные измерения</w:t>
      </w:r>
    </w:p>
    <w:p w:rsidR="0038265F" w:rsidRDefault="0038265F" w:rsidP="0038265F">
      <w:pPr>
        <w:ind w:firstLine="708"/>
        <w:rPr>
          <w:sz w:val="28"/>
          <w:szCs w:val="28"/>
        </w:rPr>
      </w:pPr>
      <w:r>
        <w:rPr>
          <w:sz w:val="28"/>
          <w:szCs w:val="28"/>
        </w:rPr>
        <w:t>-ОП.09.Вычислительная техника</w:t>
      </w:r>
    </w:p>
    <w:p w:rsidR="0038265F" w:rsidRDefault="0038265F" w:rsidP="0038265F">
      <w:pPr>
        <w:ind w:firstLine="708"/>
        <w:rPr>
          <w:sz w:val="28"/>
          <w:szCs w:val="28"/>
        </w:rPr>
      </w:pPr>
      <w:r>
        <w:rPr>
          <w:sz w:val="28"/>
          <w:szCs w:val="28"/>
        </w:rPr>
        <w:t>-ОП.10.Электрические машины</w:t>
      </w:r>
    </w:p>
    <w:p w:rsidR="0038265F" w:rsidRDefault="0038265F" w:rsidP="0038265F">
      <w:pPr>
        <w:ind w:firstLine="708"/>
        <w:rPr>
          <w:sz w:val="28"/>
          <w:szCs w:val="28"/>
        </w:rPr>
      </w:pPr>
      <w:r>
        <w:rPr>
          <w:sz w:val="28"/>
          <w:szCs w:val="28"/>
        </w:rPr>
        <w:t>-ОП.12.Безопасность жизнедеятельности</w:t>
      </w:r>
    </w:p>
    <w:p w:rsidR="0038265F" w:rsidRPr="00A332CC" w:rsidRDefault="0038265F" w:rsidP="0038265F">
      <w:pPr>
        <w:ind w:firstLine="708"/>
        <w:rPr>
          <w:sz w:val="28"/>
          <w:szCs w:val="28"/>
        </w:rPr>
      </w:pPr>
    </w:p>
    <w:p w:rsidR="0038265F" w:rsidRPr="004415ED" w:rsidRDefault="0038265F" w:rsidP="0038265F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b/>
          <w:sz w:val="28"/>
          <w:szCs w:val="28"/>
        </w:rPr>
      </w:pPr>
      <w:r w:rsidRPr="004415ED">
        <w:rPr>
          <w:b/>
          <w:sz w:val="28"/>
          <w:szCs w:val="28"/>
        </w:rPr>
        <w:t>4.4. Кадровое обеспечение образовательного процесса</w:t>
      </w:r>
    </w:p>
    <w:p w:rsidR="0038265F" w:rsidRPr="006903B1" w:rsidRDefault="0038265F" w:rsidP="003826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 w:rsidRPr="00F56768">
        <w:rPr>
          <w:b/>
          <w:bCs/>
          <w:sz w:val="28"/>
          <w:szCs w:val="28"/>
        </w:rPr>
        <w:t xml:space="preserve">Требования к квалификации педагогических (инженерно-педагогических) кадров, обеспечивающих </w:t>
      </w:r>
      <w:proofErr w:type="gramStart"/>
      <w:r w:rsidRPr="00F56768">
        <w:rPr>
          <w:b/>
          <w:bCs/>
          <w:sz w:val="28"/>
          <w:szCs w:val="28"/>
        </w:rPr>
        <w:t>обучение по</w:t>
      </w:r>
      <w:proofErr w:type="gramEnd"/>
      <w:r w:rsidRPr="00F56768">
        <w:rPr>
          <w:b/>
          <w:bCs/>
          <w:sz w:val="28"/>
          <w:szCs w:val="28"/>
        </w:rPr>
        <w:t xml:space="preserve"> междисциплинарному курсу (курсам)</w:t>
      </w:r>
      <w:r w:rsidRPr="006903B1">
        <w:rPr>
          <w:bCs/>
          <w:sz w:val="28"/>
          <w:szCs w:val="28"/>
        </w:rPr>
        <w:t>: наличие высшего профессионального образования, соответствующего профилю модуля</w:t>
      </w:r>
      <w:r>
        <w:rPr>
          <w:bCs/>
          <w:sz w:val="28"/>
          <w:szCs w:val="28"/>
        </w:rPr>
        <w:t>, опыт деятельности в организациях соответствующей профессиональной сферы, стажировки в профильных организациях не реже 1 раза в 3 года.</w:t>
      </w:r>
    </w:p>
    <w:p w:rsidR="0038265F" w:rsidRDefault="0038265F" w:rsidP="003826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 w:rsidRPr="00A332CC">
        <w:rPr>
          <w:b/>
          <w:bCs/>
          <w:sz w:val="28"/>
          <w:szCs w:val="28"/>
        </w:rPr>
        <w:t>Требования к квалификации педагогических кадров, осуществляющих руководство практикой:</w:t>
      </w:r>
      <w:r>
        <w:rPr>
          <w:b/>
          <w:bCs/>
          <w:sz w:val="28"/>
          <w:szCs w:val="28"/>
        </w:rPr>
        <w:t xml:space="preserve"> </w:t>
      </w:r>
      <w:r w:rsidRPr="00A332CC">
        <w:rPr>
          <w:bCs/>
          <w:sz w:val="28"/>
          <w:szCs w:val="28"/>
        </w:rPr>
        <w:t>и</w:t>
      </w:r>
      <w:r w:rsidRPr="009013AD">
        <w:rPr>
          <w:bCs/>
          <w:sz w:val="28"/>
          <w:szCs w:val="28"/>
        </w:rPr>
        <w:t xml:space="preserve">нженерно-педагогический состав: дипломированные специалисты – преподаватели междисциплинарных курсов, а также общепрофессиональных  дисциплин: </w:t>
      </w:r>
    </w:p>
    <w:p w:rsidR="0038265F" w:rsidRPr="00A332CC" w:rsidRDefault="0038265F" w:rsidP="003826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 w:rsidRPr="00A332CC">
        <w:rPr>
          <w:b/>
          <w:bCs/>
          <w:sz w:val="28"/>
          <w:szCs w:val="28"/>
        </w:rPr>
        <w:t>Мастера:</w:t>
      </w:r>
      <w:r>
        <w:rPr>
          <w:b/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наличие квалификации не менее чем на разряд выше разряда выпускника, стажировки в профильных организациях не реже 1 раза в 3 года, опыт деятельности в организациях соответствующей профессиональной сферы</w:t>
      </w:r>
    </w:p>
    <w:p w:rsidR="0038265F" w:rsidRPr="004415ED" w:rsidRDefault="0038265F" w:rsidP="0038265F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br w:type="page"/>
      </w:r>
      <w:r w:rsidRPr="004415ED">
        <w:rPr>
          <w:b/>
          <w:caps/>
          <w:sz w:val="28"/>
          <w:szCs w:val="28"/>
        </w:rPr>
        <w:lastRenderedPageBreak/>
        <w:t>5. Контроль и оценка результатов освоения профессионального модуля (вида профессиональной деятельности)</w:t>
      </w:r>
    </w:p>
    <w:p w:rsidR="0038265F" w:rsidRPr="004415ED" w:rsidRDefault="0038265F" w:rsidP="003826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tbl>
      <w:tblPr>
        <w:tblW w:w="0" w:type="auto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60" w:firstRow="1" w:lastRow="1" w:firstColumn="0" w:lastColumn="1" w:noHBand="0" w:noVBand="0"/>
      </w:tblPr>
      <w:tblGrid>
        <w:gridCol w:w="3712"/>
        <w:gridCol w:w="3484"/>
        <w:gridCol w:w="2375"/>
      </w:tblGrid>
      <w:tr w:rsidR="0038265F" w:rsidRPr="004E4E11" w:rsidTr="007D080D"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65F" w:rsidRPr="004E4E11" w:rsidRDefault="0038265F" w:rsidP="007D080D">
            <w:pPr>
              <w:jc w:val="center"/>
              <w:rPr>
                <w:b/>
                <w:bCs/>
              </w:rPr>
            </w:pPr>
            <w:r>
              <w:rPr>
                <w:sz w:val="28"/>
                <w:szCs w:val="28"/>
              </w:rPr>
              <w:br w:type="page"/>
            </w:r>
            <w:r>
              <w:rPr>
                <w:sz w:val="28"/>
                <w:szCs w:val="28"/>
              </w:rPr>
              <w:br w:type="page"/>
            </w:r>
            <w:r>
              <w:rPr>
                <w:sz w:val="28"/>
                <w:szCs w:val="28"/>
              </w:rPr>
              <w:br w:type="page"/>
            </w:r>
            <w:r w:rsidRPr="004E4E11">
              <w:rPr>
                <w:b/>
                <w:bCs/>
              </w:rPr>
              <w:t xml:space="preserve">Результаты </w:t>
            </w:r>
          </w:p>
          <w:p w:rsidR="0038265F" w:rsidRPr="004E4E11" w:rsidRDefault="0038265F" w:rsidP="007D080D">
            <w:pPr>
              <w:jc w:val="center"/>
              <w:rPr>
                <w:b/>
                <w:bCs/>
              </w:rPr>
            </w:pPr>
            <w:r w:rsidRPr="004E4E11">
              <w:rPr>
                <w:b/>
                <w:bCs/>
              </w:rPr>
              <w:t xml:space="preserve">(освоенные </w:t>
            </w:r>
            <w:r>
              <w:rPr>
                <w:b/>
                <w:bCs/>
              </w:rPr>
              <w:t>профессиональные</w:t>
            </w:r>
            <w:r w:rsidRPr="004E4E11">
              <w:rPr>
                <w:b/>
                <w:bCs/>
              </w:rPr>
              <w:t xml:space="preserve"> компетенции)</w:t>
            </w:r>
          </w:p>
        </w:tc>
        <w:tc>
          <w:tcPr>
            <w:tcW w:w="348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65F" w:rsidRPr="004E4E11" w:rsidRDefault="0038265F" w:rsidP="007D080D">
            <w:pPr>
              <w:jc w:val="center"/>
              <w:rPr>
                <w:bCs/>
              </w:rPr>
            </w:pPr>
            <w:r w:rsidRPr="004E4E11">
              <w:rPr>
                <w:b/>
              </w:rPr>
              <w:t>Основные показатели оценки результата</w:t>
            </w:r>
          </w:p>
        </w:tc>
        <w:tc>
          <w:tcPr>
            <w:tcW w:w="237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8265F" w:rsidRPr="004E4E11" w:rsidRDefault="0038265F" w:rsidP="007D080D">
            <w:pPr>
              <w:jc w:val="center"/>
              <w:rPr>
                <w:b/>
                <w:bCs/>
              </w:rPr>
            </w:pPr>
            <w:r w:rsidRPr="004E4E11">
              <w:rPr>
                <w:b/>
              </w:rPr>
              <w:t xml:space="preserve">Формы и методы контроля </w:t>
            </w:r>
            <w:r>
              <w:rPr>
                <w:b/>
              </w:rPr>
              <w:t>и оценки</w:t>
            </w:r>
          </w:p>
        </w:tc>
      </w:tr>
      <w:tr w:rsidR="0038265F" w:rsidRPr="004E4E11" w:rsidTr="007D080D">
        <w:trPr>
          <w:trHeight w:val="637"/>
        </w:trPr>
        <w:tc>
          <w:tcPr>
            <w:tcW w:w="3712" w:type="dxa"/>
            <w:shd w:val="clear" w:color="auto" w:fill="auto"/>
          </w:tcPr>
          <w:p w:rsidR="0038265F" w:rsidRPr="004E4E11" w:rsidRDefault="0038265F" w:rsidP="007D080D">
            <w:pPr>
              <w:widowControl w:val="0"/>
              <w:suppressAutoHyphens/>
              <w:jc w:val="both"/>
            </w:pPr>
            <w:r w:rsidRPr="004E4E11">
              <w:t>ПК 5.1. Осуществлять контроль параметров качества систем автоматизации.</w:t>
            </w:r>
          </w:p>
        </w:tc>
        <w:tc>
          <w:tcPr>
            <w:tcW w:w="3484" w:type="dxa"/>
            <w:shd w:val="clear" w:color="auto" w:fill="auto"/>
          </w:tcPr>
          <w:p w:rsidR="0038265F" w:rsidRPr="004E4E11" w:rsidRDefault="0038265F" w:rsidP="007D080D">
            <w:pPr>
              <w:widowControl w:val="0"/>
              <w:suppressAutoHyphens/>
              <w:jc w:val="both"/>
            </w:pPr>
            <w:r w:rsidRPr="004E4E11">
              <w:t>-точность и скорость чтения чертежей</w:t>
            </w:r>
          </w:p>
          <w:p w:rsidR="0038265F" w:rsidRPr="004E4E11" w:rsidRDefault="0038265F" w:rsidP="007D080D">
            <w:r w:rsidRPr="004E4E11">
              <w:t>-правильный выбор средства измерения в соответствии с требованиями чертежа</w:t>
            </w:r>
          </w:p>
          <w:p w:rsidR="0038265F" w:rsidRPr="004E4E11" w:rsidRDefault="0038265F" w:rsidP="007D080D">
            <w:r w:rsidRPr="004E4E11">
              <w:t>-точность и грамотность оформления технической документации в соответствии с ЕСТД</w:t>
            </w:r>
          </w:p>
        </w:tc>
        <w:tc>
          <w:tcPr>
            <w:tcW w:w="2375" w:type="dxa"/>
            <w:shd w:val="clear" w:color="auto" w:fill="auto"/>
          </w:tcPr>
          <w:p w:rsidR="0038265F" w:rsidRPr="004E4E11" w:rsidRDefault="0038265F" w:rsidP="007D080D">
            <w:r w:rsidRPr="004E4E11">
              <w:t>Текущий контроль в форме:</w:t>
            </w:r>
          </w:p>
          <w:p w:rsidR="0038265F" w:rsidRPr="004E4E11" w:rsidRDefault="0038265F" w:rsidP="007D080D">
            <w:r w:rsidRPr="004E4E11">
              <w:t>-устного опроса;</w:t>
            </w:r>
          </w:p>
          <w:p w:rsidR="0038265F" w:rsidRPr="004E4E11" w:rsidRDefault="0038265F" w:rsidP="007D080D">
            <w:r w:rsidRPr="004E4E11">
              <w:t>-тестов;</w:t>
            </w:r>
          </w:p>
          <w:p w:rsidR="0038265F" w:rsidRDefault="0038265F" w:rsidP="007D080D">
            <w:r w:rsidRPr="004E4E11">
              <w:t>-защиты лабораторных и практических работ;</w:t>
            </w:r>
          </w:p>
          <w:p w:rsidR="0038265F" w:rsidRPr="004E4E11" w:rsidRDefault="0038265F" w:rsidP="007D080D">
            <w:r w:rsidRPr="004E4E11">
              <w:rPr>
                <w:bCs/>
              </w:rPr>
              <w:t>квалификационный экзамен</w:t>
            </w:r>
          </w:p>
        </w:tc>
      </w:tr>
      <w:tr w:rsidR="0038265F" w:rsidRPr="004E4E11" w:rsidTr="007D080D">
        <w:trPr>
          <w:trHeight w:val="637"/>
        </w:trPr>
        <w:tc>
          <w:tcPr>
            <w:tcW w:w="3712" w:type="dxa"/>
            <w:shd w:val="clear" w:color="auto" w:fill="auto"/>
          </w:tcPr>
          <w:p w:rsidR="0038265F" w:rsidRPr="004E4E11" w:rsidRDefault="0038265F" w:rsidP="007D080D">
            <w:pPr>
              <w:pStyle w:val="25"/>
              <w:widowControl w:val="0"/>
              <w:ind w:left="0" w:firstLine="0"/>
              <w:jc w:val="both"/>
            </w:pPr>
            <w:r w:rsidRPr="004E4E11">
              <w:t>ПК 5.2. Проводить анализ характеристик надежности систем автоматизации.</w:t>
            </w:r>
          </w:p>
        </w:tc>
        <w:tc>
          <w:tcPr>
            <w:tcW w:w="3484" w:type="dxa"/>
            <w:shd w:val="clear" w:color="auto" w:fill="auto"/>
          </w:tcPr>
          <w:p w:rsidR="0038265F" w:rsidRPr="004E4E11" w:rsidRDefault="0038265F" w:rsidP="007D080D">
            <w:r w:rsidRPr="004E4E11">
              <w:t xml:space="preserve">- </w:t>
            </w:r>
            <w:proofErr w:type="gramStart"/>
            <w:r w:rsidRPr="004E4E11">
              <w:t>п</w:t>
            </w:r>
            <w:proofErr w:type="gramEnd"/>
            <w:r w:rsidRPr="004E4E11">
              <w:t>равильность перечисления количественных характеристик надежности</w:t>
            </w:r>
          </w:p>
          <w:p w:rsidR="0038265F" w:rsidRPr="004E4E11" w:rsidRDefault="0038265F" w:rsidP="007D080D">
            <w:r w:rsidRPr="004E4E11">
              <w:t xml:space="preserve">- оценивание показателей надежности систем автоматизации </w:t>
            </w:r>
          </w:p>
        </w:tc>
        <w:tc>
          <w:tcPr>
            <w:tcW w:w="2375" w:type="dxa"/>
            <w:shd w:val="clear" w:color="auto" w:fill="auto"/>
          </w:tcPr>
          <w:p w:rsidR="0038265F" w:rsidRPr="004E4E11" w:rsidRDefault="0038265F" w:rsidP="007D080D">
            <w:r w:rsidRPr="004E4E11">
              <w:t>Текущий контроль в форме:</w:t>
            </w:r>
          </w:p>
          <w:p w:rsidR="0038265F" w:rsidRPr="004E4E11" w:rsidRDefault="0038265F" w:rsidP="007D080D">
            <w:r w:rsidRPr="004E4E11">
              <w:t>-устного опроса;</w:t>
            </w:r>
          </w:p>
          <w:p w:rsidR="0038265F" w:rsidRPr="004E4E11" w:rsidRDefault="0038265F" w:rsidP="007D080D">
            <w:r w:rsidRPr="004E4E11">
              <w:t>-тестов;</w:t>
            </w:r>
          </w:p>
          <w:p w:rsidR="0038265F" w:rsidRDefault="0038265F" w:rsidP="007D080D">
            <w:pPr>
              <w:jc w:val="both"/>
            </w:pPr>
            <w:r w:rsidRPr="004E4E11">
              <w:t>-защиты лабораторных и практических работ;</w:t>
            </w:r>
          </w:p>
          <w:p w:rsidR="0038265F" w:rsidRPr="004E4E11" w:rsidRDefault="0038265F" w:rsidP="007D080D">
            <w:pPr>
              <w:jc w:val="both"/>
              <w:rPr>
                <w:bCs/>
                <w:i/>
              </w:rPr>
            </w:pPr>
            <w:r w:rsidRPr="004E4E11">
              <w:rPr>
                <w:bCs/>
              </w:rPr>
              <w:t>квалификационный экзамен</w:t>
            </w:r>
          </w:p>
        </w:tc>
      </w:tr>
      <w:tr w:rsidR="0038265F" w:rsidRPr="004E4E11" w:rsidTr="007D080D">
        <w:trPr>
          <w:trHeight w:val="637"/>
        </w:trPr>
        <w:tc>
          <w:tcPr>
            <w:tcW w:w="3712" w:type="dxa"/>
            <w:shd w:val="clear" w:color="auto" w:fill="auto"/>
          </w:tcPr>
          <w:p w:rsidR="0038265F" w:rsidRPr="004E4E11" w:rsidRDefault="0038265F" w:rsidP="007D080D">
            <w:pPr>
              <w:widowControl w:val="0"/>
              <w:suppressAutoHyphens/>
              <w:jc w:val="both"/>
            </w:pPr>
            <w:r w:rsidRPr="004E4E11">
              <w:t>ПК 5.3. Обеспечивать соответствие состояния средств и систем автоматизации требованиям надежности.</w:t>
            </w:r>
          </w:p>
        </w:tc>
        <w:tc>
          <w:tcPr>
            <w:tcW w:w="3484" w:type="dxa"/>
            <w:shd w:val="clear" w:color="auto" w:fill="auto"/>
          </w:tcPr>
          <w:p w:rsidR="0038265F" w:rsidRPr="004E4E11" w:rsidRDefault="0038265F" w:rsidP="007D080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4E4E11">
              <w:t>-точность определения конструктивно-технологических свойств узлов, блоков, деталей</w:t>
            </w:r>
          </w:p>
          <w:p w:rsidR="0038265F" w:rsidRPr="004E4E11" w:rsidRDefault="0038265F" w:rsidP="007D080D">
            <w:r w:rsidRPr="004E4E11">
              <w:t>-правильность распознавания неисправностей и выбор способов их устранения</w:t>
            </w:r>
          </w:p>
          <w:p w:rsidR="0038265F" w:rsidRPr="004E4E11" w:rsidRDefault="0038265F" w:rsidP="007D080D">
            <w:pPr>
              <w:widowControl w:val="0"/>
              <w:suppressAutoHyphens/>
            </w:pPr>
            <w:r w:rsidRPr="004E4E11">
              <w:t>- определение путей обеспечения необходимой надежности при проектировании и эксплуатации систем управления</w:t>
            </w:r>
          </w:p>
        </w:tc>
        <w:tc>
          <w:tcPr>
            <w:tcW w:w="2375" w:type="dxa"/>
            <w:shd w:val="clear" w:color="auto" w:fill="auto"/>
          </w:tcPr>
          <w:p w:rsidR="0038265F" w:rsidRPr="004E4E11" w:rsidRDefault="0038265F" w:rsidP="007D080D">
            <w:r w:rsidRPr="004E4E11">
              <w:t>Текущий контроль в форме:</w:t>
            </w:r>
          </w:p>
          <w:p w:rsidR="0038265F" w:rsidRPr="004E4E11" w:rsidRDefault="0038265F" w:rsidP="007D080D">
            <w:r w:rsidRPr="004E4E11">
              <w:t>-устного опроса;</w:t>
            </w:r>
          </w:p>
          <w:p w:rsidR="0038265F" w:rsidRPr="004E4E11" w:rsidRDefault="0038265F" w:rsidP="007D080D">
            <w:r w:rsidRPr="004E4E11">
              <w:t>-тестов;</w:t>
            </w:r>
          </w:p>
          <w:p w:rsidR="0038265F" w:rsidRDefault="0038265F" w:rsidP="007D080D">
            <w:pPr>
              <w:jc w:val="both"/>
            </w:pPr>
            <w:r w:rsidRPr="004E4E11">
              <w:t>-защиты лабораторных и практических работ;</w:t>
            </w:r>
          </w:p>
          <w:p w:rsidR="0038265F" w:rsidRPr="004E4E11" w:rsidRDefault="0038265F" w:rsidP="007D080D">
            <w:pPr>
              <w:jc w:val="both"/>
              <w:rPr>
                <w:bCs/>
                <w:i/>
              </w:rPr>
            </w:pPr>
            <w:r w:rsidRPr="004E4E11">
              <w:rPr>
                <w:bCs/>
              </w:rPr>
              <w:t>квалификационный экзамен</w:t>
            </w:r>
          </w:p>
        </w:tc>
      </w:tr>
    </w:tbl>
    <w:p w:rsidR="0038265F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</w:pPr>
    </w:p>
    <w:p w:rsidR="0038265F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4D469E">
        <w:rPr>
          <w:sz w:val="28"/>
          <w:szCs w:val="28"/>
        </w:rPr>
        <w:t xml:space="preserve">Формы и методы контроля и оценки результатов обучения должны позволять проверять у обучающихся не только </w:t>
      </w:r>
      <w:proofErr w:type="spellStart"/>
      <w:r w:rsidRPr="004D469E">
        <w:rPr>
          <w:sz w:val="28"/>
          <w:szCs w:val="28"/>
        </w:rPr>
        <w:t>сформированность</w:t>
      </w:r>
      <w:proofErr w:type="spellEnd"/>
      <w:r w:rsidRPr="004D469E">
        <w:rPr>
          <w:sz w:val="28"/>
          <w:szCs w:val="28"/>
        </w:rPr>
        <w:t xml:space="preserve"> профессиональных компетенций, но и развитие общих компетенций и обеспечивающих их умений.</w:t>
      </w:r>
    </w:p>
    <w:p w:rsidR="0038265F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38265F" w:rsidRDefault="0038265F" w:rsidP="003826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36"/>
        <w:gridCol w:w="4252"/>
        <w:gridCol w:w="1843"/>
      </w:tblGrid>
      <w:tr w:rsidR="0038265F" w:rsidRPr="004E4E11" w:rsidTr="007D080D">
        <w:tc>
          <w:tcPr>
            <w:tcW w:w="39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65F" w:rsidRPr="004E4E11" w:rsidRDefault="0038265F" w:rsidP="007D080D">
            <w:pPr>
              <w:jc w:val="center"/>
              <w:rPr>
                <w:b/>
                <w:bCs/>
              </w:rPr>
            </w:pPr>
            <w:r>
              <w:rPr>
                <w:sz w:val="28"/>
                <w:szCs w:val="28"/>
              </w:rPr>
              <w:lastRenderedPageBreak/>
              <w:br w:type="page"/>
            </w:r>
            <w:r>
              <w:rPr>
                <w:sz w:val="28"/>
                <w:szCs w:val="28"/>
              </w:rPr>
              <w:br w:type="page"/>
            </w:r>
            <w:r>
              <w:rPr>
                <w:sz w:val="28"/>
                <w:szCs w:val="28"/>
              </w:rPr>
              <w:br w:type="page"/>
            </w:r>
            <w:r w:rsidRPr="004E4E11">
              <w:rPr>
                <w:b/>
                <w:bCs/>
              </w:rPr>
              <w:t xml:space="preserve">Результаты </w:t>
            </w:r>
          </w:p>
          <w:p w:rsidR="0038265F" w:rsidRPr="004E4E11" w:rsidRDefault="0038265F" w:rsidP="007D080D">
            <w:pPr>
              <w:jc w:val="center"/>
              <w:rPr>
                <w:b/>
                <w:bCs/>
              </w:rPr>
            </w:pPr>
            <w:r w:rsidRPr="004E4E11">
              <w:rPr>
                <w:b/>
                <w:bCs/>
              </w:rPr>
              <w:t>(освоенные общие компетенции)</w:t>
            </w:r>
          </w:p>
        </w:tc>
        <w:tc>
          <w:tcPr>
            <w:tcW w:w="425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65F" w:rsidRPr="004E4E11" w:rsidRDefault="0038265F" w:rsidP="007D080D">
            <w:pPr>
              <w:jc w:val="center"/>
              <w:rPr>
                <w:bCs/>
              </w:rPr>
            </w:pPr>
            <w:r w:rsidRPr="004E4E11">
              <w:rPr>
                <w:b/>
              </w:rPr>
              <w:t>Основные показатели оценки результата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8265F" w:rsidRPr="004E4E11" w:rsidRDefault="0038265F" w:rsidP="007D080D">
            <w:pPr>
              <w:jc w:val="center"/>
              <w:rPr>
                <w:b/>
                <w:bCs/>
              </w:rPr>
            </w:pPr>
            <w:r w:rsidRPr="004E4E11">
              <w:rPr>
                <w:b/>
              </w:rPr>
              <w:t xml:space="preserve">Формы и методы контроля </w:t>
            </w:r>
          </w:p>
        </w:tc>
      </w:tr>
      <w:tr w:rsidR="0038265F" w:rsidRPr="004E4E11" w:rsidTr="007D080D">
        <w:trPr>
          <w:trHeight w:val="637"/>
        </w:trPr>
        <w:tc>
          <w:tcPr>
            <w:tcW w:w="39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38265F" w:rsidRPr="004E4E11" w:rsidRDefault="0038265F" w:rsidP="007D080D">
            <w:pPr>
              <w:jc w:val="both"/>
              <w:rPr>
                <w:bCs/>
              </w:rPr>
            </w:pPr>
            <w:r w:rsidRPr="004E4E11">
              <w:rPr>
                <w:bCs/>
              </w:rPr>
              <w:t>Организовать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</w:tc>
        <w:tc>
          <w:tcPr>
            <w:tcW w:w="425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38265F" w:rsidRPr="004E4E11" w:rsidRDefault="0038265F" w:rsidP="007D080D">
            <w:pPr>
              <w:jc w:val="both"/>
              <w:rPr>
                <w:bCs/>
              </w:rPr>
            </w:pPr>
            <w:r w:rsidRPr="004E4E11">
              <w:rPr>
                <w:bCs/>
              </w:rPr>
              <w:t>выбор и применение методов и способов решения профессиональных задач в области надежности;</w:t>
            </w:r>
          </w:p>
          <w:p w:rsidR="0038265F" w:rsidRPr="004E4E11" w:rsidRDefault="0038265F" w:rsidP="007D080D">
            <w:pPr>
              <w:jc w:val="both"/>
              <w:rPr>
                <w:bCs/>
              </w:rPr>
            </w:pPr>
            <w:r>
              <w:rPr>
                <w:bCs/>
              </w:rPr>
              <w:t>оценка эффективности</w:t>
            </w:r>
            <w:r w:rsidRPr="004E4E11">
              <w:rPr>
                <w:bCs/>
              </w:rPr>
              <w:t xml:space="preserve"> и качества выполнения; </w:t>
            </w:r>
          </w:p>
        </w:tc>
        <w:tc>
          <w:tcPr>
            <w:tcW w:w="1843" w:type="dxa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38265F" w:rsidRPr="004E4E11" w:rsidRDefault="0038265F" w:rsidP="007D080D">
            <w:pPr>
              <w:jc w:val="both"/>
              <w:rPr>
                <w:bCs/>
                <w:i/>
              </w:rPr>
            </w:pPr>
            <w:r w:rsidRPr="004E4E11">
              <w:rPr>
                <w:bCs/>
                <w:i/>
              </w:rPr>
              <w:t xml:space="preserve">Мониторинг результатов деятельности </w:t>
            </w:r>
            <w:r>
              <w:rPr>
                <w:bCs/>
                <w:i/>
              </w:rPr>
              <w:t>обучающихся</w:t>
            </w:r>
            <w:r w:rsidRPr="004E4E11">
              <w:rPr>
                <w:bCs/>
                <w:i/>
              </w:rPr>
              <w:t xml:space="preserve"> в процессе освоения профессионального</w:t>
            </w:r>
          </w:p>
          <w:p w:rsidR="0038265F" w:rsidRPr="004E4E11" w:rsidRDefault="0038265F" w:rsidP="007D080D">
            <w:pPr>
              <w:jc w:val="both"/>
              <w:rPr>
                <w:bCs/>
                <w:i/>
              </w:rPr>
            </w:pPr>
            <w:r w:rsidRPr="004E4E11">
              <w:rPr>
                <w:bCs/>
                <w:i/>
              </w:rPr>
              <w:t xml:space="preserve">модуля: </w:t>
            </w:r>
          </w:p>
          <w:p w:rsidR="0038265F" w:rsidRPr="004E4E11" w:rsidRDefault="0038265F" w:rsidP="007D080D">
            <w:pPr>
              <w:jc w:val="both"/>
              <w:rPr>
                <w:bCs/>
                <w:i/>
              </w:rPr>
            </w:pPr>
            <w:r w:rsidRPr="004E4E11">
              <w:rPr>
                <w:bCs/>
                <w:i/>
              </w:rPr>
              <w:t>тесты</w:t>
            </w:r>
          </w:p>
          <w:p w:rsidR="0038265F" w:rsidRPr="004E4E11" w:rsidRDefault="0038265F" w:rsidP="007D080D">
            <w:pPr>
              <w:jc w:val="both"/>
              <w:rPr>
                <w:bCs/>
                <w:i/>
              </w:rPr>
            </w:pPr>
            <w:r w:rsidRPr="004E4E11">
              <w:rPr>
                <w:bCs/>
                <w:i/>
              </w:rPr>
              <w:t xml:space="preserve"> доклады</w:t>
            </w:r>
            <w:r>
              <w:rPr>
                <w:bCs/>
                <w:i/>
              </w:rPr>
              <w:t>,</w:t>
            </w:r>
            <w:r w:rsidRPr="004E4E11">
              <w:rPr>
                <w:bCs/>
                <w:i/>
              </w:rPr>
              <w:t xml:space="preserve"> </w:t>
            </w:r>
          </w:p>
          <w:p w:rsidR="0038265F" w:rsidRPr="004E4E11" w:rsidRDefault="0038265F" w:rsidP="007D080D">
            <w:pPr>
              <w:jc w:val="both"/>
              <w:rPr>
                <w:bCs/>
                <w:i/>
              </w:rPr>
            </w:pPr>
            <w:r w:rsidRPr="004E4E11">
              <w:rPr>
                <w:bCs/>
                <w:i/>
              </w:rPr>
              <w:t>презентации</w:t>
            </w:r>
            <w:r>
              <w:rPr>
                <w:bCs/>
                <w:i/>
              </w:rPr>
              <w:t>, защита лабораторных и практических работ</w:t>
            </w:r>
          </w:p>
          <w:p w:rsidR="0038265F" w:rsidRPr="004E4E11" w:rsidRDefault="0038265F" w:rsidP="007D080D">
            <w:pPr>
              <w:jc w:val="both"/>
              <w:rPr>
                <w:bCs/>
                <w:i/>
              </w:rPr>
            </w:pPr>
          </w:p>
        </w:tc>
      </w:tr>
      <w:tr w:rsidR="0038265F" w:rsidRPr="004E4E11" w:rsidTr="007D080D">
        <w:trPr>
          <w:trHeight w:val="637"/>
        </w:trPr>
        <w:tc>
          <w:tcPr>
            <w:tcW w:w="39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38265F" w:rsidRPr="004E4E11" w:rsidRDefault="0038265F" w:rsidP="007D080D">
            <w:pPr>
              <w:jc w:val="both"/>
              <w:rPr>
                <w:bCs/>
              </w:rPr>
            </w:pPr>
            <w:r w:rsidRPr="004E4E11">
              <w:rPr>
                <w:bCs/>
              </w:rPr>
              <w:t>Принимать решение в стандартных и нестандартных ситуациях и нести за них ответственность</w:t>
            </w:r>
          </w:p>
        </w:tc>
        <w:tc>
          <w:tcPr>
            <w:tcW w:w="425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38265F" w:rsidRPr="004E4E11" w:rsidRDefault="0038265F" w:rsidP="007D080D">
            <w:pPr>
              <w:jc w:val="both"/>
              <w:rPr>
                <w:bCs/>
              </w:rPr>
            </w:pPr>
            <w:r>
              <w:rPr>
                <w:bCs/>
              </w:rPr>
              <w:t>Демонстрация умения решать</w:t>
            </w:r>
            <w:r w:rsidRPr="004E4E11">
              <w:rPr>
                <w:bCs/>
              </w:rPr>
              <w:t xml:space="preserve"> стандартны</w:t>
            </w:r>
            <w:r>
              <w:rPr>
                <w:bCs/>
              </w:rPr>
              <w:t>е</w:t>
            </w:r>
            <w:r w:rsidRPr="004E4E11">
              <w:rPr>
                <w:bCs/>
              </w:rPr>
              <w:t xml:space="preserve"> и нестандартны</w:t>
            </w:r>
            <w:r>
              <w:rPr>
                <w:bCs/>
              </w:rPr>
              <w:t>е</w:t>
            </w:r>
            <w:r w:rsidRPr="004E4E11">
              <w:rPr>
                <w:bCs/>
              </w:rPr>
              <w:t xml:space="preserve"> профессиональны</w:t>
            </w:r>
            <w:r>
              <w:rPr>
                <w:bCs/>
              </w:rPr>
              <w:t>е</w:t>
            </w:r>
            <w:r w:rsidRPr="004E4E11">
              <w:rPr>
                <w:bCs/>
              </w:rPr>
              <w:t xml:space="preserve"> задач</w:t>
            </w:r>
            <w:r>
              <w:rPr>
                <w:bCs/>
              </w:rPr>
              <w:t>и</w:t>
            </w:r>
            <w:r w:rsidRPr="004E4E11">
              <w:rPr>
                <w:bCs/>
              </w:rPr>
              <w:t xml:space="preserve"> в производственно-технологической области автоматизации технологических процессов и производств</w:t>
            </w: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38265F" w:rsidRPr="004E4E11" w:rsidRDefault="0038265F" w:rsidP="007D080D">
            <w:pPr>
              <w:jc w:val="both"/>
              <w:rPr>
                <w:bCs/>
                <w:i/>
              </w:rPr>
            </w:pPr>
          </w:p>
        </w:tc>
      </w:tr>
      <w:tr w:rsidR="0038265F" w:rsidRPr="004E4E11" w:rsidTr="007D080D">
        <w:trPr>
          <w:trHeight w:val="637"/>
        </w:trPr>
        <w:tc>
          <w:tcPr>
            <w:tcW w:w="39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38265F" w:rsidRPr="004E4E11" w:rsidRDefault="0038265F" w:rsidP="007D080D">
            <w:pPr>
              <w:jc w:val="both"/>
              <w:rPr>
                <w:bCs/>
              </w:rPr>
            </w:pPr>
            <w:r w:rsidRPr="004E4E11">
              <w:rPr>
                <w:bCs/>
              </w:rPr>
              <w:t>Осуществлять поиск и использование информации, необходимой для эффективного выполнения профессиональных задач, профессионального и личного развития.</w:t>
            </w:r>
          </w:p>
        </w:tc>
        <w:tc>
          <w:tcPr>
            <w:tcW w:w="425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38265F" w:rsidRPr="004E4E11" w:rsidRDefault="0038265F" w:rsidP="007D080D">
            <w:pPr>
              <w:jc w:val="both"/>
              <w:rPr>
                <w:bCs/>
              </w:rPr>
            </w:pPr>
            <w:r>
              <w:rPr>
                <w:bCs/>
              </w:rPr>
              <w:t xml:space="preserve">Демонстрация навыка </w:t>
            </w:r>
            <w:r w:rsidRPr="004E4E11">
              <w:rPr>
                <w:bCs/>
              </w:rPr>
              <w:t>эффективн</w:t>
            </w:r>
            <w:r>
              <w:rPr>
                <w:bCs/>
              </w:rPr>
              <w:t>ого</w:t>
            </w:r>
            <w:r w:rsidRPr="004E4E11">
              <w:rPr>
                <w:bCs/>
              </w:rPr>
              <w:t xml:space="preserve"> поиск</w:t>
            </w:r>
            <w:r>
              <w:rPr>
                <w:bCs/>
              </w:rPr>
              <w:t>а</w:t>
            </w:r>
            <w:r w:rsidRPr="004E4E11">
              <w:rPr>
                <w:bCs/>
              </w:rPr>
              <w:t xml:space="preserve"> необходимой информации;</w:t>
            </w:r>
          </w:p>
          <w:p w:rsidR="0038265F" w:rsidRPr="004E4E11" w:rsidRDefault="0038265F" w:rsidP="007D080D">
            <w:pPr>
              <w:jc w:val="both"/>
              <w:rPr>
                <w:bCs/>
              </w:rPr>
            </w:pPr>
            <w:r w:rsidRPr="004E4E11">
              <w:rPr>
                <w:bCs/>
              </w:rPr>
              <w:t>использование различных источников.</w:t>
            </w: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38265F" w:rsidRPr="004E4E11" w:rsidRDefault="0038265F" w:rsidP="007D080D">
            <w:pPr>
              <w:jc w:val="both"/>
              <w:rPr>
                <w:bCs/>
                <w:i/>
              </w:rPr>
            </w:pPr>
          </w:p>
        </w:tc>
      </w:tr>
      <w:tr w:rsidR="0038265F" w:rsidRPr="004E4E11" w:rsidTr="007D080D">
        <w:trPr>
          <w:trHeight w:val="637"/>
        </w:trPr>
        <w:tc>
          <w:tcPr>
            <w:tcW w:w="39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38265F" w:rsidRPr="004E4E11" w:rsidRDefault="0038265F" w:rsidP="007D080D">
            <w:pPr>
              <w:jc w:val="both"/>
              <w:rPr>
                <w:bCs/>
              </w:rPr>
            </w:pPr>
            <w:r w:rsidRPr="004E4E11">
              <w:rPr>
                <w:bCs/>
              </w:rPr>
              <w:t>Использовать информационно-коммуникационные технологии в профессиональной деятельности</w:t>
            </w:r>
          </w:p>
        </w:tc>
        <w:tc>
          <w:tcPr>
            <w:tcW w:w="425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38265F" w:rsidRPr="004E4E11" w:rsidRDefault="0038265F" w:rsidP="007D080D">
            <w:pPr>
              <w:rPr>
                <w:bCs/>
              </w:rPr>
            </w:pPr>
            <w:r>
              <w:rPr>
                <w:bCs/>
              </w:rPr>
              <w:t>Д</w:t>
            </w:r>
            <w:r w:rsidRPr="004E4E11">
              <w:rPr>
                <w:bCs/>
              </w:rPr>
              <w:t xml:space="preserve">емонстрация навыков использования </w:t>
            </w:r>
            <w:r w:rsidRPr="004E4E11">
              <w:t>информационно-коммуникационных технологий и автоматизации технологических процессов в профессиональной деятельности.</w:t>
            </w: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38265F" w:rsidRPr="004E4E11" w:rsidRDefault="0038265F" w:rsidP="007D080D">
            <w:pPr>
              <w:jc w:val="both"/>
              <w:rPr>
                <w:bCs/>
                <w:i/>
              </w:rPr>
            </w:pPr>
          </w:p>
        </w:tc>
      </w:tr>
      <w:tr w:rsidR="0038265F" w:rsidRPr="004E4E11" w:rsidTr="007D080D">
        <w:trPr>
          <w:trHeight w:val="637"/>
        </w:trPr>
        <w:tc>
          <w:tcPr>
            <w:tcW w:w="39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38265F" w:rsidRPr="004E4E11" w:rsidRDefault="0038265F" w:rsidP="007D080D">
            <w:pPr>
              <w:jc w:val="both"/>
              <w:rPr>
                <w:bCs/>
              </w:rPr>
            </w:pPr>
            <w:r w:rsidRPr="004E4E11">
              <w:rPr>
                <w:bCs/>
              </w:rPr>
              <w:t>Работать в коллективе и в команде, эффективно общаться с коллегами, руководством, потребителями</w:t>
            </w:r>
          </w:p>
        </w:tc>
        <w:tc>
          <w:tcPr>
            <w:tcW w:w="425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38265F" w:rsidRPr="004E4E11" w:rsidRDefault="0038265F" w:rsidP="007D080D">
            <w:pPr>
              <w:jc w:val="both"/>
              <w:rPr>
                <w:bCs/>
              </w:rPr>
            </w:pPr>
            <w:r w:rsidRPr="004E4E11">
              <w:rPr>
                <w:bCs/>
              </w:rPr>
              <w:t xml:space="preserve">Демонстрация умения налаживать рабочие отношения и взаимодействие со студентами, преподавателями и мастерами </w:t>
            </w: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38265F" w:rsidRPr="004E4E11" w:rsidRDefault="0038265F" w:rsidP="007D080D">
            <w:pPr>
              <w:jc w:val="both"/>
              <w:rPr>
                <w:bCs/>
                <w:i/>
              </w:rPr>
            </w:pPr>
          </w:p>
        </w:tc>
      </w:tr>
      <w:tr w:rsidR="0038265F" w:rsidRPr="004E4E11" w:rsidTr="007D080D">
        <w:trPr>
          <w:trHeight w:val="637"/>
        </w:trPr>
        <w:tc>
          <w:tcPr>
            <w:tcW w:w="39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38265F" w:rsidRPr="004E4E11" w:rsidRDefault="0038265F" w:rsidP="007D080D">
            <w:pPr>
              <w:jc w:val="both"/>
              <w:rPr>
                <w:bCs/>
              </w:rPr>
            </w:pPr>
            <w:r w:rsidRPr="004E4E11">
              <w:rPr>
                <w:bCs/>
              </w:rPr>
              <w:t>Брать на себя ответственность за работу членов команды (подчиненных) за результат выполнения заданий</w:t>
            </w:r>
          </w:p>
        </w:tc>
        <w:tc>
          <w:tcPr>
            <w:tcW w:w="425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38265F" w:rsidRPr="004E4E11" w:rsidRDefault="0038265F" w:rsidP="007D080D">
            <w:pPr>
              <w:jc w:val="both"/>
              <w:rPr>
                <w:bCs/>
              </w:rPr>
            </w:pPr>
            <w:r w:rsidRPr="004E4E11">
              <w:rPr>
                <w:bCs/>
              </w:rPr>
              <w:t>Самоанализ результатов собственной работы;</w:t>
            </w:r>
          </w:p>
          <w:p w:rsidR="0038265F" w:rsidRPr="004E4E11" w:rsidRDefault="0038265F" w:rsidP="007D080D">
            <w:pPr>
              <w:jc w:val="both"/>
              <w:rPr>
                <w:bCs/>
              </w:rPr>
            </w:pPr>
            <w:r w:rsidRPr="004E4E11">
              <w:rPr>
                <w:bCs/>
              </w:rPr>
              <w:t xml:space="preserve">Демонстрация лидерских качеств, и таких личностных качеств как ответственность, дисциплинированность, креативность  </w:t>
            </w: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38265F" w:rsidRPr="004E4E11" w:rsidRDefault="0038265F" w:rsidP="007D080D">
            <w:pPr>
              <w:jc w:val="both"/>
              <w:rPr>
                <w:bCs/>
                <w:i/>
              </w:rPr>
            </w:pPr>
          </w:p>
        </w:tc>
      </w:tr>
      <w:tr w:rsidR="0038265F" w:rsidRPr="004E4E11" w:rsidTr="007D080D">
        <w:trPr>
          <w:trHeight w:val="637"/>
        </w:trPr>
        <w:tc>
          <w:tcPr>
            <w:tcW w:w="39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38265F" w:rsidRPr="004E4E11" w:rsidRDefault="0038265F" w:rsidP="007D080D">
            <w:pPr>
              <w:jc w:val="both"/>
              <w:rPr>
                <w:bCs/>
              </w:rPr>
            </w:pPr>
            <w:r w:rsidRPr="004E4E11">
              <w:rPr>
                <w:bCs/>
              </w:rPr>
              <w:t xml:space="preserve">Самостоятельно определять задачи профессионального и личного развития, заниматься самообразованием, осознанно планировать повышение квалификации </w:t>
            </w:r>
          </w:p>
        </w:tc>
        <w:tc>
          <w:tcPr>
            <w:tcW w:w="425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38265F" w:rsidRPr="004E4E11" w:rsidRDefault="0038265F" w:rsidP="007D080D">
            <w:r w:rsidRPr="004E4E11">
              <w:t>Демонстрация стремления к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самостоятельной работе и личностному развитию при изучении профессионального модуля</w:t>
            </w:r>
            <w:r>
              <w:t xml:space="preserve">; </w:t>
            </w:r>
            <w:r w:rsidRPr="004E4E11">
              <w:t xml:space="preserve">мотивация к профессиональному росту и </w:t>
            </w:r>
          </w:p>
          <w:p w:rsidR="0038265F" w:rsidRPr="004E4E11" w:rsidRDefault="0038265F" w:rsidP="007D080D">
            <w:r w:rsidRPr="004E4E11">
              <w:t xml:space="preserve">самообразованию  </w:t>
            </w: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38265F" w:rsidRPr="004E4E11" w:rsidRDefault="0038265F" w:rsidP="007D080D">
            <w:pPr>
              <w:jc w:val="both"/>
              <w:rPr>
                <w:bCs/>
                <w:i/>
              </w:rPr>
            </w:pPr>
          </w:p>
        </w:tc>
      </w:tr>
      <w:tr w:rsidR="0038265F" w:rsidRPr="004E4E11" w:rsidTr="007D080D">
        <w:trPr>
          <w:trHeight w:val="637"/>
        </w:trPr>
        <w:tc>
          <w:tcPr>
            <w:tcW w:w="39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38265F" w:rsidRPr="004E4E11" w:rsidRDefault="0038265F" w:rsidP="007D080D">
            <w:pPr>
              <w:jc w:val="both"/>
              <w:rPr>
                <w:bCs/>
              </w:rPr>
            </w:pPr>
            <w:r w:rsidRPr="004E4E11">
              <w:rPr>
                <w:bCs/>
              </w:rPr>
              <w:t>Ориентироваться в условиях частной смены технологий в профессиональной деятельности</w:t>
            </w:r>
          </w:p>
        </w:tc>
        <w:tc>
          <w:tcPr>
            <w:tcW w:w="425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38265F" w:rsidRPr="004E4E11" w:rsidRDefault="0038265F" w:rsidP="007D080D">
            <w:pPr>
              <w:jc w:val="both"/>
              <w:rPr>
                <w:bCs/>
              </w:rPr>
            </w:pPr>
            <w:r w:rsidRPr="004E4E11">
              <w:rPr>
                <w:bCs/>
              </w:rPr>
              <w:t xml:space="preserve">Анализ инноваций в области повышения надежности оборудования </w:t>
            </w: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38265F" w:rsidRPr="004E4E11" w:rsidRDefault="0038265F" w:rsidP="007D080D">
            <w:pPr>
              <w:jc w:val="both"/>
              <w:rPr>
                <w:bCs/>
                <w:i/>
              </w:rPr>
            </w:pPr>
          </w:p>
        </w:tc>
      </w:tr>
    </w:tbl>
    <w:p w:rsidR="0038265F" w:rsidRPr="0066147D" w:rsidRDefault="0038265F" w:rsidP="0038265F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exact"/>
        <w:ind w:right="-143" w:firstLine="0"/>
        <w:rPr>
          <w:b/>
          <w:caps/>
          <w:sz w:val="28"/>
          <w:szCs w:val="28"/>
        </w:rPr>
        <w:sectPr w:rsidR="0038265F" w:rsidRPr="0066147D" w:rsidSect="003808EF">
          <w:pgSz w:w="11906" w:h="16838"/>
          <w:pgMar w:top="567" w:right="849" w:bottom="851" w:left="1701" w:header="708" w:footer="708" w:gutter="0"/>
          <w:cols w:space="708"/>
          <w:docGrid w:linePitch="360"/>
        </w:sectPr>
      </w:pPr>
    </w:p>
    <w:p w:rsidR="00767E24" w:rsidRPr="00701F0A" w:rsidRDefault="00767E24" w:rsidP="00D17F2C">
      <w:pPr>
        <w:rPr>
          <w:color w:val="000000" w:themeColor="text1"/>
        </w:rPr>
      </w:pPr>
    </w:p>
    <w:p w:rsidR="00F11D46" w:rsidRDefault="00F11D46" w:rsidP="00F11D4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right"/>
        <w:rPr>
          <w:sz w:val="28"/>
          <w:szCs w:val="28"/>
        </w:rPr>
      </w:pPr>
      <w:r>
        <w:rPr>
          <w:sz w:val="28"/>
          <w:szCs w:val="28"/>
        </w:rPr>
        <w:t>Ф-02-ОСН-25</w:t>
      </w:r>
    </w:p>
    <w:p w:rsidR="00F11D46" w:rsidRDefault="00F11D46" w:rsidP="00F11D4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:rsidR="00F11D46" w:rsidRPr="00481D0D" w:rsidRDefault="00F11D46" w:rsidP="00F11D4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sz w:val="28"/>
          <w:szCs w:val="28"/>
        </w:rPr>
      </w:pPr>
      <w:r w:rsidRPr="00481D0D">
        <w:rPr>
          <w:sz w:val="28"/>
          <w:szCs w:val="28"/>
        </w:rPr>
        <w:t>Министерство образования и науки Республики Татарстан</w:t>
      </w:r>
    </w:p>
    <w:p w:rsidR="00F11D46" w:rsidRPr="00481D0D" w:rsidRDefault="00F11D46" w:rsidP="00F11D4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caps/>
          <w:sz w:val="28"/>
          <w:szCs w:val="28"/>
        </w:rPr>
      </w:pPr>
      <w:r w:rsidRPr="00481D0D">
        <w:rPr>
          <w:sz w:val="28"/>
          <w:szCs w:val="28"/>
        </w:rPr>
        <w:t>ГАПОУ «</w:t>
      </w:r>
      <w:proofErr w:type="spellStart"/>
      <w:r w:rsidRPr="00481D0D">
        <w:rPr>
          <w:sz w:val="28"/>
          <w:szCs w:val="28"/>
        </w:rPr>
        <w:t>Бугульминский</w:t>
      </w:r>
      <w:proofErr w:type="spellEnd"/>
      <w:r w:rsidRPr="00481D0D">
        <w:rPr>
          <w:sz w:val="28"/>
          <w:szCs w:val="28"/>
        </w:rPr>
        <w:t xml:space="preserve"> машиностроительный техникум»</w:t>
      </w:r>
    </w:p>
    <w:p w:rsidR="00F11D46" w:rsidRPr="00481D0D" w:rsidRDefault="00F11D46" w:rsidP="00F11D4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F11D46" w:rsidRPr="005C1794" w:rsidRDefault="00F11D46" w:rsidP="00F11D4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F11D46" w:rsidRDefault="00F11D46" w:rsidP="00F11D46">
      <w:pPr>
        <w:widowControl w:val="0"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:rsidR="00F11D46" w:rsidRDefault="00F11D46" w:rsidP="00F11D46">
      <w:pPr>
        <w:widowControl w:val="0"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:rsidR="00F11D46" w:rsidRDefault="00F11D46" w:rsidP="00F11D46">
      <w:pPr>
        <w:widowControl w:val="0"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:rsidR="00F11D46" w:rsidRDefault="00F11D46" w:rsidP="00F11D46">
      <w:pPr>
        <w:widowControl w:val="0"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:rsidR="00F11D46" w:rsidRDefault="00F11D46" w:rsidP="00F11D46">
      <w:pPr>
        <w:widowControl w:val="0"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:rsidR="00F11D46" w:rsidRDefault="00F11D46" w:rsidP="00F11D46">
      <w:pPr>
        <w:widowControl w:val="0"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:rsidR="00F11D46" w:rsidRDefault="00F11D46" w:rsidP="00F11D46">
      <w:pPr>
        <w:widowControl w:val="0"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:rsidR="00F11D46" w:rsidRDefault="00F11D46" w:rsidP="00F11D46">
      <w:pPr>
        <w:widowControl w:val="0"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:rsidR="00F11D46" w:rsidRDefault="00F11D46" w:rsidP="00F11D46">
      <w:pPr>
        <w:widowControl w:val="0"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:rsidR="00F11D46" w:rsidRDefault="00F11D46" w:rsidP="00F11D46">
      <w:pPr>
        <w:widowControl w:val="0"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:rsidR="00F11D46" w:rsidRDefault="00F11D46" w:rsidP="00F11D46">
      <w:pPr>
        <w:widowControl w:val="0"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:rsidR="00F11D46" w:rsidRPr="005C3B21" w:rsidRDefault="00F11D46" w:rsidP="00F11D46">
      <w:pPr>
        <w:widowControl w:val="0"/>
        <w:autoSpaceDE w:val="0"/>
        <w:autoSpaceDN w:val="0"/>
        <w:adjustRightInd w:val="0"/>
        <w:spacing w:line="360" w:lineRule="auto"/>
        <w:jc w:val="both"/>
        <w:rPr>
          <w:i/>
          <w:iCs/>
          <w:sz w:val="32"/>
          <w:szCs w:val="32"/>
          <w:vertAlign w:val="superscript"/>
        </w:rPr>
      </w:pPr>
    </w:p>
    <w:p w:rsidR="00F11D46" w:rsidRPr="005C5C74" w:rsidRDefault="00EF7B53" w:rsidP="00F11D4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line="360" w:lineRule="auto"/>
        <w:jc w:val="center"/>
        <w:rPr>
          <w:bCs/>
          <w:caps/>
          <w:sz w:val="28"/>
          <w:szCs w:val="28"/>
        </w:rPr>
      </w:pPr>
      <w:r>
        <w:rPr>
          <w:bCs/>
          <w:caps/>
          <w:sz w:val="28"/>
          <w:szCs w:val="28"/>
        </w:rPr>
        <w:t xml:space="preserve"> Примерная </w:t>
      </w:r>
      <w:r w:rsidR="00F11D46" w:rsidRPr="005C5C74">
        <w:rPr>
          <w:bCs/>
          <w:caps/>
          <w:sz w:val="28"/>
          <w:szCs w:val="28"/>
        </w:rPr>
        <w:t>РАБОЧАЯ ПРОГРАММа ПРОФЕССИОНАЛЬНОГО МОДУЛЯ</w:t>
      </w:r>
    </w:p>
    <w:p w:rsidR="00F11D46" w:rsidRPr="005C5C74" w:rsidRDefault="00F11D46" w:rsidP="00F11D4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line="360" w:lineRule="auto"/>
        <w:jc w:val="center"/>
        <w:rPr>
          <w:bCs/>
          <w:caps/>
          <w:sz w:val="28"/>
          <w:szCs w:val="28"/>
          <w:u w:val="single"/>
        </w:rPr>
      </w:pPr>
    </w:p>
    <w:p w:rsidR="00F11D46" w:rsidRDefault="00F11D46" w:rsidP="00F11D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sz w:val="28"/>
          <w:szCs w:val="28"/>
        </w:rPr>
      </w:pPr>
      <w:r w:rsidRPr="003D1922">
        <w:rPr>
          <w:sz w:val="28"/>
          <w:szCs w:val="28"/>
        </w:rPr>
        <w:t>ПМ. 06. Выполнение работ по одной или нескольким профессиям рабочих, должностям служащих</w:t>
      </w:r>
    </w:p>
    <w:p w:rsidR="00F11D46" w:rsidRPr="005C5C74" w:rsidRDefault="00F11D46" w:rsidP="00F11D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caps/>
          <w:sz w:val="16"/>
          <w:szCs w:val="16"/>
        </w:rPr>
      </w:pPr>
      <w:r w:rsidRPr="003D1922">
        <w:rPr>
          <w:sz w:val="28"/>
          <w:szCs w:val="28"/>
        </w:rPr>
        <w:t xml:space="preserve"> (профессия  18494  </w:t>
      </w:r>
      <w:r w:rsidRPr="003D1922">
        <w:t xml:space="preserve"> </w:t>
      </w:r>
      <w:r w:rsidRPr="003D1922">
        <w:rPr>
          <w:sz w:val="28"/>
          <w:szCs w:val="28"/>
        </w:rPr>
        <w:t>Слесарь по контрольно-измерительным приборам)</w:t>
      </w:r>
    </w:p>
    <w:p w:rsidR="00F11D46" w:rsidRPr="002D06F3" w:rsidRDefault="00F11D46" w:rsidP="00F11D4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line="360" w:lineRule="auto"/>
        <w:jc w:val="center"/>
        <w:rPr>
          <w:sz w:val="28"/>
          <w:szCs w:val="28"/>
        </w:rPr>
      </w:pPr>
      <w:r w:rsidRPr="005C5C74">
        <w:rPr>
          <w:sz w:val="28"/>
          <w:szCs w:val="28"/>
        </w:rPr>
        <w:t>по специальности</w:t>
      </w:r>
      <w:r w:rsidRPr="00486EB2">
        <w:rPr>
          <w:sz w:val="28"/>
          <w:szCs w:val="28"/>
        </w:rPr>
        <w:t xml:space="preserve"> </w:t>
      </w:r>
      <w:r w:rsidRPr="0064198B">
        <w:rPr>
          <w:sz w:val="28"/>
          <w:szCs w:val="28"/>
        </w:rPr>
        <w:t>15.02.0</w:t>
      </w:r>
      <w:r>
        <w:rPr>
          <w:sz w:val="28"/>
          <w:szCs w:val="28"/>
        </w:rPr>
        <w:t>7</w:t>
      </w:r>
      <w:r w:rsidRPr="0064198B">
        <w:rPr>
          <w:sz w:val="28"/>
          <w:szCs w:val="28"/>
        </w:rPr>
        <w:t xml:space="preserve"> </w:t>
      </w:r>
      <w:r w:rsidRPr="002D06F3">
        <w:rPr>
          <w:sz w:val="28"/>
          <w:szCs w:val="28"/>
        </w:rPr>
        <w:t>Автоматизация технологических процессов и производств (по отраслям)</w:t>
      </w:r>
    </w:p>
    <w:p w:rsidR="00F11D46" w:rsidRPr="0064198B" w:rsidRDefault="00F11D46" w:rsidP="00F11D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F11D46" w:rsidRPr="007B513C" w:rsidRDefault="00F11D46" w:rsidP="00F11D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</w:p>
    <w:p w:rsidR="00F11D46" w:rsidRPr="007B513C" w:rsidRDefault="00F11D46" w:rsidP="00F11D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</w:p>
    <w:p w:rsidR="00F11D46" w:rsidRPr="00F11D46" w:rsidRDefault="00F11D46" w:rsidP="00F11D4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F11D46" w:rsidRPr="00F11D46" w:rsidRDefault="00F11D46" w:rsidP="00F11D4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F11D46" w:rsidRPr="00F36F1B" w:rsidRDefault="00F11D46" w:rsidP="00F11D4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EF7B53" w:rsidRDefault="00EF7B53" w:rsidP="00F11D46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</w:p>
    <w:p w:rsidR="00EF7B53" w:rsidRDefault="00EF7B53" w:rsidP="00F11D46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</w:p>
    <w:p w:rsidR="00EF7B53" w:rsidRDefault="00EF7B53" w:rsidP="00F11D46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</w:p>
    <w:p w:rsidR="00EF7B53" w:rsidRDefault="00EF7B53" w:rsidP="00F11D46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</w:p>
    <w:p w:rsidR="00EF7B53" w:rsidRDefault="00EF7B53" w:rsidP="00F11D46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</w:p>
    <w:p w:rsidR="00EF7B53" w:rsidRDefault="00EF7B53" w:rsidP="00F11D46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</w:p>
    <w:p w:rsidR="00EF7B53" w:rsidRDefault="00EF7B53" w:rsidP="00F11D46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\</w:t>
      </w:r>
    </w:p>
    <w:p w:rsidR="00F11D46" w:rsidRDefault="00F11D46" w:rsidP="00F11D46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СОДЕРЖАНИЕ </w:t>
      </w:r>
    </w:p>
    <w:p w:rsidR="00F11D46" w:rsidRDefault="00F11D46" w:rsidP="00F11D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9007"/>
        <w:gridCol w:w="800"/>
      </w:tblGrid>
      <w:tr w:rsidR="00F11D46" w:rsidTr="00F11D46">
        <w:trPr>
          <w:trHeight w:val="931"/>
        </w:trPr>
        <w:tc>
          <w:tcPr>
            <w:tcW w:w="9007" w:type="dxa"/>
          </w:tcPr>
          <w:p w:rsidR="00F11D46" w:rsidRDefault="00F11D46" w:rsidP="00F11D46">
            <w:pPr>
              <w:pStyle w:val="1"/>
              <w:snapToGrid w:val="0"/>
              <w:spacing w:line="360" w:lineRule="auto"/>
              <w:ind w:firstLine="0"/>
              <w:rPr>
                <w:b/>
                <w:caps/>
              </w:rPr>
            </w:pPr>
          </w:p>
          <w:p w:rsidR="00F11D46" w:rsidRDefault="00F11D46" w:rsidP="00F11D46">
            <w:pPr>
              <w:pStyle w:val="1"/>
              <w:spacing w:line="360" w:lineRule="auto"/>
              <w:ind w:firstLine="0"/>
              <w:rPr>
                <w:b/>
                <w:caps/>
              </w:rPr>
            </w:pPr>
          </w:p>
          <w:p w:rsidR="00F11D46" w:rsidRDefault="00F11D46" w:rsidP="00F11D46">
            <w:pPr>
              <w:pStyle w:val="1"/>
              <w:spacing w:line="360" w:lineRule="auto"/>
              <w:ind w:firstLine="0"/>
              <w:rPr>
                <w:b/>
                <w:caps/>
              </w:rPr>
            </w:pPr>
            <w:r>
              <w:rPr>
                <w:b/>
                <w:caps/>
              </w:rPr>
              <w:t>1. ПАСПОРТ ПРОГРАММЫ ПРОФЕССИОНАЛЬНОГО МОДУЛЯ</w:t>
            </w:r>
          </w:p>
          <w:p w:rsidR="00F11D46" w:rsidRDefault="00F11D46" w:rsidP="00F11D46">
            <w:pPr>
              <w:spacing w:line="360" w:lineRule="auto"/>
            </w:pPr>
          </w:p>
        </w:tc>
        <w:tc>
          <w:tcPr>
            <w:tcW w:w="800" w:type="dxa"/>
          </w:tcPr>
          <w:p w:rsidR="00F11D46" w:rsidRDefault="00F11D46" w:rsidP="00F11D46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стр.</w:t>
            </w:r>
          </w:p>
          <w:p w:rsidR="00F11D46" w:rsidRDefault="00F11D46" w:rsidP="00F11D46">
            <w:pPr>
              <w:jc w:val="center"/>
              <w:rPr>
                <w:sz w:val="28"/>
                <w:szCs w:val="28"/>
              </w:rPr>
            </w:pPr>
          </w:p>
          <w:p w:rsidR="00F11D46" w:rsidRDefault="00F11D46" w:rsidP="00F11D4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11D46" w:rsidTr="00F11D46">
        <w:trPr>
          <w:trHeight w:val="720"/>
        </w:trPr>
        <w:tc>
          <w:tcPr>
            <w:tcW w:w="9007" w:type="dxa"/>
          </w:tcPr>
          <w:p w:rsidR="00F11D46" w:rsidRDefault="00F11D46" w:rsidP="00F11D46">
            <w:pPr>
              <w:snapToGrid w:val="0"/>
              <w:spacing w:line="360" w:lineRule="auto"/>
              <w:rPr>
                <w:b/>
                <w:caps/>
              </w:rPr>
            </w:pPr>
            <w:r>
              <w:rPr>
                <w:b/>
                <w:caps/>
              </w:rPr>
              <w:t>2. результаты освоения ПРОФЕССИОНАЛЬНОГО МОДУЛЯ</w:t>
            </w:r>
          </w:p>
          <w:p w:rsidR="00F11D46" w:rsidRDefault="00F11D46" w:rsidP="00F11D46">
            <w:pPr>
              <w:spacing w:line="360" w:lineRule="auto"/>
              <w:rPr>
                <w:b/>
                <w:caps/>
              </w:rPr>
            </w:pPr>
          </w:p>
        </w:tc>
        <w:tc>
          <w:tcPr>
            <w:tcW w:w="800" w:type="dxa"/>
          </w:tcPr>
          <w:p w:rsidR="00F11D46" w:rsidRDefault="00F11D46" w:rsidP="00F11D46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F11D46" w:rsidTr="00F11D46">
        <w:trPr>
          <w:trHeight w:val="594"/>
        </w:trPr>
        <w:tc>
          <w:tcPr>
            <w:tcW w:w="9007" w:type="dxa"/>
          </w:tcPr>
          <w:p w:rsidR="00F11D46" w:rsidRDefault="00F11D46" w:rsidP="00F11D46">
            <w:pPr>
              <w:pStyle w:val="1"/>
              <w:snapToGrid w:val="0"/>
              <w:ind w:firstLine="0"/>
              <w:rPr>
                <w:b/>
                <w:caps/>
              </w:rPr>
            </w:pPr>
            <w:r>
              <w:rPr>
                <w:b/>
                <w:caps/>
              </w:rPr>
              <w:t>3. СТРУКТУРА и содержание профессионального модуля</w:t>
            </w:r>
          </w:p>
          <w:p w:rsidR="00F11D46" w:rsidRDefault="00F11D46" w:rsidP="00F11D46">
            <w:pPr>
              <w:spacing w:line="360" w:lineRule="auto"/>
              <w:rPr>
                <w:b/>
                <w:caps/>
              </w:rPr>
            </w:pPr>
          </w:p>
        </w:tc>
        <w:tc>
          <w:tcPr>
            <w:tcW w:w="800" w:type="dxa"/>
          </w:tcPr>
          <w:p w:rsidR="00F11D46" w:rsidRDefault="00F11D46" w:rsidP="00F11D46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</w:tr>
      <w:tr w:rsidR="00F11D46" w:rsidTr="00F11D46">
        <w:trPr>
          <w:trHeight w:val="692"/>
        </w:trPr>
        <w:tc>
          <w:tcPr>
            <w:tcW w:w="9007" w:type="dxa"/>
          </w:tcPr>
          <w:p w:rsidR="00F11D46" w:rsidRDefault="00F11D46" w:rsidP="00F11D46">
            <w:pPr>
              <w:pStyle w:val="1"/>
              <w:snapToGrid w:val="0"/>
              <w:spacing w:line="360" w:lineRule="auto"/>
              <w:ind w:firstLine="0"/>
              <w:rPr>
                <w:b/>
                <w:caps/>
              </w:rPr>
            </w:pPr>
            <w:r>
              <w:rPr>
                <w:b/>
                <w:caps/>
              </w:rPr>
              <w:t>4 условия реализации программы ПРОФЕССИОНАЛЬНОГО МОДУЛЯ</w:t>
            </w:r>
          </w:p>
          <w:p w:rsidR="00F11D46" w:rsidRDefault="00F11D46" w:rsidP="00F11D46">
            <w:pPr>
              <w:spacing w:line="360" w:lineRule="auto"/>
              <w:rPr>
                <w:b/>
                <w:caps/>
              </w:rPr>
            </w:pPr>
          </w:p>
        </w:tc>
        <w:tc>
          <w:tcPr>
            <w:tcW w:w="800" w:type="dxa"/>
          </w:tcPr>
          <w:p w:rsidR="00F11D46" w:rsidRDefault="00F11D46" w:rsidP="00F11D46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</w:tr>
      <w:tr w:rsidR="00F11D46" w:rsidTr="00F11D46">
        <w:trPr>
          <w:trHeight w:val="692"/>
        </w:trPr>
        <w:tc>
          <w:tcPr>
            <w:tcW w:w="9007" w:type="dxa"/>
          </w:tcPr>
          <w:p w:rsidR="00F11D46" w:rsidRDefault="00F11D46" w:rsidP="00F11D46">
            <w:pPr>
              <w:snapToGrid w:val="0"/>
              <w:spacing w:line="360" w:lineRule="auto"/>
              <w:rPr>
                <w:b/>
                <w:bCs/>
                <w:i/>
              </w:rPr>
            </w:pPr>
            <w:r>
              <w:rPr>
                <w:b/>
                <w:caps/>
              </w:rPr>
              <w:t>5. Контроль и оценка результатов освоения профессионального модуля (вида профессиональной деятельности</w:t>
            </w:r>
            <w:r>
              <w:rPr>
                <w:b/>
                <w:bCs/>
              </w:rPr>
              <w:t>)</w:t>
            </w:r>
            <w:r>
              <w:rPr>
                <w:b/>
                <w:bCs/>
                <w:i/>
              </w:rPr>
              <w:t xml:space="preserve"> </w:t>
            </w:r>
          </w:p>
          <w:p w:rsidR="00F11D46" w:rsidRDefault="00F11D46" w:rsidP="00F11D46">
            <w:pPr>
              <w:spacing w:line="360" w:lineRule="auto"/>
              <w:rPr>
                <w:b/>
                <w:caps/>
              </w:rPr>
            </w:pPr>
          </w:p>
        </w:tc>
        <w:tc>
          <w:tcPr>
            <w:tcW w:w="800" w:type="dxa"/>
          </w:tcPr>
          <w:p w:rsidR="00F11D46" w:rsidRDefault="00F11D46" w:rsidP="00F11D46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</w:tr>
    </w:tbl>
    <w:p w:rsidR="00F11D46" w:rsidRDefault="00F11D46" w:rsidP="00F11D46">
      <w:pPr>
        <w:sectPr w:rsidR="00F11D46" w:rsidSect="00F11D46">
          <w:footerReference w:type="default" r:id="rId25"/>
          <w:pgSz w:w="11905" w:h="16837"/>
          <w:pgMar w:top="1134" w:right="850" w:bottom="1134" w:left="1701" w:header="720" w:footer="708" w:gutter="0"/>
          <w:cols w:space="720"/>
          <w:titlePg/>
          <w:docGrid w:linePitch="360"/>
        </w:sectPr>
      </w:pPr>
    </w:p>
    <w:p w:rsidR="00F11D46" w:rsidRPr="004724B4" w:rsidRDefault="00F11D46" w:rsidP="00F11D4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b/>
          <w:caps/>
        </w:rPr>
      </w:pPr>
      <w:r w:rsidRPr="004724B4">
        <w:rPr>
          <w:b/>
          <w:caps/>
        </w:rPr>
        <w:lastRenderedPageBreak/>
        <w:t xml:space="preserve">1. паспорт ПРОГРАММЫ </w:t>
      </w:r>
    </w:p>
    <w:p w:rsidR="00F11D46" w:rsidRPr="004724B4" w:rsidRDefault="00F11D46" w:rsidP="00F11D4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b/>
          <w:caps/>
        </w:rPr>
      </w:pPr>
      <w:r w:rsidRPr="004724B4">
        <w:rPr>
          <w:b/>
          <w:caps/>
        </w:rPr>
        <w:t>ПРОФЕССИОНАЛЬНОГО МОДУЛЯ</w:t>
      </w:r>
    </w:p>
    <w:p w:rsidR="00F11D46" w:rsidRDefault="00F11D46" w:rsidP="00F11D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</w:p>
    <w:p w:rsidR="00F11D46" w:rsidRPr="003D1922" w:rsidRDefault="00F11D46" w:rsidP="00F11D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</w:pPr>
      <w:r w:rsidRPr="003D1922">
        <w:t>ПМ. 06. Выполнение работ по одной или нескольким профессиям рабочих, должностям служащих (профессия  18494   Слесарь по контрольно-измерительным приборам)</w:t>
      </w:r>
    </w:p>
    <w:p w:rsidR="00F11D46" w:rsidRPr="003D1922" w:rsidRDefault="00F11D46" w:rsidP="00F11D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</w:rPr>
      </w:pPr>
      <w:r w:rsidRPr="003D1922">
        <w:rPr>
          <w:b/>
        </w:rPr>
        <w:t>1.1. Область применения программы</w:t>
      </w:r>
    </w:p>
    <w:p w:rsidR="00F11D46" w:rsidRPr="003D1922" w:rsidRDefault="00F11D46" w:rsidP="00F11D46">
      <w:pPr>
        <w:pStyle w:val="afb"/>
        <w:jc w:val="both"/>
        <w:rPr>
          <w:rFonts w:ascii="Times New Roman" w:hAnsi="Times New Roman"/>
          <w:b/>
          <w:lang w:val="ru-RU"/>
        </w:rPr>
      </w:pPr>
      <w:r w:rsidRPr="003D1922">
        <w:rPr>
          <w:rFonts w:ascii="Times New Roman" w:hAnsi="Times New Roman"/>
        </w:rPr>
        <w:t>Рабочая программа профессионального модуля является частью основной профессиональной образовательной программы в соответствии с ФГОС по специальности СПО 15.02.07  Автоматизация технологических процессов и производств</w:t>
      </w:r>
      <w:r w:rsidRPr="003D1922">
        <w:rPr>
          <w:rFonts w:ascii="Times New Roman" w:hAnsi="Times New Roman"/>
          <w:lang w:val="ru-RU"/>
        </w:rPr>
        <w:t xml:space="preserve"> (по отраслям). Количество часов на изучение МДК 06.01 </w:t>
      </w:r>
      <w:r w:rsidRPr="003D1922">
        <w:rPr>
          <w:rFonts w:ascii="Times New Roman" w:hAnsi="Times New Roman"/>
        </w:rPr>
        <w:t>Технология слесарных работ по контрольно-измерительным приборам</w:t>
      </w:r>
      <w:r w:rsidRPr="003D1922">
        <w:rPr>
          <w:rFonts w:ascii="Times New Roman" w:hAnsi="Times New Roman"/>
          <w:lang w:val="ru-RU"/>
        </w:rPr>
        <w:t xml:space="preserve"> выделено из вариативной части. Данный курс направлен на</w:t>
      </w:r>
      <w:r w:rsidRPr="003D1922">
        <w:rPr>
          <w:rFonts w:ascii="Times New Roman" w:hAnsi="Times New Roman"/>
        </w:rPr>
        <w:t xml:space="preserve"> освоени</w:t>
      </w:r>
      <w:r w:rsidRPr="003D1922">
        <w:rPr>
          <w:rFonts w:ascii="Times New Roman" w:hAnsi="Times New Roman"/>
          <w:lang w:val="ru-RU"/>
        </w:rPr>
        <w:t>е</w:t>
      </w:r>
      <w:r w:rsidRPr="003D1922">
        <w:rPr>
          <w:rFonts w:ascii="Times New Roman" w:hAnsi="Times New Roman"/>
        </w:rPr>
        <w:t xml:space="preserve"> основного вида профессиональной деятельности (ВПД) ПМ. 06. Выполнение работ по одной или нескольким профессиям рабочих, должностям служащих (профессия  18494   Слесарь по контрольно-измерительным приборам)</w:t>
      </w:r>
      <w:r w:rsidRPr="003D1922">
        <w:rPr>
          <w:rFonts w:ascii="Times New Roman" w:hAnsi="Times New Roman"/>
          <w:b/>
        </w:rPr>
        <w:t xml:space="preserve"> </w:t>
      </w:r>
      <w:r w:rsidRPr="003D1922">
        <w:rPr>
          <w:rFonts w:ascii="Times New Roman" w:hAnsi="Times New Roman"/>
        </w:rPr>
        <w:t>и соответствующих профессиональных компетенций (ПК)</w:t>
      </w:r>
      <w:r w:rsidRPr="003D1922">
        <w:rPr>
          <w:rFonts w:ascii="Times New Roman" w:hAnsi="Times New Roman"/>
          <w:lang w:val="ru-RU"/>
        </w:rPr>
        <w:t>, согласованных с работодателем:</w:t>
      </w:r>
    </w:p>
    <w:p w:rsidR="00F11D46" w:rsidRPr="003D1922" w:rsidRDefault="00F11D46" w:rsidP="00F11D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  <w:r w:rsidRPr="003D1922">
        <w:rPr>
          <w:b/>
        </w:rPr>
        <w:t xml:space="preserve">      </w:t>
      </w:r>
    </w:p>
    <w:tbl>
      <w:tblPr>
        <w:tblW w:w="1006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1219"/>
        <w:gridCol w:w="8842"/>
      </w:tblGrid>
      <w:tr w:rsidR="00F11D46" w:rsidRPr="003D1922" w:rsidTr="00F11D46">
        <w:tc>
          <w:tcPr>
            <w:tcW w:w="1219" w:type="dxa"/>
          </w:tcPr>
          <w:p w:rsidR="00F11D46" w:rsidRPr="003D1922" w:rsidRDefault="00F11D46" w:rsidP="00F11D46">
            <w:pPr>
              <w:widowControl w:val="0"/>
              <w:snapToGrid w:val="0"/>
              <w:spacing w:line="360" w:lineRule="auto"/>
              <w:jc w:val="both"/>
            </w:pPr>
            <w:r w:rsidRPr="003D1922">
              <w:t>ПК 6.1</w:t>
            </w:r>
          </w:p>
        </w:tc>
        <w:tc>
          <w:tcPr>
            <w:tcW w:w="8842" w:type="dxa"/>
          </w:tcPr>
          <w:p w:rsidR="00F11D46" w:rsidRPr="003D1922" w:rsidRDefault="00F11D46" w:rsidP="00F11D4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3D1922">
              <w:t xml:space="preserve"> Выполнять электро- и радиомонтажные работы</w:t>
            </w:r>
          </w:p>
        </w:tc>
      </w:tr>
      <w:tr w:rsidR="00F11D46" w:rsidRPr="003D1922" w:rsidTr="00F11D46">
        <w:tc>
          <w:tcPr>
            <w:tcW w:w="1219" w:type="dxa"/>
          </w:tcPr>
          <w:p w:rsidR="00F11D46" w:rsidRPr="003D1922" w:rsidRDefault="00F11D46" w:rsidP="00F11D46">
            <w:pPr>
              <w:widowControl w:val="0"/>
              <w:snapToGrid w:val="0"/>
              <w:spacing w:line="360" w:lineRule="auto"/>
              <w:jc w:val="both"/>
            </w:pPr>
            <w:r w:rsidRPr="003D1922">
              <w:t>ПК 6.2</w:t>
            </w:r>
          </w:p>
        </w:tc>
        <w:tc>
          <w:tcPr>
            <w:tcW w:w="8842" w:type="dxa"/>
          </w:tcPr>
          <w:p w:rsidR="00F11D46" w:rsidRPr="003D1922" w:rsidRDefault="00F11D46" w:rsidP="00F11D4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3D1922">
              <w:t xml:space="preserve"> Производить наладку электронных приборов со снятием характеристик</w:t>
            </w:r>
          </w:p>
        </w:tc>
      </w:tr>
      <w:tr w:rsidR="00F11D46" w:rsidRPr="003D1922" w:rsidTr="00F11D46">
        <w:tc>
          <w:tcPr>
            <w:tcW w:w="1219" w:type="dxa"/>
          </w:tcPr>
          <w:p w:rsidR="00F11D46" w:rsidRPr="003D1922" w:rsidRDefault="00F11D46" w:rsidP="00F11D46">
            <w:pPr>
              <w:widowControl w:val="0"/>
              <w:snapToGrid w:val="0"/>
              <w:spacing w:line="360" w:lineRule="auto"/>
              <w:jc w:val="both"/>
            </w:pPr>
            <w:r w:rsidRPr="003D1922">
              <w:t>ПК 6.3</w:t>
            </w:r>
          </w:p>
        </w:tc>
        <w:tc>
          <w:tcPr>
            <w:tcW w:w="8842" w:type="dxa"/>
          </w:tcPr>
          <w:p w:rsidR="00F11D46" w:rsidRPr="003D1922" w:rsidRDefault="00F11D46" w:rsidP="00F11D46">
            <w:pPr>
              <w:widowControl w:val="0"/>
              <w:snapToGrid w:val="0"/>
              <w:jc w:val="both"/>
            </w:pPr>
            <w:r w:rsidRPr="003D1922">
              <w:t>Диагностировать приборы и средства автоматизации</w:t>
            </w:r>
          </w:p>
        </w:tc>
      </w:tr>
    </w:tbl>
    <w:p w:rsidR="00F11D46" w:rsidRPr="003D1922" w:rsidRDefault="00F11D46" w:rsidP="00F11D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jc w:val="both"/>
        <w:rPr>
          <w:i/>
          <w:color w:val="FF0000"/>
        </w:rPr>
      </w:pPr>
    </w:p>
    <w:p w:rsidR="00F11D46" w:rsidRPr="003D1922" w:rsidRDefault="00F11D46" w:rsidP="00F11D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567"/>
        <w:jc w:val="both"/>
        <w:rPr>
          <w:i/>
        </w:rPr>
      </w:pPr>
      <w:r w:rsidRPr="003D1922">
        <w:t>Рабочая  программа профессионального модуля может быть использована</w:t>
      </w:r>
      <w:r w:rsidRPr="003D1922">
        <w:rPr>
          <w:b/>
        </w:rPr>
        <w:t xml:space="preserve"> </w:t>
      </w:r>
      <w:r w:rsidRPr="003D1922">
        <w:t>в</w:t>
      </w:r>
      <w:r w:rsidRPr="003D1922">
        <w:rPr>
          <w:b/>
        </w:rPr>
        <w:t xml:space="preserve"> </w:t>
      </w:r>
      <w:r w:rsidRPr="003D1922">
        <w:t>дополнительном профессиональном образовании и</w:t>
      </w:r>
      <w:r w:rsidRPr="003D1922">
        <w:rPr>
          <w:b/>
        </w:rPr>
        <w:t xml:space="preserve"> </w:t>
      </w:r>
      <w:r w:rsidRPr="003D1922">
        <w:t>профессиональной подготовке техников на базе среднего (полного) общего образования, после освоения общепрофессиональных дисциплин</w:t>
      </w:r>
      <w:proofErr w:type="gramStart"/>
      <w:r w:rsidRPr="003D1922">
        <w:t>.</w:t>
      </w:r>
      <w:proofErr w:type="gramEnd"/>
      <w:r w:rsidRPr="003D1922">
        <w:t xml:space="preserve">  </w:t>
      </w:r>
      <w:proofErr w:type="gramStart"/>
      <w:r w:rsidRPr="003D1922">
        <w:t>с</w:t>
      </w:r>
      <w:proofErr w:type="gramEnd"/>
      <w:r w:rsidRPr="003D1922">
        <w:t>реднего общего образования. Опыт работы желателен.</w:t>
      </w:r>
    </w:p>
    <w:p w:rsidR="00F11D46" w:rsidRPr="003D1922" w:rsidRDefault="00F11D46" w:rsidP="00F11D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720"/>
        <w:jc w:val="both"/>
        <w:rPr>
          <w:color w:val="FF0000"/>
        </w:rPr>
      </w:pPr>
    </w:p>
    <w:p w:rsidR="00F11D46" w:rsidRPr="003D1922" w:rsidRDefault="00F11D46" w:rsidP="00F11D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720"/>
        <w:jc w:val="both"/>
        <w:rPr>
          <w:b/>
        </w:rPr>
      </w:pPr>
      <w:r w:rsidRPr="003D1922">
        <w:rPr>
          <w:b/>
        </w:rPr>
        <w:t>1.2  Цели и задачи профессионального модуля – требования к результатам освоения модуля</w:t>
      </w:r>
    </w:p>
    <w:p w:rsidR="00F11D46" w:rsidRPr="003D1922" w:rsidRDefault="00F11D46" w:rsidP="00F11D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20"/>
        <w:jc w:val="both"/>
      </w:pPr>
      <w:r w:rsidRPr="003D1922">
        <w:t xml:space="preserve">С целью овладения указанным видом профессиональной деятельности и соответствующими профессиональными компетенциями </w:t>
      </w:r>
      <w:proofErr w:type="gramStart"/>
      <w:r w:rsidRPr="003D1922">
        <w:t>обучающийся</w:t>
      </w:r>
      <w:proofErr w:type="gramEnd"/>
      <w:r w:rsidRPr="003D1922">
        <w:t xml:space="preserve"> в ходе освоения профессионального модуля должен:</w:t>
      </w:r>
    </w:p>
    <w:p w:rsidR="00F11D46" w:rsidRPr="003D1922" w:rsidRDefault="00F11D46" w:rsidP="00F11D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</w:rPr>
      </w:pPr>
      <w:r w:rsidRPr="003D1922">
        <w:rPr>
          <w:b/>
        </w:rPr>
        <w:t>иметь практический опыт:</w:t>
      </w:r>
    </w:p>
    <w:p w:rsidR="00F11D46" w:rsidRPr="003D1922" w:rsidRDefault="00F11D46" w:rsidP="007C170E">
      <w:pPr>
        <w:numPr>
          <w:ilvl w:val="0"/>
          <w:numId w:val="2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0" w:firstLine="709"/>
        <w:jc w:val="both"/>
        <w:rPr>
          <w:b/>
        </w:rPr>
      </w:pPr>
      <w:r w:rsidRPr="003D1922">
        <w:t>выполнения электро- и радиомонтажных работ;</w:t>
      </w:r>
    </w:p>
    <w:p w:rsidR="00F11D46" w:rsidRPr="003D1922" w:rsidRDefault="00F11D46" w:rsidP="007C170E">
      <w:pPr>
        <w:numPr>
          <w:ilvl w:val="0"/>
          <w:numId w:val="2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0" w:firstLine="709"/>
        <w:jc w:val="both"/>
        <w:rPr>
          <w:b/>
        </w:rPr>
      </w:pPr>
      <w:r w:rsidRPr="003D1922">
        <w:t>выполнения наладки электронных приборов со снятием характеристик;</w:t>
      </w:r>
    </w:p>
    <w:p w:rsidR="00F11D46" w:rsidRPr="003D1922" w:rsidRDefault="00F11D46" w:rsidP="007C170E">
      <w:pPr>
        <w:numPr>
          <w:ilvl w:val="0"/>
          <w:numId w:val="2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0" w:firstLine="709"/>
        <w:jc w:val="both"/>
        <w:rPr>
          <w:b/>
        </w:rPr>
      </w:pPr>
      <w:r w:rsidRPr="003D1922">
        <w:t>диагностирования приборов и средств автоматизации;</w:t>
      </w:r>
    </w:p>
    <w:p w:rsidR="00F11D46" w:rsidRPr="003D1922" w:rsidRDefault="00F11D46" w:rsidP="00F11D46">
      <w:p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1440"/>
        <w:jc w:val="both"/>
        <w:rPr>
          <w:b/>
        </w:rPr>
      </w:pPr>
    </w:p>
    <w:p w:rsidR="00F11D46" w:rsidRPr="003D1922" w:rsidRDefault="00F11D46" w:rsidP="00F11D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</w:rPr>
      </w:pPr>
      <w:r w:rsidRPr="003D1922">
        <w:rPr>
          <w:b/>
        </w:rPr>
        <w:t>уметь:</w:t>
      </w:r>
    </w:p>
    <w:p w:rsidR="00F11D46" w:rsidRPr="003D1922" w:rsidRDefault="00F11D46" w:rsidP="007C170E">
      <w:pPr>
        <w:numPr>
          <w:ilvl w:val="0"/>
          <w:numId w:val="2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0" w:firstLine="709"/>
        <w:jc w:val="both"/>
      </w:pPr>
      <w:r w:rsidRPr="003D1922">
        <w:t xml:space="preserve">выполнять ремонт, регулировку, испытание и сдачу простых, магнитоэлектрических, электромагнитных, оптико-механических и </w:t>
      </w:r>
      <w:proofErr w:type="spellStart"/>
      <w:r w:rsidRPr="003D1922">
        <w:t>теплоизмерительных</w:t>
      </w:r>
      <w:proofErr w:type="spellEnd"/>
      <w:r w:rsidRPr="003D1922">
        <w:t xml:space="preserve"> приборов и механизмов; </w:t>
      </w:r>
    </w:p>
    <w:p w:rsidR="00F11D46" w:rsidRPr="003D1922" w:rsidRDefault="00F11D46" w:rsidP="007C170E">
      <w:pPr>
        <w:numPr>
          <w:ilvl w:val="0"/>
          <w:numId w:val="2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0" w:firstLine="709"/>
        <w:jc w:val="both"/>
      </w:pPr>
      <w:r w:rsidRPr="003D1922">
        <w:t>выполнять слесарную обработку деталей по 12 - 14 квалитетам;</w:t>
      </w:r>
    </w:p>
    <w:p w:rsidR="00F11D46" w:rsidRPr="003D1922" w:rsidRDefault="00F11D46" w:rsidP="007C170E">
      <w:pPr>
        <w:numPr>
          <w:ilvl w:val="0"/>
          <w:numId w:val="2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0" w:firstLine="709"/>
        <w:jc w:val="both"/>
      </w:pPr>
      <w:r w:rsidRPr="003D1922">
        <w:t xml:space="preserve">определять  причины  и устранять неисправности простых приборов; </w:t>
      </w:r>
    </w:p>
    <w:p w:rsidR="00F11D46" w:rsidRPr="003D1922" w:rsidRDefault="00F11D46" w:rsidP="007C170E">
      <w:pPr>
        <w:numPr>
          <w:ilvl w:val="0"/>
          <w:numId w:val="2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0" w:firstLine="709"/>
        <w:jc w:val="both"/>
      </w:pPr>
      <w:r w:rsidRPr="003D1922">
        <w:t>выполнять монтаж простых схем соединений;</w:t>
      </w:r>
    </w:p>
    <w:p w:rsidR="00F11D46" w:rsidRPr="003D1922" w:rsidRDefault="00F11D46" w:rsidP="007C170E">
      <w:pPr>
        <w:numPr>
          <w:ilvl w:val="0"/>
          <w:numId w:val="2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0" w:firstLine="709"/>
        <w:jc w:val="both"/>
      </w:pPr>
      <w:r w:rsidRPr="003D1922">
        <w:t>выполнять навивку пружин из проволоки в холодном состоянии, защитную смазку деталей;</w:t>
      </w:r>
    </w:p>
    <w:p w:rsidR="00F11D46" w:rsidRPr="003D1922" w:rsidRDefault="00F11D46" w:rsidP="007C170E">
      <w:pPr>
        <w:numPr>
          <w:ilvl w:val="0"/>
          <w:numId w:val="2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0" w:firstLine="709"/>
        <w:jc w:val="both"/>
      </w:pPr>
      <w:r w:rsidRPr="003D1922">
        <w:t>выполнять ремонт приборов средней сложности под руководством слесаря более высокой квалификации.</w:t>
      </w:r>
    </w:p>
    <w:p w:rsidR="00F11D46" w:rsidRPr="003D1922" w:rsidRDefault="00F11D46" w:rsidP="00F11D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20"/>
        <w:jc w:val="both"/>
      </w:pPr>
    </w:p>
    <w:p w:rsidR="00F11D46" w:rsidRPr="003D1922" w:rsidRDefault="00F11D46" w:rsidP="00F11D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20"/>
        <w:jc w:val="both"/>
      </w:pPr>
      <w:r w:rsidRPr="003D1922">
        <w:rPr>
          <w:b/>
        </w:rPr>
        <w:t>знать:</w:t>
      </w:r>
    </w:p>
    <w:p w:rsidR="00F11D46" w:rsidRPr="003D1922" w:rsidRDefault="00F11D46" w:rsidP="007C170E">
      <w:pPr>
        <w:numPr>
          <w:ilvl w:val="0"/>
          <w:numId w:val="2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0" w:right="-185" w:firstLine="709"/>
        <w:jc w:val="both"/>
        <w:rPr>
          <w:i/>
        </w:rPr>
      </w:pPr>
      <w:r w:rsidRPr="003D1922">
        <w:t xml:space="preserve">устройство, назначение и принцип работы ремонтируемых приборов, механизмов; </w:t>
      </w:r>
    </w:p>
    <w:p w:rsidR="00F11D46" w:rsidRPr="003D1922" w:rsidRDefault="00F11D46" w:rsidP="007C170E">
      <w:pPr>
        <w:numPr>
          <w:ilvl w:val="0"/>
          <w:numId w:val="2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0" w:right="-185" w:firstLine="709"/>
        <w:jc w:val="both"/>
        <w:rPr>
          <w:i/>
        </w:rPr>
      </w:pPr>
      <w:r w:rsidRPr="003D1922">
        <w:t xml:space="preserve">схемы простых специальных регулировочных установок; </w:t>
      </w:r>
    </w:p>
    <w:p w:rsidR="00F11D46" w:rsidRPr="003D1922" w:rsidRDefault="00F11D46" w:rsidP="007C170E">
      <w:pPr>
        <w:numPr>
          <w:ilvl w:val="0"/>
          <w:numId w:val="2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0" w:right="-185" w:firstLine="709"/>
        <w:jc w:val="both"/>
        <w:rPr>
          <w:i/>
        </w:rPr>
      </w:pPr>
      <w:r w:rsidRPr="003D1922">
        <w:lastRenderedPageBreak/>
        <w:t xml:space="preserve">основные свойства токопроводящих и изоляционных материалов и способы измерения сопротивления в различных звеньях цепи; назначение и правила применения наиболее распространенных универсальных и специальных приспособлений и контрольно - измерительных инструментов; </w:t>
      </w:r>
    </w:p>
    <w:p w:rsidR="00F11D46" w:rsidRPr="003D1922" w:rsidRDefault="00F11D46" w:rsidP="007C170E">
      <w:pPr>
        <w:numPr>
          <w:ilvl w:val="0"/>
          <w:numId w:val="2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0" w:right="-185" w:firstLine="709"/>
        <w:jc w:val="both"/>
        <w:rPr>
          <w:i/>
        </w:rPr>
      </w:pPr>
      <w:r w:rsidRPr="003D1922">
        <w:t xml:space="preserve">систему допусков и посадок; квалитеты и параметры шероховатости; </w:t>
      </w:r>
    </w:p>
    <w:p w:rsidR="00F11D46" w:rsidRPr="003D1922" w:rsidRDefault="00F11D46" w:rsidP="007C170E">
      <w:pPr>
        <w:numPr>
          <w:ilvl w:val="0"/>
          <w:numId w:val="2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0" w:right="-185" w:firstLine="709"/>
        <w:jc w:val="both"/>
        <w:rPr>
          <w:i/>
        </w:rPr>
      </w:pPr>
      <w:r w:rsidRPr="003D1922">
        <w:t xml:space="preserve">сорта и виды антикоррозионных масел и смазок; </w:t>
      </w:r>
    </w:p>
    <w:p w:rsidR="00F11D46" w:rsidRPr="003D1922" w:rsidRDefault="00F11D46" w:rsidP="007C170E">
      <w:pPr>
        <w:numPr>
          <w:ilvl w:val="0"/>
          <w:numId w:val="2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0" w:right="-185" w:firstLine="709"/>
        <w:jc w:val="both"/>
        <w:rPr>
          <w:i/>
        </w:rPr>
      </w:pPr>
      <w:r w:rsidRPr="003D1922">
        <w:t xml:space="preserve">наименование и маркировку обрабатываемых материалов; </w:t>
      </w:r>
    </w:p>
    <w:p w:rsidR="00F11D46" w:rsidRPr="003D1922" w:rsidRDefault="00F11D46" w:rsidP="007C170E">
      <w:pPr>
        <w:numPr>
          <w:ilvl w:val="0"/>
          <w:numId w:val="2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0" w:right="-185" w:firstLine="709"/>
        <w:jc w:val="both"/>
        <w:rPr>
          <w:i/>
        </w:rPr>
      </w:pPr>
      <w:r w:rsidRPr="003D1922">
        <w:t>основы электротехники в объеме выполняемой работы.</w:t>
      </w:r>
    </w:p>
    <w:p w:rsidR="00F11D46" w:rsidRPr="003D1922" w:rsidRDefault="00F11D46" w:rsidP="00F11D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</w:rPr>
      </w:pPr>
    </w:p>
    <w:p w:rsidR="00F11D46" w:rsidRPr="003D1922" w:rsidRDefault="00F11D46" w:rsidP="00F11D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</w:rPr>
      </w:pPr>
      <w:r w:rsidRPr="003D1922">
        <w:rPr>
          <w:b/>
        </w:rPr>
        <w:t xml:space="preserve">1.3. </w:t>
      </w:r>
      <w:r w:rsidRPr="003D1922">
        <w:rPr>
          <w:b/>
          <w:bCs/>
        </w:rPr>
        <w:t>Количество часов на освоение программы профессионального модуля</w:t>
      </w:r>
      <w:r w:rsidRPr="003D1922">
        <w:rPr>
          <w:b/>
        </w:rPr>
        <w:t>:</w:t>
      </w:r>
    </w:p>
    <w:p w:rsidR="00F11D46" w:rsidRPr="003D1922" w:rsidRDefault="00F11D46" w:rsidP="00F11D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3D1922">
        <w:t>всего –279 часов, в том числе:</w:t>
      </w:r>
    </w:p>
    <w:p w:rsidR="00F11D46" w:rsidRPr="003D1922" w:rsidRDefault="00F11D46" w:rsidP="00F11D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3D1922">
        <w:t xml:space="preserve">максимальной учебной нагрузки </w:t>
      </w:r>
      <w:proofErr w:type="gramStart"/>
      <w:r w:rsidRPr="003D1922">
        <w:t>обучающегося</w:t>
      </w:r>
      <w:proofErr w:type="gramEnd"/>
      <w:r w:rsidRPr="003D1922">
        <w:t xml:space="preserve"> – 99 часов, включая:</w:t>
      </w:r>
    </w:p>
    <w:p w:rsidR="00F11D46" w:rsidRPr="003D1922" w:rsidRDefault="00F11D46" w:rsidP="00F11D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08"/>
        <w:jc w:val="both"/>
      </w:pPr>
      <w:r w:rsidRPr="003D1922">
        <w:t xml:space="preserve">обязательной аудиторной учебной нагрузки </w:t>
      </w:r>
      <w:proofErr w:type="gramStart"/>
      <w:r w:rsidRPr="003D1922">
        <w:t>обучающегося</w:t>
      </w:r>
      <w:proofErr w:type="gramEnd"/>
      <w:r w:rsidRPr="003D1922">
        <w:t xml:space="preserve"> –66 часов;</w:t>
      </w:r>
    </w:p>
    <w:p w:rsidR="00F11D46" w:rsidRPr="003D1922" w:rsidRDefault="00F11D46" w:rsidP="00F11D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08"/>
        <w:jc w:val="both"/>
      </w:pPr>
      <w:r w:rsidRPr="003D1922">
        <w:t xml:space="preserve">самостоятельной работы </w:t>
      </w:r>
      <w:proofErr w:type="gramStart"/>
      <w:r w:rsidRPr="003D1922">
        <w:t>обучающегося</w:t>
      </w:r>
      <w:proofErr w:type="gramEnd"/>
      <w:r w:rsidRPr="003D1922">
        <w:t xml:space="preserve"> –33 часов;</w:t>
      </w:r>
    </w:p>
    <w:p w:rsidR="00F11D46" w:rsidRPr="003D1922" w:rsidRDefault="00F11D46" w:rsidP="00F11D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3D1922">
        <w:t>учебной практики – 144 часа.</w:t>
      </w:r>
    </w:p>
    <w:p w:rsidR="00F11D46" w:rsidRPr="003D1922" w:rsidRDefault="00F11D46" w:rsidP="00F11D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3D1922">
        <w:t>производственной практики – 36 часов.</w:t>
      </w:r>
    </w:p>
    <w:p w:rsidR="00F11D46" w:rsidRPr="004724B4" w:rsidRDefault="00F11D46" w:rsidP="00F11D46">
      <w:pPr>
        <w:pStyle w:val="1"/>
        <w:pageBreakBefore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</w:rPr>
      </w:pPr>
      <w:r w:rsidRPr="004724B4">
        <w:rPr>
          <w:b/>
          <w:caps/>
        </w:rPr>
        <w:lastRenderedPageBreak/>
        <w:t xml:space="preserve">2. результаты освоения ПРОФЕССИОНАЛЬНОГО МОДУЛЯ </w:t>
      </w:r>
    </w:p>
    <w:p w:rsidR="00F11D46" w:rsidRPr="003D1922" w:rsidRDefault="00F11D46" w:rsidP="00F11D4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F11D46" w:rsidRPr="003D1922" w:rsidRDefault="00F11D46" w:rsidP="00F11D4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3D1922">
        <w:t>Результатом освоения программы профессионального модуля является овладение обучающимися видом профессиональной деятельности токаря 3-го разряда, в том числе профессиональными (ПК) и общими (</w:t>
      </w:r>
      <w:proofErr w:type="gramStart"/>
      <w:r w:rsidRPr="003D1922">
        <w:t>ОК</w:t>
      </w:r>
      <w:proofErr w:type="gramEnd"/>
      <w:r w:rsidRPr="003D1922">
        <w:t>) компетенциями:</w:t>
      </w:r>
    </w:p>
    <w:p w:rsidR="00F11D46" w:rsidRPr="003D1922" w:rsidRDefault="00F11D46" w:rsidP="00F11D4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F11D46" w:rsidRPr="003D1922" w:rsidRDefault="00F11D46" w:rsidP="00F11D4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tbl>
      <w:tblPr>
        <w:tblW w:w="1006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1219"/>
        <w:gridCol w:w="8842"/>
      </w:tblGrid>
      <w:tr w:rsidR="00F11D46" w:rsidRPr="003D1922" w:rsidTr="00F11D46">
        <w:trPr>
          <w:trHeight w:val="651"/>
        </w:trPr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F11D46" w:rsidRPr="003D1922" w:rsidRDefault="00F11D46" w:rsidP="00F11D46">
            <w:pPr>
              <w:widowControl w:val="0"/>
              <w:snapToGrid w:val="0"/>
              <w:jc w:val="center"/>
              <w:rPr>
                <w:b/>
              </w:rPr>
            </w:pPr>
            <w:r w:rsidRPr="003D1922">
              <w:rPr>
                <w:b/>
              </w:rPr>
              <w:t>Код</w:t>
            </w:r>
          </w:p>
        </w:tc>
        <w:tc>
          <w:tcPr>
            <w:tcW w:w="884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11D46" w:rsidRPr="003D1922" w:rsidRDefault="00F11D46" w:rsidP="00F11D46">
            <w:pPr>
              <w:widowControl w:val="0"/>
              <w:snapToGrid w:val="0"/>
              <w:jc w:val="center"/>
              <w:rPr>
                <w:b/>
              </w:rPr>
            </w:pPr>
            <w:r w:rsidRPr="003D1922">
              <w:rPr>
                <w:b/>
              </w:rPr>
              <w:t>Наименование результата обучения</w:t>
            </w:r>
          </w:p>
        </w:tc>
      </w:tr>
      <w:tr w:rsidR="00F11D46" w:rsidRPr="003D1922" w:rsidTr="00F11D46"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</w:tcPr>
          <w:p w:rsidR="00F11D46" w:rsidRPr="003D1922" w:rsidRDefault="00F11D46" w:rsidP="00F11D46">
            <w:pPr>
              <w:widowControl w:val="0"/>
              <w:snapToGrid w:val="0"/>
              <w:spacing w:line="360" w:lineRule="auto"/>
              <w:jc w:val="both"/>
            </w:pPr>
            <w:r w:rsidRPr="003D1922">
              <w:t>ПК 6.1</w:t>
            </w:r>
          </w:p>
        </w:tc>
        <w:tc>
          <w:tcPr>
            <w:tcW w:w="8842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F11D46" w:rsidRPr="003D1922" w:rsidRDefault="00F11D46" w:rsidP="00F11D4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3D1922">
              <w:t xml:space="preserve"> Выполнять электро- и радиомонтажные работы</w:t>
            </w:r>
          </w:p>
        </w:tc>
      </w:tr>
      <w:tr w:rsidR="00F11D46" w:rsidRPr="003D1922" w:rsidTr="00F11D46">
        <w:tc>
          <w:tcPr>
            <w:tcW w:w="12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F11D46" w:rsidRPr="003D1922" w:rsidRDefault="00F11D46" w:rsidP="00F11D46">
            <w:pPr>
              <w:widowControl w:val="0"/>
              <w:snapToGrid w:val="0"/>
              <w:spacing w:line="360" w:lineRule="auto"/>
              <w:jc w:val="both"/>
            </w:pPr>
            <w:r w:rsidRPr="003D1922">
              <w:t>ПК 6.2</w:t>
            </w:r>
          </w:p>
        </w:tc>
        <w:tc>
          <w:tcPr>
            <w:tcW w:w="8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F11D46" w:rsidRPr="003D1922" w:rsidRDefault="00F11D46" w:rsidP="00F11D4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3D1922">
              <w:t xml:space="preserve"> Производить наладку электронных приборов со снятием характеристик</w:t>
            </w:r>
          </w:p>
        </w:tc>
      </w:tr>
      <w:tr w:rsidR="00F11D46" w:rsidRPr="003D1922" w:rsidTr="00F11D46">
        <w:tc>
          <w:tcPr>
            <w:tcW w:w="12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F11D46" w:rsidRPr="003D1922" w:rsidRDefault="00F11D46" w:rsidP="00F11D46">
            <w:pPr>
              <w:widowControl w:val="0"/>
              <w:snapToGrid w:val="0"/>
              <w:spacing w:line="360" w:lineRule="auto"/>
              <w:jc w:val="both"/>
            </w:pPr>
            <w:r w:rsidRPr="003D1922">
              <w:t>ПК 6.3</w:t>
            </w:r>
          </w:p>
        </w:tc>
        <w:tc>
          <w:tcPr>
            <w:tcW w:w="8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F11D46" w:rsidRPr="003D1922" w:rsidRDefault="00F11D46" w:rsidP="00F11D46">
            <w:pPr>
              <w:widowControl w:val="0"/>
              <w:snapToGrid w:val="0"/>
              <w:jc w:val="both"/>
            </w:pPr>
            <w:r w:rsidRPr="003D1922">
              <w:t>Диагностировать приборы и средства автоматизации</w:t>
            </w:r>
          </w:p>
        </w:tc>
      </w:tr>
      <w:tr w:rsidR="00F11D46" w:rsidRPr="003D1922" w:rsidTr="00F11D46">
        <w:tc>
          <w:tcPr>
            <w:tcW w:w="12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F11D46" w:rsidRPr="003D1922" w:rsidRDefault="00F11D46" w:rsidP="00F11D46">
            <w:pPr>
              <w:widowControl w:val="0"/>
              <w:snapToGrid w:val="0"/>
              <w:spacing w:line="360" w:lineRule="auto"/>
              <w:jc w:val="both"/>
            </w:pPr>
            <w:proofErr w:type="gramStart"/>
            <w:r w:rsidRPr="003D1922">
              <w:t>ОК</w:t>
            </w:r>
            <w:proofErr w:type="gramEnd"/>
            <w:r w:rsidRPr="003D1922">
              <w:t xml:space="preserve"> 2</w:t>
            </w:r>
          </w:p>
        </w:tc>
        <w:tc>
          <w:tcPr>
            <w:tcW w:w="8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F11D46" w:rsidRPr="003D1922" w:rsidRDefault="00F11D46" w:rsidP="00F11D46">
            <w:pPr>
              <w:widowControl w:val="0"/>
              <w:snapToGrid w:val="0"/>
              <w:jc w:val="both"/>
            </w:pPr>
            <w:r w:rsidRPr="003D1922">
              <w:t>Организовывать собственную деятельность, выбирать типовые методы и способы выполнения профессиональных задач, оценивать их эффективность  и качество</w:t>
            </w:r>
          </w:p>
        </w:tc>
      </w:tr>
      <w:tr w:rsidR="00F11D46" w:rsidRPr="003D1922" w:rsidTr="00F11D46">
        <w:tc>
          <w:tcPr>
            <w:tcW w:w="12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F11D46" w:rsidRPr="003D1922" w:rsidRDefault="00F11D46" w:rsidP="00F11D46">
            <w:pPr>
              <w:widowControl w:val="0"/>
              <w:snapToGrid w:val="0"/>
              <w:spacing w:line="360" w:lineRule="auto"/>
              <w:jc w:val="both"/>
            </w:pPr>
            <w:proofErr w:type="gramStart"/>
            <w:r w:rsidRPr="003D1922">
              <w:t>ОК</w:t>
            </w:r>
            <w:proofErr w:type="gramEnd"/>
            <w:r w:rsidRPr="003D1922">
              <w:t xml:space="preserve"> 3</w:t>
            </w:r>
          </w:p>
        </w:tc>
        <w:tc>
          <w:tcPr>
            <w:tcW w:w="8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F11D46" w:rsidRPr="003D1922" w:rsidRDefault="00F11D46" w:rsidP="00F11D46">
            <w:pPr>
              <w:widowControl w:val="0"/>
              <w:snapToGrid w:val="0"/>
              <w:jc w:val="both"/>
            </w:pPr>
            <w:r w:rsidRPr="003D1922">
              <w:t>Принимать решения в стандартных и нестандартных ситуациях и нести за них ответственность.</w:t>
            </w:r>
          </w:p>
        </w:tc>
      </w:tr>
      <w:tr w:rsidR="00F11D46" w:rsidRPr="003D1922" w:rsidTr="00F11D46">
        <w:trPr>
          <w:trHeight w:val="673"/>
        </w:trPr>
        <w:tc>
          <w:tcPr>
            <w:tcW w:w="12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F11D46" w:rsidRPr="003D1922" w:rsidRDefault="00F11D46" w:rsidP="00F11D46">
            <w:pPr>
              <w:widowControl w:val="0"/>
              <w:snapToGrid w:val="0"/>
              <w:spacing w:line="360" w:lineRule="auto"/>
              <w:jc w:val="both"/>
            </w:pPr>
            <w:proofErr w:type="gramStart"/>
            <w:r w:rsidRPr="003D1922">
              <w:t>ОК</w:t>
            </w:r>
            <w:proofErr w:type="gramEnd"/>
            <w:r w:rsidRPr="003D1922">
              <w:t xml:space="preserve"> 4</w:t>
            </w:r>
          </w:p>
        </w:tc>
        <w:tc>
          <w:tcPr>
            <w:tcW w:w="8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F11D46" w:rsidRPr="003D1922" w:rsidRDefault="00F11D46" w:rsidP="00F11D46">
            <w:pPr>
              <w:widowControl w:val="0"/>
              <w:snapToGrid w:val="0"/>
              <w:jc w:val="both"/>
            </w:pPr>
            <w:r w:rsidRPr="003D1922">
      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</w:tc>
      </w:tr>
      <w:tr w:rsidR="00F11D46" w:rsidRPr="003D1922" w:rsidTr="00F11D46">
        <w:trPr>
          <w:trHeight w:val="673"/>
        </w:trPr>
        <w:tc>
          <w:tcPr>
            <w:tcW w:w="12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F11D46" w:rsidRPr="003D1922" w:rsidRDefault="00F11D46" w:rsidP="00F11D46">
            <w:pPr>
              <w:widowControl w:val="0"/>
              <w:snapToGrid w:val="0"/>
              <w:spacing w:line="360" w:lineRule="auto"/>
              <w:jc w:val="both"/>
            </w:pPr>
            <w:proofErr w:type="gramStart"/>
            <w:r w:rsidRPr="003D1922">
              <w:t>ОК</w:t>
            </w:r>
            <w:proofErr w:type="gramEnd"/>
            <w:r w:rsidRPr="003D1922">
              <w:t xml:space="preserve"> 6</w:t>
            </w:r>
          </w:p>
        </w:tc>
        <w:tc>
          <w:tcPr>
            <w:tcW w:w="8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F11D46" w:rsidRPr="003D1922" w:rsidRDefault="00F11D46" w:rsidP="00F11D46">
            <w:pPr>
              <w:widowControl w:val="0"/>
              <w:snapToGrid w:val="0"/>
              <w:jc w:val="both"/>
            </w:pPr>
            <w:r w:rsidRPr="003D1922">
              <w:t>Работать в коллективе и команде, эффективно общаться с коллегами, руководством, потребителями.</w:t>
            </w:r>
          </w:p>
        </w:tc>
      </w:tr>
      <w:tr w:rsidR="00F11D46" w:rsidRPr="003D1922" w:rsidTr="00F11D46">
        <w:trPr>
          <w:trHeight w:val="673"/>
        </w:trPr>
        <w:tc>
          <w:tcPr>
            <w:tcW w:w="12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F11D46" w:rsidRPr="003D1922" w:rsidRDefault="00F11D46" w:rsidP="00F11D46">
            <w:pPr>
              <w:widowControl w:val="0"/>
              <w:snapToGrid w:val="0"/>
              <w:spacing w:line="360" w:lineRule="auto"/>
              <w:jc w:val="both"/>
            </w:pPr>
            <w:proofErr w:type="gramStart"/>
            <w:r w:rsidRPr="003D1922">
              <w:t>ОК</w:t>
            </w:r>
            <w:proofErr w:type="gramEnd"/>
            <w:r w:rsidRPr="003D1922">
              <w:t xml:space="preserve"> 7</w:t>
            </w:r>
          </w:p>
        </w:tc>
        <w:tc>
          <w:tcPr>
            <w:tcW w:w="8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F11D46" w:rsidRPr="003D1922" w:rsidRDefault="00F11D46" w:rsidP="00F11D46">
            <w:pPr>
              <w:widowControl w:val="0"/>
              <w:snapToGrid w:val="0"/>
              <w:jc w:val="both"/>
            </w:pPr>
            <w:r w:rsidRPr="003D1922">
              <w:t>Брать на себя ответственность за работу членов команды (подчиненных), за результат выполнения заданий.</w:t>
            </w:r>
          </w:p>
        </w:tc>
      </w:tr>
      <w:tr w:rsidR="00F11D46" w:rsidRPr="003D1922" w:rsidTr="00F11D46">
        <w:trPr>
          <w:trHeight w:val="673"/>
        </w:trPr>
        <w:tc>
          <w:tcPr>
            <w:tcW w:w="12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F11D46" w:rsidRPr="003D1922" w:rsidRDefault="00F11D46" w:rsidP="00F11D46">
            <w:pPr>
              <w:widowControl w:val="0"/>
              <w:snapToGrid w:val="0"/>
              <w:spacing w:line="360" w:lineRule="auto"/>
              <w:jc w:val="both"/>
            </w:pPr>
            <w:proofErr w:type="gramStart"/>
            <w:r w:rsidRPr="003D1922">
              <w:t>ОК</w:t>
            </w:r>
            <w:proofErr w:type="gramEnd"/>
            <w:r w:rsidRPr="003D1922">
              <w:t xml:space="preserve"> 8</w:t>
            </w:r>
          </w:p>
        </w:tc>
        <w:tc>
          <w:tcPr>
            <w:tcW w:w="8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F11D46" w:rsidRPr="003D1922" w:rsidRDefault="00F11D46" w:rsidP="00F11D46">
            <w:pPr>
              <w:widowControl w:val="0"/>
              <w:snapToGrid w:val="0"/>
              <w:jc w:val="both"/>
            </w:pPr>
            <w:r w:rsidRPr="003D1922">
              <w:t>Самостоятельно определять задачи профессионального личностного развития, заниматься самообразованием. Осознанно планировать повышение квалификации.</w:t>
            </w:r>
          </w:p>
        </w:tc>
      </w:tr>
      <w:tr w:rsidR="00F11D46" w:rsidRPr="003D1922" w:rsidTr="00F11D46">
        <w:trPr>
          <w:trHeight w:val="673"/>
        </w:trPr>
        <w:tc>
          <w:tcPr>
            <w:tcW w:w="1219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 w:rsidR="00F11D46" w:rsidRPr="003D1922" w:rsidRDefault="00F11D46" w:rsidP="00F11D46">
            <w:pPr>
              <w:widowControl w:val="0"/>
              <w:snapToGrid w:val="0"/>
              <w:spacing w:line="360" w:lineRule="auto"/>
              <w:jc w:val="both"/>
            </w:pPr>
            <w:proofErr w:type="gramStart"/>
            <w:r w:rsidRPr="003D1922">
              <w:t>ОК</w:t>
            </w:r>
            <w:proofErr w:type="gramEnd"/>
            <w:r w:rsidRPr="003D1922">
              <w:t xml:space="preserve"> 9</w:t>
            </w:r>
          </w:p>
        </w:tc>
        <w:tc>
          <w:tcPr>
            <w:tcW w:w="884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F11D46" w:rsidRPr="003D1922" w:rsidRDefault="00F11D46" w:rsidP="00F11D46">
            <w:pPr>
              <w:widowControl w:val="0"/>
              <w:snapToGrid w:val="0"/>
              <w:jc w:val="both"/>
            </w:pPr>
            <w:r w:rsidRPr="003D1922">
              <w:t>Ориентироваться в условиях частой смены технологий в профессиональной деятельности.</w:t>
            </w:r>
          </w:p>
        </w:tc>
      </w:tr>
    </w:tbl>
    <w:p w:rsidR="00F11D46" w:rsidRPr="003D1922" w:rsidRDefault="00F11D46" w:rsidP="00F11D4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F11D46" w:rsidRDefault="00F11D46" w:rsidP="00F11D46">
      <w:pPr>
        <w:widowControl w:val="0"/>
        <w:jc w:val="both"/>
        <w:rPr>
          <w:i/>
        </w:rPr>
        <w:sectPr w:rsidR="00F11D46">
          <w:footerReference w:type="even" r:id="rId26"/>
          <w:footerReference w:type="default" r:id="rId27"/>
          <w:footerReference w:type="first" r:id="rId28"/>
          <w:pgSz w:w="11905" w:h="16837"/>
          <w:pgMar w:top="1134" w:right="851" w:bottom="992" w:left="1418" w:header="720" w:footer="709" w:gutter="0"/>
          <w:cols w:space="720"/>
          <w:docGrid w:linePitch="360"/>
        </w:sectPr>
      </w:pPr>
      <w:r w:rsidRPr="003D1922">
        <w:rPr>
          <w:i/>
        </w:rPr>
        <w:t>.</w:t>
      </w:r>
    </w:p>
    <w:p w:rsidR="00F11D46" w:rsidRPr="004724B4" w:rsidRDefault="00F11D46" w:rsidP="00F11D46">
      <w:pPr>
        <w:pStyle w:val="210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center"/>
        <w:rPr>
          <w:b/>
          <w:caps/>
        </w:rPr>
      </w:pPr>
      <w:r w:rsidRPr="004724B4">
        <w:rPr>
          <w:b/>
          <w:caps/>
        </w:rPr>
        <w:lastRenderedPageBreak/>
        <w:t>3. СТРУКТУРА и ПРИМЕРНОЕ содержание профессионального модуля</w:t>
      </w:r>
    </w:p>
    <w:p w:rsidR="00F11D46" w:rsidRPr="004724B4" w:rsidRDefault="00F11D46" w:rsidP="00F11D46">
      <w:pPr>
        <w:pStyle w:val="210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center"/>
      </w:pPr>
      <w:r w:rsidRPr="004724B4">
        <w:rPr>
          <w:b/>
        </w:rPr>
        <w:t>3.1. Тематический план профессионального модуля</w:t>
      </w:r>
    </w:p>
    <w:tbl>
      <w:tblPr>
        <w:tblW w:w="16016" w:type="dxa"/>
        <w:tblInd w:w="-315" w:type="dxa"/>
        <w:tblLayout w:type="fixed"/>
        <w:tblLook w:val="0000" w:firstRow="0" w:lastRow="0" w:firstColumn="0" w:lastColumn="0" w:noHBand="0" w:noVBand="0"/>
      </w:tblPr>
      <w:tblGrid>
        <w:gridCol w:w="1130"/>
        <w:gridCol w:w="3119"/>
        <w:gridCol w:w="1136"/>
        <w:gridCol w:w="850"/>
        <w:gridCol w:w="1559"/>
        <w:gridCol w:w="1276"/>
        <w:gridCol w:w="851"/>
        <w:gridCol w:w="1275"/>
        <w:gridCol w:w="1134"/>
        <w:gridCol w:w="1701"/>
        <w:gridCol w:w="1985"/>
      </w:tblGrid>
      <w:tr w:rsidR="00F11D46" w:rsidTr="00F11D46">
        <w:trPr>
          <w:trHeight w:val="435"/>
        </w:trPr>
        <w:tc>
          <w:tcPr>
            <w:tcW w:w="113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:rsidR="00F11D46" w:rsidRDefault="00F11D46" w:rsidP="00F11D46">
            <w:pPr>
              <w:pStyle w:val="210"/>
              <w:widowControl w:val="0"/>
              <w:snapToGrid w:val="0"/>
              <w:ind w:left="0" w:firstLine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Коды профессиональных компетенций</w:t>
            </w:r>
          </w:p>
        </w:tc>
        <w:tc>
          <w:tcPr>
            <w:tcW w:w="31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:rsidR="00F11D46" w:rsidRDefault="00F11D46" w:rsidP="00F11D46">
            <w:pPr>
              <w:pStyle w:val="210"/>
              <w:widowControl w:val="0"/>
              <w:snapToGrid w:val="0"/>
              <w:ind w:left="0" w:firstLine="0"/>
              <w:jc w:val="center"/>
              <w:rPr>
                <w:b/>
                <w:iCs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Наименования разделов профессионального модуля</w:t>
            </w:r>
            <w:r>
              <w:rPr>
                <w:rStyle w:val="af9"/>
                <w:b/>
                <w:sz w:val="20"/>
                <w:szCs w:val="20"/>
              </w:rPr>
              <w:footnoteReference w:customMarkFollows="1" w:id="5"/>
              <w:t>*</w:t>
            </w:r>
          </w:p>
        </w:tc>
        <w:tc>
          <w:tcPr>
            <w:tcW w:w="11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:rsidR="00F11D46" w:rsidRDefault="00F11D46" w:rsidP="00F11D46">
            <w:pPr>
              <w:pStyle w:val="210"/>
              <w:widowControl w:val="0"/>
              <w:snapToGrid w:val="0"/>
              <w:ind w:left="0" w:firstLine="0"/>
              <w:jc w:val="center"/>
              <w:rPr>
                <w:b/>
                <w:iCs/>
                <w:sz w:val="20"/>
                <w:szCs w:val="20"/>
              </w:rPr>
            </w:pPr>
            <w:r>
              <w:rPr>
                <w:b/>
                <w:iCs/>
                <w:sz w:val="20"/>
                <w:szCs w:val="20"/>
              </w:rPr>
              <w:t>Всего часов</w:t>
            </w:r>
          </w:p>
          <w:p w:rsidR="00F11D46" w:rsidRDefault="00F11D46" w:rsidP="00F11D46">
            <w:pPr>
              <w:pStyle w:val="210"/>
              <w:widowControl w:val="0"/>
              <w:ind w:left="0" w:firstLine="0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811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:rsidR="00F11D46" w:rsidRDefault="00F11D46" w:rsidP="00F11D46">
            <w:pPr>
              <w:pStyle w:val="a9"/>
              <w:widowControl w:val="0"/>
              <w:snapToGrid w:val="0"/>
              <w:spacing w:before="0" w:after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Объем времени, отведенный на освоение междисциплинарного курса (курсов)</w:t>
            </w:r>
          </w:p>
        </w:tc>
        <w:tc>
          <w:tcPr>
            <w:tcW w:w="2835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F11D46" w:rsidRDefault="00F11D46" w:rsidP="00F11D46">
            <w:pPr>
              <w:pStyle w:val="210"/>
              <w:widowControl w:val="0"/>
              <w:snapToGrid w:val="0"/>
              <w:ind w:left="0"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Практика </w:t>
            </w:r>
          </w:p>
        </w:tc>
        <w:tc>
          <w:tcPr>
            <w:tcW w:w="198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F11D46" w:rsidRDefault="00F11D46" w:rsidP="00F11D46">
            <w:pPr>
              <w:pStyle w:val="210"/>
              <w:widowControl w:val="0"/>
              <w:snapToGrid w:val="0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B425E0">
              <w:rPr>
                <w:b/>
                <w:sz w:val="20"/>
                <w:szCs w:val="20"/>
              </w:rPr>
              <w:t>Формы промежуточной аттестации</w:t>
            </w:r>
          </w:p>
        </w:tc>
      </w:tr>
      <w:tr w:rsidR="00F11D46" w:rsidTr="00F11D46">
        <w:trPr>
          <w:trHeight w:val="435"/>
        </w:trPr>
        <w:tc>
          <w:tcPr>
            <w:tcW w:w="1130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F11D46" w:rsidRDefault="00F11D46" w:rsidP="00F11D46">
            <w:pPr>
              <w:pStyle w:val="210"/>
              <w:widowControl w:val="0"/>
              <w:snapToGrid w:val="0"/>
              <w:ind w:left="0" w:firstLine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119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:rsidR="00F11D46" w:rsidRDefault="00F11D46" w:rsidP="00F11D46">
            <w:pPr>
              <w:pStyle w:val="210"/>
              <w:widowControl w:val="0"/>
              <w:snapToGrid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6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:rsidR="00F11D46" w:rsidRDefault="00F11D46" w:rsidP="00F11D46">
            <w:pPr>
              <w:pStyle w:val="210"/>
              <w:widowControl w:val="0"/>
              <w:snapToGrid w:val="0"/>
              <w:ind w:left="0" w:firstLine="0"/>
              <w:jc w:val="center"/>
              <w:rPr>
                <w:b/>
                <w:iCs/>
                <w:sz w:val="20"/>
                <w:szCs w:val="20"/>
              </w:rPr>
            </w:pPr>
          </w:p>
        </w:tc>
        <w:tc>
          <w:tcPr>
            <w:tcW w:w="36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F11D46" w:rsidRDefault="00F11D46" w:rsidP="00F11D46">
            <w:pPr>
              <w:pStyle w:val="a9"/>
              <w:widowControl w:val="0"/>
              <w:snapToGrid w:val="0"/>
              <w:spacing w:before="0" w:after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Обязательная аудиторная учебная нагрузка </w:t>
            </w:r>
            <w:proofErr w:type="gramStart"/>
            <w:r>
              <w:rPr>
                <w:b/>
                <w:sz w:val="20"/>
                <w:szCs w:val="20"/>
              </w:rPr>
              <w:t>обучающегося</w:t>
            </w:r>
            <w:proofErr w:type="gramEnd"/>
          </w:p>
        </w:tc>
        <w:tc>
          <w:tcPr>
            <w:tcW w:w="21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F11D46" w:rsidRDefault="00F11D46" w:rsidP="00F11D46">
            <w:pPr>
              <w:pStyle w:val="a9"/>
              <w:widowControl w:val="0"/>
              <w:snapToGrid w:val="0"/>
              <w:spacing w:before="0" w:after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Самостоятельная работа </w:t>
            </w:r>
            <w:proofErr w:type="gramStart"/>
            <w:r>
              <w:rPr>
                <w:b/>
                <w:sz w:val="20"/>
                <w:szCs w:val="20"/>
              </w:rPr>
              <w:t>обучающегося</w:t>
            </w:r>
            <w:proofErr w:type="gramEnd"/>
          </w:p>
        </w:tc>
        <w:tc>
          <w:tcPr>
            <w:tcW w:w="113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:rsidR="00F11D46" w:rsidRDefault="00F11D46" w:rsidP="00F11D46">
            <w:pPr>
              <w:pStyle w:val="210"/>
              <w:widowControl w:val="0"/>
              <w:snapToGrid w:val="0"/>
              <w:ind w:left="0"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Учебная,</w:t>
            </w:r>
          </w:p>
          <w:p w:rsidR="00F11D46" w:rsidRDefault="00F11D46" w:rsidP="00F11D46">
            <w:pPr>
              <w:pStyle w:val="210"/>
              <w:widowControl w:val="0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часов</w:t>
            </w:r>
          </w:p>
        </w:tc>
        <w:tc>
          <w:tcPr>
            <w:tcW w:w="17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F11D46" w:rsidRDefault="00F11D46" w:rsidP="00F11D46">
            <w:pPr>
              <w:pStyle w:val="210"/>
              <w:widowControl w:val="0"/>
              <w:snapToGrid w:val="0"/>
              <w:ind w:left="0" w:firstLine="0"/>
              <w:jc w:val="center"/>
              <w:rPr>
                <w:b/>
                <w:sz w:val="20"/>
                <w:szCs w:val="20"/>
              </w:rPr>
            </w:pPr>
            <w:proofErr w:type="gramStart"/>
            <w:r>
              <w:rPr>
                <w:b/>
                <w:sz w:val="20"/>
                <w:szCs w:val="20"/>
              </w:rPr>
              <w:t>Производственная</w:t>
            </w:r>
            <w:proofErr w:type="gramEnd"/>
            <w:r>
              <w:rPr>
                <w:b/>
                <w:sz w:val="20"/>
                <w:szCs w:val="20"/>
              </w:rPr>
              <w:t xml:space="preserve"> (по профилю специальности),</w:t>
            </w:r>
          </w:p>
          <w:p w:rsidR="00F11D46" w:rsidRDefault="00F11D46" w:rsidP="00F11D46">
            <w:pPr>
              <w:pStyle w:val="210"/>
              <w:widowControl w:val="0"/>
              <w:ind w:left="72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часов</w:t>
            </w:r>
          </w:p>
          <w:p w:rsidR="00F11D46" w:rsidRDefault="00F11D46" w:rsidP="00F11D46">
            <w:pPr>
              <w:pStyle w:val="210"/>
              <w:widowControl w:val="0"/>
              <w:ind w:left="72"/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(если предусмотрена рассредоточенная практика)</w:t>
            </w:r>
          </w:p>
        </w:tc>
        <w:tc>
          <w:tcPr>
            <w:tcW w:w="19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11D46" w:rsidRDefault="00F11D46" w:rsidP="00F11D46">
            <w:pPr>
              <w:pStyle w:val="210"/>
              <w:widowControl w:val="0"/>
              <w:snapToGrid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F11D46" w:rsidTr="00F11D46">
        <w:trPr>
          <w:trHeight w:val="390"/>
        </w:trPr>
        <w:tc>
          <w:tcPr>
            <w:tcW w:w="1130" w:type="dxa"/>
            <w:vMerge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 w:rsidR="00F11D46" w:rsidRDefault="00F11D46" w:rsidP="00F11D46">
            <w:pPr>
              <w:snapToGrid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F11D46" w:rsidRDefault="00F11D46" w:rsidP="00F11D46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6" w:type="dxa"/>
            <w:vMerge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F11D46" w:rsidRDefault="00F11D46" w:rsidP="00F11D46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F11D46" w:rsidRDefault="00F11D46" w:rsidP="00F11D46">
            <w:pPr>
              <w:pStyle w:val="a9"/>
              <w:widowControl w:val="0"/>
              <w:snapToGrid w:val="0"/>
              <w:spacing w:before="0" w:after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Всего,</w:t>
            </w:r>
          </w:p>
          <w:p w:rsidR="00F11D46" w:rsidRDefault="00F11D46" w:rsidP="00F11D46">
            <w:pPr>
              <w:pStyle w:val="a9"/>
              <w:widowControl w:val="0"/>
              <w:spacing w:before="0"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часов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vAlign w:val="center"/>
          </w:tcPr>
          <w:p w:rsidR="00F11D46" w:rsidRDefault="00F11D46" w:rsidP="00F11D46">
            <w:pPr>
              <w:pStyle w:val="a9"/>
              <w:widowControl w:val="0"/>
              <w:snapToGrid w:val="0"/>
              <w:spacing w:before="0" w:after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в </w:t>
            </w:r>
            <w:proofErr w:type="spellStart"/>
            <w:r>
              <w:rPr>
                <w:b/>
                <w:sz w:val="20"/>
                <w:szCs w:val="20"/>
              </w:rPr>
              <w:t>т.ч</w:t>
            </w:r>
            <w:proofErr w:type="spellEnd"/>
            <w:r>
              <w:rPr>
                <w:b/>
                <w:sz w:val="20"/>
                <w:szCs w:val="20"/>
              </w:rPr>
              <w:t>. лабораторные работы и практические занятия,</w:t>
            </w:r>
          </w:p>
          <w:p w:rsidR="00F11D46" w:rsidRDefault="00F11D46" w:rsidP="00F11D46">
            <w:pPr>
              <w:pStyle w:val="a9"/>
              <w:widowControl w:val="0"/>
              <w:spacing w:before="0"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часов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vAlign w:val="center"/>
          </w:tcPr>
          <w:p w:rsidR="00F11D46" w:rsidRDefault="00F11D46" w:rsidP="00F11D46">
            <w:pPr>
              <w:pStyle w:val="210"/>
              <w:widowControl w:val="0"/>
              <w:snapToGrid w:val="0"/>
              <w:ind w:left="0"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в </w:t>
            </w:r>
            <w:proofErr w:type="spellStart"/>
            <w:r>
              <w:rPr>
                <w:b/>
                <w:sz w:val="20"/>
                <w:szCs w:val="20"/>
              </w:rPr>
              <w:t>т.ч</w:t>
            </w:r>
            <w:proofErr w:type="spellEnd"/>
            <w:r>
              <w:rPr>
                <w:b/>
                <w:sz w:val="20"/>
                <w:szCs w:val="20"/>
              </w:rPr>
              <w:t>., курсовая работа (проект),</w:t>
            </w:r>
          </w:p>
          <w:p w:rsidR="00F11D46" w:rsidRDefault="00F11D46" w:rsidP="00F11D46">
            <w:pPr>
              <w:pStyle w:val="210"/>
              <w:widowControl w:val="0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часов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F11D46" w:rsidRDefault="00F11D46" w:rsidP="00F11D46">
            <w:pPr>
              <w:pStyle w:val="a9"/>
              <w:widowControl w:val="0"/>
              <w:snapToGrid w:val="0"/>
              <w:spacing w:before="0" w:after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Всего,</w:t>
            </w:r>
          </w:p>
          <w:p w:rsidR="00F11D46" w:rsidRDefault="00F11D46" w:rsidP="00F11D46">
            <w:pPr>
              <w:pStyle w:val="a9"/>
              <w:widowControl w:val="0"/>
              <w:spacing w:before="0"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часов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vAlign w:val="center"/>
          </w:tcPr>
          <w:p w:rsidR="00F11D46" w:rsidRDefault="00F11D46" w:rsidP="00F11D46">
            <w:pPr>
              <w:pStyle w:val="210"/>
              <w:widowControl w:val="0"/>
              <w:snapToGrid w:val="0"/>
              <w:ind w:left="0"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в </w:t>
            </w:r>
            <w:proofErr w:type="spellStart"/>
            <w:r>
              <w:rPr>
                <w:b/>
                <w:sz w:val="20"/>
                <w:szCs w:val="20"/>
              </w:rPr>
              <w:t>т.ч</w:t>
            </w:r>
            <w:proofErr w:type="spellEnd"/>
            <w:r>
              <w:rPr>
                <w:b/>
                <w:sz w:val="20"/>
                <w:szCs w:val="20"/>
              </w:rPr>
              <w:t>., курсовая работа (проект),</w:t>
            </w:r>
          </w:p>
          <w:p w:rsidR="00F11D46" w:rsidRDefault="00F11D46" w:rsidP="00F11D46">
            <w:pPr>
              <w:pStyle w:val="210"/>
              <w:widowControl w:val="0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часов</w:t>
            </w: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F11D46" w:rsidRDefault="00F11D46" w:rsidP="00F11D46">
            <w:pPr>
              <w:pStyle w:val="210"/>
              <w:widowControl w:val="0"/>
              <w:snapToGrid w:val="0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11D46" w:rsidRDefault="00F11D46" w:rsidP="00F11D46">
            <w:pPr>
              <w:pStyle w:val="210"/>
              <w:widowControl w:val="0"/>
              <w:snapToGrid w:val="0"/>
              <w:ind w:left="72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1D46" w:rsidRDefault="00F11D46" w:rsidP="00F11D46">
            <w:pPr>
              <w:pStyle w:val="210"/>
              <w:widowControl w:val="0"/>
              <w:snapToGrid w:val="0"/>
              <w:ind w:left="72" w:firstLine="0"/>
              <w:jc w:val="center"/>
              <w:rPr>
                <w:sz w:val="20"/>
                <w:szCs w:val="20"/>
              </w:rPr>
            </w:pPr>
          </w:p>
        </w:tc>
      </w:tr>
      <w:tr w:rsidR="00F11D46" w:rsidTr="00F11D46">
        <w:trPr>
          <w:trHeight w:val="390"/>
        </w:trPr>
        <w:tc>
          <w:tcPr>
            <w:tcW w:w="113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F11D46" w:rsidRDefault="00F11D46" w:rsidP="00F11D46">
            <w:pPr>
              <w:snapToGri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F11D46" w:rsidRDefault="00F11D46" w:rsidP="00F11D46">
            <w:pPr>
              <w:snapToGri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F11D46" w:rsidRDefault="00F11D46" w:rsidP="00F11D46">
            <w:pPr>
              <w:pStyle w:val="a9"/>
              <w:widowControl w:val="0"/>
              <w:snapToGrid w:val="0"/>
              <w:spacing w:before="0" w:after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F11D46" w:rsidRDefault="00F11D46" w:rsidP="00F11D46">
            <w:pPr>
              <w:pStyle w:val="a9"/>
              <w:widowControl w:val="0"/>
              <w:snapToGrid w:val="0"/>
              <w:spacing w:before="0" w:after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vAlign w:val="center"/>
          </w:tcPr>
          <w:p w:rsidR="00F11D46" w:rsidRDefault="00F11D46" w:rsidP="00F11D46">
            <w:pPr>
              <w:pStyle w:val="a9"/>
              <w:widowControl w:val="0"/>
              <w:snapToGrid w:val="0"/>
              <w:spacing w:before="0" w:after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vAlign w:val="center"/>
          </w:tcPr>
          <w:p w:rsidR="00F11D46" w:rsidRDefault="00F11D46" w:rsidP="00F11D46">
            <w:pPr>
              <w:pStyle w:val="a9"/>
              <w:widowControl w:val="0"/>
              <w:snapToGrid w:val="0"/>
              <w:spacing w:before="0" w:after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F11D46" w:rsidRDefault="00F11D46" w:rsidP="00F11D46">
            <w:pPr>
              <w:pStyle w:val="a9"/>
              <w:widowControl w:val="0"/>
              <w:snapToGrid w:val="0"/>
              <w:spacing w:before="0" w:after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vAlign w:val="center"/>
          </w:tcPr>
          <w:p w:rsidR="00F11D46" w:rsidRDefault="00F11D46" w:rsidP="00F11D46">
            <w:pPr>
              <w:pStyle w:val="210"/>
              <w:widowControl w:val="0"/>
              <w:snapToGrid w:val="0"/>
              <w:ind w:left="0"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F11D46" w:rsidRDefault="00F11D46" w:rsidP="00F11D46">
            <w:pPr>
              <w:pStyle w:val="210"/>
              <w:widowControl w:val="0"/>
              <w:snapToGrid w:val="0"/>
              <w:ind w:left="0"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11D46" w:rsidRDefault="00F11D46" w:rsidP="00F11D46">
            <w:pPr>
              <w:pStyle w:val="210"/>
              <w:widowControl w:val="0"/>
              <w:snapToGrid w:val="0"/>
              <w:ind w:left="0"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1D46" w:rsidRDefault="00F11D46" w:rsidP="00F11D46">
            <w:pPr>
              <w:pStyle w:val="210"/>
              <w:widowControl w:val="0"/>
              <w:snapToGrid w:val="0"/>
              <w:ind w:left="0"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</w:t>
            </w:r>
          </w:p>
        </w:tc>
      </w:tr>
      <w:tr w:rsidR="00F11D46" w:rsidTr="00F11D46"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</w:tcPr>
          <w:p w:rsidR="00F11D46" w:rsidRDefault="00F11D46" w:rsidP="00F11D46">
            <w:pPr>
              <w:snapToGrid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ПК 6.1-6.3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</w:tcPr>
          <w:p w:rsidR="00F11D46" w:rsidRDefault="00F11D46" w:rsidP="00F11D46">
            <w:pPr>
              <w:snapToGrid w:val="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МДК 06.01</w:t>
            </w:r>
            <w:r>
              <w:rPr>
                <w:sz w:val="20"/>
                <w:szCs w:val="20"/>
              </w:rPr>
              <w:t xml:space="preserve">  </w:t>
            </w:r>
            <w:r w:rsidRPr="00814F6D">
              <w:rPr>
                <w:b/>
                <w:sz w:val="20"/>
                <w:szCs w:val="20"/>
              </w:rPr>
              <w:t xml:space="preserve">Технология </w:t>
            </w:r>
            <w:r>
              <w:rPr>
                <w:b/>
                <w:sz w:val="20"/>
                <w:szCs w:val="20"/>
              </w:rPr>
              <w:t>слесарных работ по контрольно-измерительным приборам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:rsidR="00F11D46" w:rsidRPr="00814F6D" w:rsidRDefault="00F11D46" w:rsidP="00F11D46">
            <w:pPr>
              <w:pStyle w:val="a9"/>
              <w:widowControl w:val="0"/>
              <w:snapToGrid w:val="0"/>
              <w:spacing w:before="0" w:after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99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F11D46" w:rsidRPr="00814F6D" w:rsidRDefault="00F11D46" w:rsidP="00F11D46">
            <w:pPr>
              <w:pStyle w:val="a9"/>
              <w:widowControl w:val="0"/>
              <w:snapToGrid w:val="0"/>
              <w:spacing w:before="0" w:after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66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vAlign w:val="center"/>
          </w:tcPr>
          <w:p w:rsidR="00F11D46" w:rsidRPr="00814F6D" w:rsidRDefault="00F11D46" w:rsidP="00F11D46">
            <w:pPr>
              <w:pStyle w:val="210"/>
              <w:widowControl w:val="0"/>
              <w:snapToGrid w:val="0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</w:tcPr>
          <w:p w:rsidR="00F11D46" w:rsidRDefault="00F11D46" w:rsidP="00F11D46">
            <w:pPr>
              <w:pStyle w:val="210"/>
              <w:widowControl w:val="0"/>
              <w:snapToGrid w:val="0"/>
              <w:ind w:left="0" w:firstLine="0"/>
              <w:jc w:val="center"/>
              <w:rPr>
                <w:sz w:val="20"/>
                <w:szCs w:val="20"/>
              </w:rPr>
            </w:pPr>
          </w:p>
          <w:p w:rsidR="00F11D46" w:rsidRDefault="00F11D46" w:rsidP="00F11D46">
            <w:pPr>
              <w:pStyle w:val="210"/>
              <w:widowControl w:val="0"/>
              <w:snapToGrid w:val="0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F11D46" w:rsidRPr="00814F6D" w:rsidRDefault="00F11D46" w:rsidP="00F11D46">
            <w:pPr>
              <w:pStyle w:val="a9"/>
              <w:widowControl w:val="0"/>
              <w:snapToGrid w:val="0"/>
              <w:spacing w:before="0" w:after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</w:tcPr>
          <w:p w:rsidR="00F11D46" w:rsidRDefault="00F11D46" w:rsidP="00F11D46">
            <w:pPr>
              <w:pStyle w:val="210"/>
              <w:widowControl w:val="0"/>
              <w:snapToGrid w:val="0"/>
              <w:ind w:left="0" w:firstLine="0"/>
              <w:jc w:val="center"/>
              <w:rPr>
                <w:sz w:val="20"/>
                <w:szCs w:val="20"/>
              </w:rPr>
            </w:pPr>
          </w:p>
          <w:p w:rsidR="00F11D46" w:rsidRDefault="00F11D46" w:rsidP="00F11D46">
            <w:pPr>
              <w:pStyle w:val="210"/>
              <w:widowControl w:val="0"/>
              <w:snapToGrid w:val="0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F11D46" w:rsidRDefault="00F11D46" w:rsidP="00F11D46">
            <w:pPr>
              <w:pStyle w:val="a9"/>
              <w:widowControl w:val="0"/>
              <w:snapToGrid w:val="0"/>
              <w:spacing w:before="0" w:after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-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F11D46" w:rsidRDefault="00F11D46" w:rsidP="00F11D46">
            <w:pPr>
              <w:pStyle w:val="a9"/>
              <w:widowControl w:val="0"/>
              <w:snapToGrid w:val="0"/>
              <w:spacing w:before="0" w:after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-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F11D46" w:rsidRPr="002119AE" w:rsidRDefault="00F11D46" w:rsidP="00F11D46">
            <w:pPr>
              <w:pStyle w:val="a9"/>
              <w:widowControl w:val="0"/>
              <w:snapToGrid w:val="0"/>
              <w:spacing w:before="0" w:after="0"/>
              <w:jc w:val="center"/>
              <w:rPr>
                <w:sz w:val="20"/>
                <w:szCs w:val="20"/>
              </w:rPr>
            </w:pPr>
            <w:r w:rsidRPr="002119AE">
              <w:rPr>
                <w:sz w:val="20"/>
                <w:szCs w:val="20"/>
              </w:rPr>
              <w:t>дифференцированный зачет</w:t>
            </w:r>
          </w:p>
        </w:tc>
      </w:tr>
      <w:tr w:rsidR="00F11D46" w:rsidTr="00F11D46"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</w:tcPr>
          <w:p w:rsidR="00F11D46" w:rsidRDefault="00F11D46" w:rsidP="00F11D46">
            <w:pPr>
              <w:snapToGrid w:val="0"/>
              <w:rPr>
                <w:b/>
                <w:sz w:val="22"/>
                <w:szCs w:val="2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</w:tcPr>
          <w:p w:rsidR="00F11D46" w:rsidRPr="006231B1" w:rsidRDefault="00F11D46" w:rsidP="00F11D46">
            <w:pPr>
              <w:snapToGrid w:val="0"/>
              <w:rPr>
                <w:b/>
                <w:sz w:val="20"/>
                <w:szCs w:val="20"/>
              </w:rPr>
            </w:pPr>
            <w:r w:rsidRPr="006231B1">
              <w:rPr>
                <w:b/>
                <w:sz w:val="20"/>
                <w:szCs w:val="20"/>
              </w:rPr>
              <w:t>Учебная практика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11D46" w:rsidRDefault="00F11D46" w:rsidP="00F11D46">
            <w:pPr>
              <w:pStyle w:val="a9"/>
              <w:widowControl w:val="0"/>
              <w:snapToGrid w:val="0"/>
              <w:spacing w:before="0" w:after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144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</w:tcBorders>
            <w:shd w:val="clear" w:color="auto" w:fill="BFBFBF"/>
            <w:vAlign w:val="center"/>
          </w:tcPr>
          <w:p w:rsidR="00F11D46" w:rsidRDefault="00F11D46" w:rsidP="00F11D46">
            <w:pPr>
              <w:pStyle w:val="a9"/>
              <w:widowControl w:val="0"/>
              <w:snapToGrid w:val="0"/>
              <w:spacing w:before="0" w:after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</w:tcBorders>
            <w:shd w:val="clear" w:color="auto" w:fill="BFBFBF"/>
            <w:vAlign w:val="center"/>
          </w:tcPr>
          <w:p w:rsidR="00F11D46" w:rsidRDefault="00F11D46" w:rsidP="00F11D46">
            <w:pPr>
              <w:pStyle w:val="a9"/>
              <w:widowControl w:val="0"/>
              <w:snapToGrid w:val="0"/>
              <w:spacing w:before="0" w:after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</w:tcBorders>
            <w:shd w:val="clear" w:color="auto" w:fill="BFBFBF"/>
            <w:vAlign w:val="center"/>
          </w:tcPr>
          <w:p w:rsidR="00F11D46" w:rsidRDefault="00F11D46" w:rsidP="00F11D46">
            <w:pPr>
              <w:pStyle w:val="a9"/>
              <w:widowControl w:val="0"/>
              <w:snapToGrid w:val="0"/>
              <w:spacing w:before="0" w:after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</w:tcBorders>
            <w:shd w:val="clear" w:color="auto" w:fill="BFBFBF"/>
            <w:vAlign w:val="center"/>
          </w:tcPr>
          <w:p w:rsidR="00F11D46" w:rsidRDefault="00F11D46" w:rsidP="00F11D46">
            <w:pPr>
              <w:pStyle w:val="a9"/>
              <w:widowControl w:val="0"/>
              <w:snapToGrid w:val="0"/>
              <w:spacing w:before="0" w:after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</w:tcBorders>
            <w:shd w:val="clear" w:color="auto" w:fill="BFBFBF"/>
            <w:vAlign w:val="center"/>
          </w:tcPr>
          <w:p w:rsidR="00F11D46" w:rsidRDefault="00F11D46" w:rsidP="00F11D46">
            <w:pPr>
              <w:pStyle w:val="a9"/>
              <w:widowControl w:val="0"/>
              <w:snapToGrid w:val="0"/>
              <w:spacing w:before="0" w:after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</w:tcBorders>
            <w:shd w:val="clear" w:color="auto" w:fill="auto"/>
            <w:vAlign w:val="center"/>
          </w:tcPr>
          <w:p w:rsidR="00F11D46" w:rsidRDefault="00F11D46" w:rsidP="00F11D46">
            <w:pPr>
              <w:pStyle w:val="a9"/>
              <w:widowControl w:val="0"/>
              <w:snapToGrid w:val="0"/>
              <w:spacing w:before="0" w:after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144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F11D46" w:rsidRDefault="00F11D46" w:rsidP="00F11D46">
            <w:pPr>
              <w:pStyle w:val="a9"/>
              <w:widowControl w:val="0"/>
              <w:snapToGrid w:val="0"/>
              <w:spacing w:before="0" w:after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-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F11D46" w:rsidRPr="002119AE" w:rsidRDefault="00F11D46" w:rsidP="00F11D46">
            <w:pPr>
              <w:pStyle w:val="a9"/>
              <w:widowControl w:val="0"/>
              <w:snapToGrid w:val="0"/>
              <w:spacing w:before="0" w:after="0"/>
              <w:jc w:val="center"/>
              <w:rPr>
                <w:sz w:val="20"/>
                <w:szCs w:val="20"/>
                <w:highlight w:val="yellow"/>
              </w:rPr>
            </w:pPr>
            <w:r w:rsidRPr="002119AE">
              <w:rPr>
                <w:sz w:val="20"/>
                <w:szCs w:val="20"/>
              </w:rPr>
              <w:t>дифференцированный зачет</w:t>
            </w:r>
          </w:p>
        </w:tc>
      </w:tr>
      <w:tr w:rsidR="00F11D46" w:rsidTr="00F11D46"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</w:tcPr>
          <w:p w:rsidR="00F11D46" w:rsidRDefault="00F11D46" w:rsidP="00F11D46">
            <w:pPr>
              <w:snapToGrid w:val="0"/>
              <w:rPr>
                <w:b/>
                <w:sz w:val="22"/>
                <w:szCs w:val="2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</w:tcPr>
          <w:p w:rsidR="00F11D46" w:rsidRDefault="00F11D46" w:rsidP="00F11D46">
            <w:pPr>
              <w:snapToGrid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Производственная практика (по профилю специальности), </w:t>
            </w:r>
            <w:r>
              <w:rPr>
                <w:sz w:val="20"/>
                <w:szCs w:val="20"/>
              </w:rPr>
              <w:t>часов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:rsidR="00F11D46" w:rsidRDefault="00F11D46" w:rsidP="00F11D46">
            <w:pPr>
              <w:pStyle w:val="a9"/>
              <w:widowControl w:val="0"/>
              <w:snapToGrid w:val="0"/>
              <w:spacing w:before="0" w:after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BFBFBF"/>
            <w:vAlign w:val="center"/>
          </w:tcPr>
          <w:p w:rsidR="00F11D46" w:rsidRDefault="00F11D46" w:rsidP="00F11D46">
            <w:pPr>
              <w:pStyle w:val="a9"/>
              <w:widowControl w:val="0"/>
              <w:snapToGrid w:val="0"/>
              <w:spacing w:before="0" w:after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BFBFBF"/>
            <w:vAlign w:val="center"/>
          </w:tcPr>
          <w:p w:rsidR="00F11D46" w:rsidRDefault="00F11D46" w:rsidP="00F11D46">
            <w:pPr>
              <w:pStyle w:val="a9"/>
              <w:widowControl w:val="0"/>
              <w:snapToGrid w:val="0"/>
              <w:spacing w:before="0" w:after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BFBFBF"/>
            <w:vAlign w:val="center"/>
          </w:tcPr>
          <w:p w:rsidR="00F11D46" w:rsidRDefault="00F11D46" w:rsidP="00F11D46">
            <w:pPr>
              <w:pStyle w:val="a9"/>
              <w:widowControl w:val="0"/>
              <w:snapToGrid w:val="0"/>
              <w:spacing w:before="0" w:after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BFBFBF"/>
            <w:vAlign w:val="center"/>
          </w:tcPr>
          <w:p w:rsidR="00F11D46" w:rsidRDefault="00F11D46" w:rsidP="00F11D46">
            <w:pPr>
              <w:pStyle w:val="a9"/>
              <w:widowControl w:val="0"/>
              <w:snapToGrid w:val="0"/>
              <w:spacing w:before="0" w:after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BFBFBF"/>
            <w:vAlign w:val="center"/>
          </w:tcPr>
          <w:p w:rsidR="00F11D46" w:rsidRDefault="00F11D46" w:rsidP="00F11D46">
            <w:pPr>
              <w:pStyle w:val="a9"/>
              <w:widowControl w:val="0"/>
              <w:snapToGrid w:val="0"/>
              <w:spacing w:before="0" w:after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BFBFBF"/>
            <w:vAlign w:val="center"/>
          </w:tcPr>
          <w:p w:rsidR="00F11D46" w:rsidRDefault="00F11D46" w:rsidP="00F11D46">
            <w:pPr>
              <w:pStyle w:val="a9"/>
              <w:widowControl w:val="0"/>
              <w:snapToGrid w:val="0"/>
              <w:spacing w:before="0" w:after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F11D46" w:rsidRDefault="00F11D46" w:rsidP="00F11D46">
            <w:pPr>
              <w:pStyle w:val="a9"/>
              <w:widowControl w:val="0"/>
              <w:snapToGrid w:val="0"/>
              <w:spacing w:before="0" w:after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36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F11D46" w:rsidRPr="002119AE" w:rsidRDefault="00F11D46" w:rsidP="00F11D46">
            <w:pPr>
              <w:pStyle w:val="a9"/>
              <w:widowControl w:val="0"/>
              <w:snapToGrid w:val="0"/>
              <w:spacing w:before="0" w:after="0"/>
              <w:jc w:val="center"/>
              <w:rPr>
                <w:sz w:val="20"/>
                <w:szCs w:val="20"/>
                <w:highlight w:val="yellow"/>
              </w:rPr>
            </w:pPr>
            <w:r w:rsidRPr="002119AE">
              <w:rPr>
                <w:sz w:val="20"/>
                <w:szCs w:val="20"/>
              </w:rPr>
              <w:t>дифференцированный зачет</w:t>
            </w:r>
          </w:p>
        </w:tc>
      </w:tr>
      <w:tr w:rsidR="00F11D46" w:rsidTr="00F11D46">
        <w:trPr>
          <w:trHeight w:val="46"/>
        </w:trPr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F11D46" w:rsidRDefault="00F11D46" w:rsidP="00F11D46">
            <w:pPr>
              <w:pStyle w:val="210"/>
              <w:widowControl w:val="0"/>
              <w:snapToGrid w:val="0"/>
              <w:ind w:left="0" w:firstLine="0"/>
              <w:rPr>
                <w:b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F11D46" w:rsidRDefault="00F11D46" w:rsidP="00F11D46">
            <w:pPr>
              <w:pStyle w:val="210"/>
              <w:widowControl w:val="0"/>
              <w:snapToGrid w:val="0"/>
              <w:ind w:left="0" w:firstLine="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Всего: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F11D46" w:rsidRPr="00814F6D" w:rsidRDefault="00F11D46" w:rsidP="00F11D46">
            <w:pPr>
              <w:snapToGri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279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F11D46" w:rsidRPr="00814F6D" w:rsidRDefault="00F11D46" w:rsidP="00F11D46">
            <w:pPr>
              <w:snapToGri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66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</w:tcPr>
          <w:p w:rsidR="00F11D46" w:rsidRPr="00814F6D" w:rsidRDefault="00F11D46" w:rsidP="00F11D46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F11D46" w:rsidRDefault="00F11D46" w:rsidP="00F11D46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F11D46" w:rsidRDefault="00F11D46" w:rsidP="00F11D46">
            <w:pPr>
              <w:snapToGri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F11D46" w:rsidRDefault="00F11D46" w:rsidP="00F11D46">
            <w:pPr>
              <w:snapToGri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F11D46" w:rsidRDefault="00F11D46" w:rsidP="00F11D46">
            <w:pPr>
              <w:snapToGri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144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1D46" w:rsidRDefault="00F11D46" w:rsidP="00F11D46">
            <w:pPr>
              <w:snapToGri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36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1D46" w:rsidRPr="009935C2" w:rsidRDefault="00F11D46" w:rsidP="00F11D46">
            <w:pPr>
              <w:snapToGrid w:val="0"/>
              <w:jc w:val="center"/>
              <w:rPr>
                <w:b/>
                <w:sz w:val="20"/>
                <w:szCs w:val="20"/>
                <w:highlight w:val="yellow"/>
              </w:rPr>
            </w:pPr>
          </w:p>
        </w:tc>
      </w:tr>
    </w:tbl>
    <w:p w:rsidR="00F11D46" w:rsidRDefault="00F11D46" w:rsidP="00F11D46">
      <w:pPr>
        <w:jc w:val="both"/>
      </w:pPr>
    </w:p>
    <w:p w:rsidR="00F11D46" w:rsidRDefault="00F11D46" w:rsidP="00F11D46">
      <w:pPr>
        <w:jc w:val="both"/>
        <w:rPr>
          <w:i/>
        </w:rPr>
      </w:pPr>
    </w:p>
    <w:p w:rsidR="00F11D46" w:rsidRDefault="00F11D46" w:rsidP="00F11D46">
      <w:pPr>
        <w:spacing w:line="220" w:lineRule="exact"/>
        <w:jc w:val="both"/>
        <w:rPr>
          <w:i/>
          <w:sz w:val="22"/>
          <w:szCs w:val="22"/>
        </w:rPr>
      </w:pPr>
    </w:p>
    <w:p w:rsidR="00F11D46" w:rsidRDefault="00F11D46" w:rsidP="00F11D46">
      <w:pPr>
        <w:jc w:val="both"/>
        <w:rPr>
          <w:i/>
        </w:rPr>
      </w:pPr>
    </w:p>
    <w:p w:rsidR="00F11D46" w:rsidRDefault="00F11D46" w:rsidP="00F11D46">
      <w:pPr>
        <w:spacing w:line="220" w:lineRule="exact"/>
        <w:jc w:val="both"/>
        <w:rPr>
          <w:i/>
          <w:sz w:val="22"/>
          <w:szCs w:val="22"/>
        </w:rPr>
      </w:pPr>
    </w:p>
    <w:p w:rsidR="00F11D46" w:rsidRPr="004724B4" w:rsidRDefault="00F11D46" w:rsidP="00F11D46">
      <w:pPr>
        <w:pStyle w:val="1"/>
        <w:pageBreakBefore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exact"/>
        <w:ind w:left="284"/>
      </w:pPr>
      <w:r w:rsidRPr="004724B4">
        <w:rPr>
          <w:b/>
          <w:caps/>
        </w:rPr>
        <w:lastRenderedPageBreak/>
        <w:t xml:space="preserve">3.2. </w:t>
      </w:r>
      <w:r w:rsidRPr="004724B4">
        <w:rPr>
          <w:b/>
        </w:rPr>
        <w:t xml:space="preserve">Содержание </w:t>
      </w:r>
      <w:proofErr w:type="gramStart"/>
      <w:r w:rsidRPr="004724B4">
        <w:rPr>
          <w:b/>
        </w:rPr>
        <w:t>обучения по</w:t>
      </w:r>
      <w:proofErr w:type="gramEnd"/>
      <w:r w:rsidRPr="004724B4">
        <w:rPr>
          <w:b/>
        </w:rPr>
        <w:t xml:space="preserve"> профессиональному модулю  </w:t>
      </w:r>
      <w:r w:rsidRPr="004724B4">
        <w:t>ПМ. 06. Выполнение работ по одной или нескольким профессиям рабочих, должностям служащих (профессия  18494   Слесарь по контрольно-измерительным приборам)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3"/>
        <w:gridCol w:w="426"/>
        <w:gridCol w:w="8788"/>
        <w:gridCol w:w="1559"/>
        <w:gridCol w:w="1211"/>
      </w:tblGrid>
      <w:tr w:rsidR="00F11D46" w:rsidTr="00F11D46">
        <w:tc>
          <w:tcPr>
            <w:tcW w:w="2943" w:type="dxa"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  <w:r w:rsidRPr="004724B4">
              <w:rPr>
                <w:b/>
                <w:bCs/>
                <w:sz w:val="22"/>
                <w:szCs w:val="22"/>
              </w:rPr>
              <w:t>Наименование разделов профессионального модуля (ПМ), междисциплинарных курсов (МДК) и тем</w:t>
            </w:r>
          </w:p>
        </w:tc>
        <w:tc>
          <w:tcPr>
            <w:tcW w:w="9214" w:type="dxa"/>
            <w:gridSpan w:val="2"/>
            <w:shd w:val="clear" w:color="auto" w:fill="auto"/>
          </w:tcPr>
          <w:p w:rsidR="00F11D46" w:rsidRPr="004724B4" w:rsidRDefault="00F11D46" w:rsidP="00F11D46">
            <w:pPr>
              <w:jc w:val="center"/>
              <w:rPr>
                <w:sz w:val="22"/>
                <w:szCs w:val="22"/>
              </w:rPr>
            </w:pPr>
            <w:proofErr w:type="gramStart"/>
            <w:r w:rsidRPr="004724B4">
              <w:rPr>
                <w:b/>
                <w:bCs/>
                <w:sz w:val="22"/>
                <w:szCs w:val="22"/>
              </w:rPr>
              <w:t>Содержание учебного материала, лабораторные работы и практические занятия, самостоятельная работа обучающихся, курсовая работ (проект</w:t>
            </w:r>
            <w:proofErr w:type="gramEnd"/>
          </w:p>
        </w:tc>
        <w:tc>
          <w:tcPr>
            <w:tcW w:w="1559" w:type="dxa"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  <w:r w:rsidRPr="004724B4">
              <w:rPr>
                <w:rFonts w:eastAsia="Calibri"/>
                <w:b/>
                <w:bCs/>
                <w:sz w:val="22"/>
                <w:szCs w:val="22"/>
              </w:rPr>
              <w:t>Объем часов</w:t>
            </w:r>
          </w:p>
        </w:tc>
        <w:tc>
          <w:tcPr>
            <w:tcW w:w="1211" w:type="dxa"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  <w:r w:rsidRPr="004724B4">
              <w:rPr>
                <w:rFonts w:eastAsia="Calibri"/>
                <w:b/>
                <w:bCs/>
                <w:sz w:val="22"/>
                <w:szCs w:val="22"/>
              </w:rPr>
              <w:t>Уровень освоения</w:t>
            </w:r>
          </w:p>
        </w:tc>
      </w:tr>
      <w:tr w:rsidR="00F11D46" w:rsidTr="00F11D46">
        <w:tc>
          <w:tcPr>
            <w:tcW w:w="2943" w:type="dxa"/>
            <w:shd w:val="clear" w:color="auto" w:fill="auto"/>
          </w:tcPr>
          <w:p w:rsidR="00F11D46" w:rsidRPr="004724B4" w:rsidRDefault="00F11D46" w:rsidP="00F11D46">
            <w:pPr>
              <w:jc w:val="center"/>
              <w:rPr>
                <w:b/>
                <w:sz w:val="22"/>
                <w:szCs w:val="22"/>
              </w:rPr>
            </w:pPr>
            <w:r w:rsidRPr="004724B4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9214" w:type="dxa"/>
            <w:gridSpan w:val="2"/>
            <w:shd w:val="clear" w:color="auto" w:fill="auto"/>
          </w:tcPr>
          <w:p w:rsidR="00F11D46" w:rsidRPr="004724B4" w:rsidRDefault="00F11D46" w:rsidP="00F11D46">
            <w:pPr>
              <w:jc w:val="center"/>
              <w:rPr>
                <w:b/>
                <w:sz w:val="22"/>
                <w:szCs w:val="22"/>
              </w:rPr>
            </w:pPr>
            <w:r w:rsidRPr="004724B4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F11D46" w:rsidRPr="004724B4" w:rsidRDefault="00F11D46" w:rsidP="00F11D46">
            <w:pPr>
              <w:jc w:val="center"/>
              <w:rPr>
                <w:b/>
                <w:sz w:val="22"/>
                <w:szCs w:val="22"/>
              </w:rPr>
            </w:pPr>
            <w:r w:rsidRPr="004724B4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1211" w:type="dxa"/>
            <w:shd w:val="clear" w:color="auto" w:fill="auto"/>
          </w:tcPr>
          <w:p w:rsidR="00F11D46" w:rsidRPr="004724B4" w:rsidRDefault="00F11D46" w:rsidP="00F11D46">
            <w:pPr>
              <w:jc w:val="center"/>
              <w:rPr>
                <w:b/>
                <w:sz w:val="22"/>
                <w:szCs w:val="22"/>
              </w:rPr>
            </w:pPr>
            <w:r w:rsidRPr="004724B4">
              <w:rPr>
                <w:b/>
                <w:sz w:val="22"/>
                <w:szCs w:val="22"/>
              </w:rPr>
              <w:t>4</w:t>
            </w:r>
          </w:p>
        </w:tc>
      </w:tr>
      <w:tr w:rsidR="00F11D46" w:rsidTr="00F11D46">
        <w:tc>
          <w:tcPr>
            <w:tcW w:w="2943" w:type="dxa"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  <w:r w:rsidRPr="004724B4">
              <w:rPr>
                <w:rFonts w:eastAsia="Calibri"/>
                <w:b/>
                <w:bCs/>
                <w:sz w:val="22"/>
                <w:szCs w:val="22"/>
              </w:rPr>
              <w:t>МДК 06.01. Технология слесарных работ по контрольно-измерительным приборам</w:t>
            </w:r>
          </w:p>
        </w:tc>
        <w:tc>
          <w:tcPr>
            <w:tcW w:w="9214" w:type="dxa"/>
            <w:gridSpan w:val="2"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  <w:tc>
          <w:tcPr>
            <w:tcW w:w="1211" w:type="dxa"/>
            <w:vMerge w:val="restart"/>
            <w:shd w:val="clear" w:color="auto" w:fill="A6A6A6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</w:tr>
      <w:tr w:rsidR="00F11D46" w:rsidTr="00F11D46">
        <w:trPr>
          <w:trHeight w:val="278"/>
        </w:trPr>
        <w:tc>
          <w:tcPr>
            <w:tcW w:w="2943" w:type="dxa"/>
            <w:shd w:val="clear" w:color="auto" w:fill="auto"/>
          </w:tcPr>
          <w:p w:rsidR="00F11D46" w:rsidRPr="004724B4" w:rsidRDefault="00F11D46" w:rsidP="00F11D46">
            <w:pPr>
              <w:rPr>
                <w:b/>
                <w:sz w:val="22"/>
                <w:szCs w:val="22"/>
              </w:rPr>
            </w:pPr>
            <w:r w:rsidRPr="004724B4">
              <w:rPr>
                <w:b/>
                <w:sz w:val="22"/>
                <w:szCs w:val="22"/>
              </w:rPr>
              <w:t xml:space="preserve">Раздел 1. </w:t>
            </w:r>
            <w:r w:rsidRPr="004724B4">
              <w:rPr>
                <w:rFonts w:eastAsia="Calibri"/>
                <w:b/>
                <w:bCs/>
                <w:sz w:val="22"/>
                <w:szCs w:val="22"/>
              </w:rPr>
              <w:t>Сведения о контрольно-измерительных приборах и элементах автоматики</w:t>
            </w:r>
          </w:p>
        </w:tc>
        <w:tc>
          <w:tcPr>
            <w:tcW w:w="9214" w:type="dxa"/>
            <w:gridSpan w:val="2"/>
            <w:shd w:val="clear" w:color="auto" w:fill="auto"/>
          </w:tcPr>
          <w:p w:rsidR="00F11D46" w:rsidRPr="004724B4" w:rsidRDefault="00F11D46" w:rsidP="00F11D46">
            <w:pPr>
              <w:rPr>
                <w:b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F11D46" w:rsidRPr="004724B4" w:rsidRDefault="00F11D46" w:rsidP="00F11D46">
            <w:pPr>
              <w:jc w:val="center"/>
              <w:rPr>
                <w:sz w:val="22"/>
                <w:szCs w:val="22"/>
              </w:rPr>
            </w:pPr>
          </w:p>
          <w:p w:rsidR="00F11D46" w:rsidRPr="004724B4" w:rsidRDefault="00F11D46" w:rsidP="00F11D46">
            <w:pPr>
              <w:jc w:val="center"/>
              <w:rPr>
                <w:sz w:val="22"/>
                <w:szCs w:val="22"/>
              </w:rPr>
            </w:pPr>
          </w:p>
          <w:p w:rsidR="00F11D46" w:rsidRPr="004724B4" w:rsidRDefault="00F11D46" w:rsidP="00F11D46">
            <w:pPr>
              <w:jc w:val="center"/>
              <w:rPr>
                <w:b/>
                <w:sz w:val="22"/>
                <w:szCs w:val="22"/>
              </w:rPr>
            </w:pPr>
            <w:r w:rsidRPr="004724B4">
              <w:rPr>
                <w:b/>
                <w:sz w:val="22"/>
                <w:szCs w:val="22"/>
              </w:rPr>
              <w:t>8</w:t>
            </w:r>
          </w:p>
        </w:tc>
        <w:tc>
          <w:tcPr>
            <w:tcW w:w="1211" w:type="dxa"/>
            <w:vMerge/>
            <w:shd w:val="clear" w:color="auto" w:fill="A6A6A6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</w:tr>
      <w:tr w:rsidR="00F11D46" w:rsidTr="00F11D46">
        <w:trPr>
          <w:trHeight w:val="278"/>
        </w:trPr>
        <w:tc>
          <w:tcPr>
            <w:tcW w:w="2943" w:type="dxa"/>
            <w:vMerge w:val="restart"/>
            <w:shd w:val="clear" w:color="auto" w:fill="auto"/>
          </w:tcPr>
          <w:p w:rsidR="00F11D46" w:rsidRPr="004724B4" w:rsidRDefault="00F11D46" w:rsidP="00F11D46">
            <w:pPr>
              <w:rPr>
                <w:b/>
                <w:sz w:val="22"/>
                <w:szCs w:val="22"/>
              </w:rPr>
            </w:pPr>
            <w:r w:rsidRPr="004724B4">
              <w:rPr>
                <w:b/>
                <w:sz w:val="22"/>
                <w:szCs w:val="22"/>
              </w:rPr>
              <w:t>Тема 1.1 Слесарные работы и инструмент</w:t>
            </w:r>
          </w:p>
        </w:tc>
        <w:tc>
          <w:tcPr>
            <w:tcW w:w="9214" w:type="dxa"/>
            <w:gridSpan w:val="2"/>
            <w:shd w:val="clear" w:color="auto" w:fill="auto"/>
          </w:tcPr>
          <w:p w:rsidR="00F11D46" w:rsidRPr="004724B4" w:rsidRDefault="00F11D46" w:rsidP="00F11D46">
            <w:pPr>
              <w:rPr>
                <w:b/>
                <w:sz w:val="22"/>
                <w:szCs w:val="22"/>
              </w:rPr>
            </w:pPr>
            <w:r w:rsidRPr="004724B4">
              <w:rPr>
                <w:b/>
                <w:sz w:val="22"/>
                <w:szCs w:val="22"/>
              </w:rPr>
              <w:t>Содержание учебного материала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F11D46" w:rsidRPr="004724B4" w:rsidRDefault="00F11D46" w:rsidP="00F11D46">
            <w:pPr>
              <w:jc w:val="center"/>
              <w:rPr>
                <w:sz w:val="22"/>
                <w:szCs w:val="22"/>
              </w:rPr>
            </w:pPr>
          </w:p>
          <w:p w:rsidR="00F11D46" w:rsidRPr="004724B4" w:rsidRDefault="00F11D46" w:rsidP="00F11D46">
            <w:pPr>
              <w:jc w:val="center"/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2</w:t>
            </w:r>
          </w:p>
        </w:tc>
        <w:tc>
          <w:tcPr>
            <w:tcW w:w="1211" w:type="dxa"/>
            <w:vMerge w:val="restart"/>
            <w:shd w:val="clear" w:color="auto" w:fill="auto"/>
          </w:tcPr>
          <w:p w:rsidR="00F11D46" w:rsidRPr="004724B4" w:rsidRDefault="00F11D46" w:rsidP="00F11D46">
            <w:pPr>
              <w:jc w:val="center"/>
              <w:rPr>
                <w:sz w:val="22"/>
                <w:szCs w:val="22"/>
              </w:rPr>
            </w:pPr>
          </w:p>
          <w:p w:rsidR="00F11D46" w:rsidRPr="004724B4" w:rsidRDefault="00F11D46" w:rsidP="00F11D46">
            <w:pPr>
              <w:jc w:val="center"/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2</w:t>
            </w:r>
          </w:p>
        </w:tc>
      </w:tr>
      <w:tr w:rsidR="00F11D46" w:rsidTr="00F11D46">
        <w:trPr>
          <w:trHeight w:val="277"/>
        </w:trPr>
        <w:tc>
          <w:tcPr>
            <w:tcW w:w="2943" w:type="dxa"/>
            <w:vMerge/>
            <w:shd w:val="clear" w:color="auto" w:fill="auto"/>
          </w:tcPr>
          <w:p w:rsidR="00F11D46" w:rsidRPr="004724B4" w:rsidRDefault="00F11D46" w:rsidP="00F11D46">
            <w:pPr>
              <w:rPr>
                <w:b/>
                <w:sz w:val="22"/>
                <w:szCs w:val="22"/>
              </w:rPr>
            </w:pPr>
          </w:p>
        </w:tc>
        <w:tc>
          <w:tcPr>
            <w:tcW w:w="9214" w:type="dxa"/>
            <w:gridSpan w:val="2"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  <w:proofErr w:type="gramStart"/>
            <w:r w:rsidRPr="004724B4">
              <w:rPr>
                <w:sz w:val="22"/>
                <w:szCs w:val="22"/>
              </w:rPr>
              <w:t>Разметка, рубка, правка, гибка, развальцовка, резка, опиливание, сверление, распиливание, припасовка, притирка, доводка и шабрение.</w:t>
            </w:r>
            <w:proofErr w:type="gramEnd"/>
            <w:r w:rsidRPr="004724B4">
              <w:rPr>
                <w:sz w:val="22"/>
                <w:szCs w:val="22"/>
              </w:rPr>
              <w:t xml:space="preserve"> Виды слесарных измерительных инструментов</w:t>
            </w:r>
          </w:p>
        </w:tc>
        <w:tc>
          <w:tcPr>
            <w:tcW w:w="1559" w:type="dxa"/>
            <w:vMerge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  <w:tc>
          <w:tcPr>
            <w:tcW w:w="1211" w:type="dxa"/>
            <w:vMerge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</w:tr>
      <w:tr w:rsidR="00F11D46" w:rsidTr="00F11D46">
        <w:trPr>
          <w:trHeight w:val="278"/>
        </w:trPr>
        <w:tc>
          <w:tcPr>
            <w:tcW w:w="2943" w:type="dxa"/>
            <w:vMerge w:val="restart"/>
            <w:shd w:val="clear" w:color="auto" w:fill="auto"/>
          </w:tcPr>
          <w:p w:rsidR="00F11D46" w:rsidRPr="004724B4" w:rsidRDefault="00F11D46" w:rsidP="00F11D46">
            <w:pPr>
              <w:rPr>
                <w:b/>
                <w:sz w:val="22"/>
                <w:szCs w:val="22"/>
              </w:rPr>
            </w:pPr>
            <w:r w:rsidRPr="004724B4">
              <w:rPr>
                <w:b/>
                <w:sz w:val="22"/>
                <w:szCs w:val="22"/>
              </w:rPr>
              <w:t>Тема 1.2 Основные понятия электротехники</w:t>
            </w:r>
          </w:p>
        </w:tc>
        <w:tc>
          <w:tcPr>
            <w:tcW w:w="9214" w:type="dxa"/>
            <w:gridSpan w:val="2"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  <w:r w:rsidRPr="004724B4">
              <w:rPr>
                <w:b/>
                <w:sz w:val="22"/>
                <w:szCs w:val="22"/>
              </w:rPr>
              <w:t>Содержание учебного материала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F11D46" w:rsidRPr="004724B4" w:rsidRDefault="00F11D46" w:rsidP="00F11D46">
            <w:pPr>
              <w:jc w:val="center"/>
              <w:rPr>
                <w:sz w:val="22"/>
                <w:szCs w:val="22"/>
              </w:rPr>
            </w:pPr>
          </w:p>
          <w:p w:rsidR="00F11D46" w:rsidRPr="004724B4" w:rsidRDefault="00F11D46" w:rsidP="00F11D46">
            <w:pPr>
              <w:jc w:val="center"/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2</w:t>
            </w:r>
          </w:p>
        </w:tc>
        <w:tc>
          <w:tcPr>
            <w:tcW w:w="1211" w:type="dxa"/>
            <w:vMerge w:val="restart"/>
            <w:shd w:val="clear" w:color="auto" w:fill="auto"/>
          </w:tcPr>
          <w:p w:rsidR="00F11D46" w:rsidRPr="004724B4" w:rsidRDefault="00F11D46" w:rsidP="00F11D46">
            <w:pPr>
              <w:jc w:val="center"/>
              <w:rPr>
                <w:sz w:val="22"/>
                <w:szCs w:val="22"/>
              </w:rPr>
            </w:pPr>
          </w:p>
          <w:p w:rsidR="00F11D46" w:rsidRPr="004724B4" w:rsidRDefault="00F11D46" w:rsidP="00F11D46">
            <w:pPr>
              <w:jc w:val="center"/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2</w:t>
            </w:r>
          </w:p>
        </w:tc>
      </w:tr>
      <w:tr w:rsidR="00F11D46" w:rsidTr="00F11D46">
        <w:trPr>
          <w:trHeight w:val="277"/>
        </w:trPr>
        <w:tc>
          <w:tcPr>
            <w:tcW w:w="2943" w:type="dxa"/>
            <w:vMerge/>
            <w:shd w:val="clear" w:color="auto" w:fill="auto"/>
          </w:tcPr>
          <w:p w:rsidR="00F11D46" w:rsidRPr="004724B4" w:rsidRDefault="00F11D46" w:rsidP="00F11D46">
            <w:pPr>
              <w:rPr>
                <w:b/>
                <w:sz w:val="22"/>
                <w:szCs w:val="22"/>
              </w:rPr>
            </w:pPr>
          </w:p>
        </w:tc>
        <w:tc>
          <w:tcPr>
            <w:tcW w:w="9214" w:type="dxa"/>
            <w:gridSpan w:val="2"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Электрическая цепь постоянного тока. Параметры цепи постоянного тока. Электромагнетизм. Электромагнитная индукция. Электрическая цепь переменного тока. Передача и распределение электроэнергии. Электроизмерительные приборы</w:t>
            </w:r>
          </w:p>
        </w:tc>
        <w:tc>
          <w:tcPr>
            <w:tcW w:w="1559" w:type="dxa"/>
            <w:vMerge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  <w:tc>
          <w:tcPr>
            <w:tcW w:w="1211" w:type="dxa"/>
            <w:vMerge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</w:tr>
      <w:tr w:rsidR="00F11D46" w:rsidTr="00F11D46">
        <w:trPr>
          <w:trHeight w:val="278"/>
        </w:trPr>
        <w:tc>
          <w:tcPr>
            <w:tcW w:w="2943" w:type="dxa"/>
            <w:vMerge w:val="restart"/>
            <w:shd w:val="clear" w:color="auto" w:fill="auto"/>
          </w:tcPr>
          <w:p w:rsidR="00F11D46" w:rsidRPr="004724B4" w:rsidRDefault="00F11D46" w:rsidP="00F11D46">
            <w:pPr>
              <w:rPr>
                <w:b/>
                <w:sz w:val="22"/>
                <w:szCs w:val="22"/>
              </w:rPr>
            </w:pPr>
            <w:r w:rsidRPr="004724B4">
              <w:rPr>
                <w:b/>
                <w:sz w:val="22"/>
                <w:szCs w:val="22"/>
              </w:rPr>
              <w:t>Тема 1.3 Основные понятия электроники</w:t>
            </w:r>
          </w:p>
        </w:tc>
        <w:tc>
          <w:tcPr>
            <w:tcW w:w="9214" w:type="dxa"/>
            <w:gridSpan w:val="2"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  <w:r w:rsidRPr="004724B4">
              <w:rPr>
                <w:b/>
                <w:sz w:val="22"/>
                <w:szCs w:val="22"/>
              </w:rPr>
              <w:t>Содержание учебного материала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F11D46" w:rsidRPr="004724B4" w:rsidRDefault="00F11D46" w:rsidP="00F11D46">
            <w:pPr>
              <w:jc w:val="center"/>
              <w:rPr>
                <w:sz w:val="22"/>
                <w:szCs w:val="22"/>
              </w:rPr>
            </w:pPr>
          </w:p>
          <w:p w:rsidR="00F11D46" w:rsidRPr="004724B4" w:rsidRDefault="00F11D46" w:rsidP="00F11D46">
            <w:pPr>
              <w:jc w:val="center"/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2</w:t>
            </w:r>
          </w:p>
        </w:tc>
        <w:tc>
          <w:tcPr>
            <w:tcW w:w="1211" w:type="dxa"/>
            <w:vMerge w:val="restart"/>
            <w:shd w:val="clear" w:color="auto" w:fill="auto"/>
          </w:tcPr>
          <w:p w:rsidR="00F11D46" w:rsidRPr="004724B4" w:rsidRDefault="00F11D46" w:rsidP="00F11D46">
            <w:pPr>
              <w:jc w:val="center"/>
              <w:rPr>
                <w:sz w:val="22"/>
                <w:szCs w:val="22"/>
              </w:rPr>
            </w:pPr>
          </w:p>
          <w:p w:rsidR="00F11D46" w:rsidRPr="004724B4" w:rsidRDefault="00F11D46" w:rsidP="00F11D46">
            <w:pPr>
              <w:jc w:val="center"/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2</w:t>
            </w:r>
          </w:p>
        </w:tc>
      </w:tr>
      <w:tr w:rsidR="00F11D46" w:rsidTr="00F11D46">
        <w:trPr>
          <w:trHeight w:val="277"/>
        </w:trPr>
        <w:tc>
          <w:tcPr>
            <w:tcW w:w="2943" w:type="dxa"/>
            <w:vMerge/>
            <w:shd w:val="clear" w:color="auto" w:fill="auto"/>
          </w:tcPr>
          <w:p w:rsidR="00F11D46" w:rsidRPr="004724B4" w:rsidRDefault="00F11D46" w:rsidP="00F11D46">
            <w:pPr>
              <w:rPr>
                <w:b/>
                <w:sz w:val="22"/>
                <w:szCs w:val="22"/>
              </w:rPr>
            </w:pPr>
          </w:p>
        </w:tc>
        <w:tc>
          <w:tcPr>
            <w:tcW w:w="9214" w:type="dxa"/>
            <w:gridSpan w:val="2"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Резисторы, конденсаторы, катушки индуктивности, полупроводниковые приборы, диоды, транзисторы. Микросхемы. Электронные усилители. Генераторы импульсов. Элементы двоичной логики. Запоминающие устройства. Устройства числового программного управления</w:t>
            </w:r>
          </w:p>
        </w:tc>
        <w:tc>
          <w:tcPr>
            <w:tcW w:w="1559" w:type="dxa"/>
            <w:vMerge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  <w:tc>
          <w:tcPr>
            <w:tcW w:w="1211" w:type="dxa"/>
            <w:vMerge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</w:tr>
      <w:tr w:rsidR="00F11D46" w:rsidTr="00F11D46">
        <w:trPr>
          <w:trHeight w:val="227"/>
        </w:trPr>
        <w:tc>
          <w:tcPr>
            <w:tcW w:w="2943" w:type="dxa"/>
            <w:vMerge w:val="restart"/>
            <w:shd w:val="clear" w:color="auto" w:fill="auto"/>
          </w:tcPr>
          <w:p w:rsidR="00F11D46" w:rsidRPr="004724B4" w:rsidRDefault="00F11D46" w:rsidP="00F11D46">
            <w:pPr>
              <w:rPr>
                <w:b/>
                <w:sz w:val="22"/>
                <w:szCs w:val="22"/>
              </w:rPr>
            </w:pPr>
            <w:r w:rsidRPr="004724B4">
              <w:rPr>
                <w:b/>
                <w:sz w:val="22"/>
                <w:szCs w:val="22"/>
              </w:rPr>
              <w:t>Тема 1.4 Электромонтажные работы</w:t>
            </w:r>
          </w:p>
        </w:tc>
        <w:tc>
          <w:tcPr>
            <w:tcW w:w="9214" w:type="dxa"/>
            <w:gridSpan w:val="2"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  <w:r w:rsidRPr="004724B4">
              <w:rPr>
                <w:b/>
                <w:sz w:val="22"/>
                <w:szCs w:val="22"/>
              </w:rPr>
              <w:t>Содержание учебного материала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F11D46" w:rsidRPr="004724B4" w:rsidRDefault="00F11D46" w:rsidP="00F11D46">
            <w:pPr>
              <w:jc w:val="center"/>
              <w:rPr>
                <w:sz w:val="22"/>
                <w:szCs w:val="22"/>
              </w:rPr>
            </w:pPr>
          </w:p>
          <w:p w:rsidR="00F11D46" w:rsidRPr="004724B4" w:rsidRDefault="00F11D46" w:rsidP="00F11D46">
            <w:pPr>
              <w:jc w:val="center"/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2</w:t>
            </w:r>
          </w:p>
        </w:tc>
        <w:tc>
          <w:tcPr>
            <w:tcW w:w="1211" w:type="dxa"/>
            <w:vMerge w:val="restart"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  <w:p w:rsidR="00F11D46" w:rsidRPr="004724B4" w:rsidRDefault="00F11D46" w:rsidP="00F11D46">
            <w:pPr>
              <w:jc w:val="center"/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2</w:t>
            </w:r>
          </w:p>
        </w:tc>
      </w:tr>
      <w:tr w:rsidR="00F11D46" w:rsidTr="00F11D46">
        <w:trPr>
          <w:trHeight w:val="412"/>
        </w:trPr>
        <w:tc>
          <w:tcPr>
            <w:tcW w:w="2943" w:type="dxa"/>
            <w:vMerge/>
            <w:shd w:val="clear" w:color="auto" w:fill="auto"/>
          </w:tcPr>
          <w:p w:rsidR="00F11D46" w:rsidRPr="004724B4" w:rsidRDefault="00F11D46" w:rsidP="00F11D46">
            <w:pPr>
              <w:rPr>
                <w:b/>
                <w:sz w:val="22"/>
                <w:szCs w:val="22"/>
              </w:rPr>
            </w:pPr>
          </w:p>
        </w:tc>
        <w:tc>
          <w:tcPr>
            <w:tcW w:w="9214" w:type="dxa"/>
            <w:gridSpan w:val="2"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Этапы электромонтажных работ. Средства механизации. Монтаж электропроводок</w:t>
            </w:r>
          </w:p>
        </w:tc>
        <w:tc>
          <w:tcPr>
            <w:tcW w:w="1559" w:type="dxa"/>
            <w:vMerge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  <w:tc>
          <w:tcPr>
            <w:tcW w:w="1211" w:type="dxa"/>
            <w:vMerge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</w:tr>
      <w:tr w:rsidR="00F11D46" w:rsidTr="00F11D46">
        <w:tc>
          <w:tcPr>
            <w:tcW w:w="2943" w:type="dxa"/>
            <w:shd w:val="clear" w:color="auto" w:fill="auto"/>
          </w:tcPr>
          <w:p w:rsidR="00F11D46" w:rsidRPr="004724B4" w:rsidRDefault="00F11D46" w:rsidP="00F11D46">
            <w:pPr>
              <w:rPr>
                <w:b/>
                <w:sz w:val="22"/>
                <w:szCs w:val="22"/>
              </w:rPr>
            </w:pPr>
            <w:r w:rsidRPr="004724B4">
              <w:rPr>
                <w:b/>
                <w:sz w:val="22"/>
                <w:szCs w:val="22"/>
              </w:rPr>
              <w:t xml:space="preserve">Раздел 2. </w:t>
            </w:r>
            <w:r w:rsidRPr="004724B4">
              <w:rPr>
                <w:rFonts w:eastAsia="Calibri"/>
                <w:b/>
                <w:bCs/>
                <w:sz w:val="22"/>
                <w:szCs w:val="22"/>
              </w:rPr>
              <w:t>Ремонт, сборка и регулировка контрольно-измерительных приборов и элементов автоматики</w:t>
            </w:r>
          </w:p>
        </w:tc>
        <w:tc>
          <w:tcPr>
            <w:tcW w:w="9214" w:type="dxa"/>
            <w:gridSpan w:val="2"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F11D46" w:rsidRPr="004724B4" w:rsidRDefault="00F11D46" w:rsidP="00F11D46">
            <w:pPr>
              <w:jc w:val="center"/>
              <w:rPr>
                <w:sz w:val="22"/>
                <w:szCs w:val="22"/>
              </w:rPr>
            </w:pPr>
          </w:p>
          <w:p w:rsidR="00F11D46" w:rsidRPr="004724B4" w:rsidRDefault="00F11D46" w:rsidP="00F11D46">
            <w:pPr>
              <w:jc w:val="center"/>
              <w:rPr>
                <w:sz w:val="22"/>
                <w:szCs w:val="22"/>
              </w:rPr>
            </w:pPr>
          </w:p>
          <w:p w:rsidR="00F11D46" w:rsidRPr="004724B4" w:rsidRDefault="00F11D46" w:rsidP="00F11D46">
            <w:pPr>
              <w:jc w:val="center"/>
              <w:rPr>
                <w:b/>
                <w:sz w:val="22"/>
                <w:szCs w:val="22"/>
              </w:rPr>
            </w:pPr>
            <w:r w:rsidRPr="004724B4">
              <w:rPr>
                <w:b/>
                <w:sz w:val="22"/>
                <w:szCs w:val="22"/>
              </w:rPr>
              <w:t>58</w:t>
            </w:r>
          </w:p>
        </w:tc>
        <w:tc>
          <w:tcPr>
            <w:tcW w:w="1211" w:type="dxa"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</w:tr>
      <w:tr w:rsidR="00F11D46" w:rsidTr="00F11D46">
        <w:trPr>
          <w:trHeight w:val="299"/>
        </w:trPr>
        <w:tc>
          <w:tcPr>
            <w:tcW w:w="2943" w:type="dxa"/>
            <w:vMerge w:val="restart"/>
            <w:shd w:val="clear" w:color="auto" w:fill="auto"/>
          </w:tcPr>
          <w:p w:rsidR="00F11D46" w:rsidRPr="004724B4" w:rsidRDefault="00F11D46" w:rsidP="00F11D46">
            <w:pPr>
              <w:rPr>
                <w:b/>
                <w:sz w:val="22"/>
                <w:szCs w:val="22"/>
              </w:rPr>
            </w:pPr>
            <w:r w:rsidRPr="004724B4">
              <w:rPr>
                <w:b/>
                <w:sz w:val="22"/>
                <w:szCs w:val="22"/>
              </w:rPr>
              <w:t>Тема 2.1 Классификация устройств измерения и автоматики</w:t>
            </w:r>
          </w:p>
        </w:tc>
        <w:tc>
          <w:tcPr>
            <w:tcW w:w="9214" w:type="dxa"/>
            <w:gridSpan w:val="2"/>
            <w:shd w:val="clear" w:color="auto" w:fill="auto"/>
          </w:tcPr>
          <w:p w:rsidR="00F11D46" w:rsidRPr="004724B4" w:rsidRDefault="00F11D46" w:rsidP="00F11D46">
            <w:pPr>
              <w:rPr>
                <w:b/>
                <w:sz w:val="22"/>
                <w:szCs w:val="22"/>
              </w:rPr>
            </w:pPr>
            <w:r w:rsidRPr="004724B4">
              <w:rPr>
                <w:b/>
                <w:sz w:val="22"/>
                <w:szCs w:val="22"/>
              </w:rPr>
              <w:t>Содержание учебного материала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F11D46" w:rsidRPr="004724B4" w:rsidRDefault="00F11D46" w:rsidP="00F11D46">
            <w:pPr>
              <w:jc w:val="center"/>
              <w:rPr>
                <w:sz w:val="22"/>
                <w:szCs w:val="22"/>
              </w:rPr>
            </w:pPr>
          </w:p>
          <w:p w:rsidR="00F11D46" w:rsidRPr="004724B4" w:rsidRDefault="00F11D46" w:rsidP="00F11D46">
            <w:pPr>
              <w:jc w:val="center"/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2</w:t>
            </w:r>
          </w:p>
        </w:tc>
        <w:tc>
          <w:tcPr>
            <w:tcW w:w="1211" w:type="dxa"/>
            <w:vMerge w:val="restart"/>
            <w:shd w:val="clear" w:color="auto" w:fill="auto"/>
          </w:tcPr>
          <w:p w:rsidR="00F11D46" w:rsidRPr="004724B4" w:rsidRDefault="00F11D46" w:rsidP="00F11D46">
            <w:pPr>
              <w:jc w:val="center"/>
              <w:rPr>
                <w:sz w:val="22"/>
                <w:szCs w:val="22"/>
              </w:rPr>
            </w:pPr>
          </w:p>
          <w:p w:rsidR="00F11D46" w:rsidRPr="004724B4" w:rsidRDefault="00F11D46" w:rsidP="00F11D46">
            <w:pPr>
              <w:jc w:val="center"/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1</w:t>
            </w:r>
          </w:p>
        </w:tc>
      </w:tr>
      <w:tr w:rsidR="00F11D46" w:rsidTr="00F11D46">
        <w:trPr>
          <w:trHeight w:val="412"/>
        </w:trPr>
        <w:tc>
          <w:tcPr>
            <w:tcW w:w="2943" w:type="dxa"/>
            <w:vMerge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  <w:tc>
          <w:tcPr>
            <w:tcW w:w="9214" w:type="dxa"/>
            <w:gridSpan w:val="2"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 xml:space="preserve">Функции средств автоматики. Виды устройств автоматики. </w:t>
            </w:r>
          </w:p>
        </w:tc>
        <w:tc>
          <w:tcPr>
            <w:tcW w:w="1559" w:type="dxa"/>
            <w:vMerge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  <w:tc>
          <w:tcPr>
            <w:tcW w:w="1211" w:type="dxa"/>
            <w:vMerge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</w:tr>
      <w:tr w:rsidR="00F11D46" w:rsidTr="00F11D46">
        <w:trPr>
          <w:trHeight w:val="333"/>
        </w:trPr>
        <w:tc>
          <w:tcPr>
            <w:tcW w:w="2943" w:type="dxa"/>
            <w:vMerge w:val="restart"/>
            <w:shd w:val="clear" w:color="auto" w:fill="auto"/>
          </w:tcPr>
          <w:p w:rsidR="00F11D46" w:rsidRPr="004724B4" w:rsidRDefault="00F11D46" w:rsidP="00F11D46">
            <w:pPr>
              <w:rPr>
                <w:b/>
                <w:sz w:val="22"/>
                <w:szCs w:val="22"/>
              </w:rPr>
            </w:pPr>
            <w:r w:rsidRPr="004724B4">
              <w:rPr>
                <w:b/>
                <w:sz w:val="22"/>
                <w:szCs w:val="22"/>
              </w:rPr>
              <w:lastRenderedPageBreak/>
              <w:t>Тема 2.2 Измерители и преобразователи давления</w:t>
            </w:r>
          </w:p>
        </w:tc>
        <w:tc>
          <w:tcPr>
            <w:tcW w:w="9214" w:type="dxa"/>
            <w:gridSpan w:val="2"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  <w:r w:rsidRPr="004724B4">
              <w:rPr>
                <w:b/>
                <w:sz w:val="22"/>
                <w:szCs w:val="22"/>
              </w:rPr>
              <w:t>Содержание учебного материала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F11D46" w:rsidRPr="004724B4" w:rsidRDefault="00F11D46" w:rsidP="00F11D46">
            <w:pPr>
              <w:jc w:val="center"/>
              <w:rPr>
                <w:sz w:val="22"/>
                <w:szCs w:val="22"/>
              </w:rPr>
            </w:pPr>
          </w:p>
          <w:p w:rsidR="00F11D46" w:rsidRPr="004724B4" w:rsidRDefault="00F11D46" w:rsidP="00F11D46">
            <w:pPr>
              <w:jc w:val="center"/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2</w:t>
            </w:r>
          </w:p>
        </w:tc>
        <w:tc>
          <w:tcPr>
            <w:tcW w:w="1211" w:type="dxa"/>
            <w:vMerge w:val="restart"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  <w:p w:rsidR="00F11D46" w:rsidRPr="004724B4" w:rsidRDefault="00F11D46" w:rsidP="00F11D46">
            <w:pPr>
              <w:jc w:val="center"/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2</w:t>
            </w:r>
          </w:p>
        </w:tc>
      </w:tr>
      <w:tr w:rsidR="00F11D46" w:rsidTr="00F11D46">
        <w:trPr>
          <w:trHeight w:val="412"/>
        </w:trPr>
        <w:tc>
          <w:tcPr>
            <w:tcW w:w="2943" w:type="dxa"/>
            <w:vMerge/>
            <w:shd w:val="clear" w:color="auto" w:fill="auto"/>
          </w:tcPr>
          <w:p w:rsidR="00F11D46" w:rsidRPr="004724B4" w:rsidRDefault="00F11D46" w:rsidP="00F11D46">
            <w:pPr>
              <w:rPr>
                <w:b/>
                <w:sz w:val="22"/>
                <w:szCs w:val="22"/>
              </w:rPr>
            </w:pPr>
          </w:p>
        </w:tc>
        <w:tc>
          <w:tcPr>
            <w:tcW w:w="9214" w:type="dxa"/>
            <w:gridSpan w:val="2"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 xml:space="preserve">Пружинные трубные манометры. Датчики давления. </w:t>
            </w:r>
            <w:proofErr w:type="spellStart"/>
            <w:r w:rsidRPr="004724B4">
              <w:rPr>
                <w:sz w:val="22"/>
                <w:szCs w:val="22"/>
              </w:rPr>
              <w:t>Маноэлектрический</w:t>
            </w:r>
            <w:proofErr w:type="spellEnd"/>
            <w:r w:rsidRPr="004724B4">
              <w:rPr>
                <w:sz w:val="22"/>
                <w:szCs w:val="22"/>
              </w:rPr>
              <w:t xml:space="preserve"> датчик. Мембранные электрические дифференциальные датчики. </w:t>
            </w:r>
            <w:proofErr w:type="spellStart"/>
            <w:r w:rsidRPr="004724B4">
              <w:rPr>
                <w:sz w:val="22"/>
                <w:szCs w:val="22"/>
              </w:rPr>
              <w:t>Электроконтактные</w:t>
            </w:r>
            <w:proofErr w:type="spellEnd"/>
            <w:r w:rsidRPr="004724B4">
              <w:rPr>
                <w:sz w:val="22"/>
                <w:szCs w:val="22"/>
              </w:rPr>
              <w:t xml:space="preserve"> датчики. Монтаж приборов давления</w:t>
            </w:r>
          </w:p>
        </w:tc>
        <w:tc>
          <w:tcPr>
            <w:tcW w:w="1559" w:type="dxa"/>
            <w:vMerge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  <w:tc>
          <w:tcPr>
            <w:tcW w:w="1211" w:type="dxa"/>
            <w:vMerge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</w:tr>
      <w:tr w:rsidR="00F11D46" w:rsidTr="00F11D46">
        <w:trPr>
          <w:trHeight w:val="278"/>
        </w:trPr>
        <w:tc>
          <w:tcPr>
            <w:tcW w:w="2943" w:type="dxa"/>
            <w:vMerge w:val="restart"/>
            <w:shd w:val="clear" w:color="auto" w:fill="auto"/>
          </w:tcPr>
          <w:p w:rsidR="00F11D46" w:rsidRPr="004724B4" w:rsidRDefault="00F11D46" w:rsidP="00F11D46">
            <w:pPr>
              <w:rPr>
                <w:b/>
                <w:sz w:val="22"/>
                <w:szCs w:val="22"/>
              </w:rPr>
            </w:pPr>
            <w:r w:rsidRPr="004724B4">
              <w:rPr>
                <w:b/>
                <w:sz w:val="22"/>
                <w:szCs w:val="22"/>
              </w:rPr>
              <w:t>Тема 2.3 Измерители и датчики температуры</w:t>
            </w:r>
          </w:p>
        </w:tc>
        <w:tc>
          <w:tcPr>
            <w:tcW w:w="9214" w:type="dxa"/>
            <w:gridSpan w:val="2"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  <w:r w:rsidRPr="004724B4">
              <w:rPr>
                <w:b/>
                <w:sz w:val="22"/>
                <w:szCs w:val="22"/>
              </w:rPr>
              <w:t>Содержание учебного материала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F11D46" w:rsidRPr="004724B4" w:rsidRDefault="00F11D46" w:rsidP="00F11D46">
            <w:pPr>
              <w:jc w:val="center"/>
              <w:rPr>
                <w:sz w:val="22"/>
                <w:szCs w:val="22"/>
              </w:rPr>
            </w:pPr>
          </w:p>
          <w:p w:rsidR="00F11D46" w:rsidRPr="004724B4" w:rsidRDefault="00F11D46" w:rsidP="00F11D46">
            <w:pPr>
              <w:jc w:val="center"/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2</w:t>
            </w:r>
          </w:p>
        </w:tc>
        <w:tc>
          <w:tcPr>
            <w:tcW w:w="1211" w:type="dxa"/>
            <w:vMerge w:val="restart"/>
            <w:shd w:val="clear" w:color="auto" w:fill="auto"/>
          </w:tcPr>
          <w:p w:rsidR="00F11D46" w:rsidRPr="004724B4" w:rsidRDefault="00F11D46" w:rsidP="00F11D46">
            <w:pPr>
              <w:jc w:val="center"/>
              <w:rPr>
                <w:sz w:val="22"/>
                <w:szCs w:val="22"/>
              </w:rPr>
            </w:pPr>
          </w:p>
          <w:p w:rsidR="00F11D46" w:rsidRPr="004724B4" w:rsidRDefault="00F11D46" w:rsidP="00F11D46">
            <w:pPr>
              <w:jc w:val="center"/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2</w:t>
            </w:r>
          </w:p>
        </w:tc>
      </w:tr>
      <w:tr w:rsidR="00F11D46" w:rsidTr="00F11D46">
        <w:trPr>
          <w:trHeight w:val="277"/>
        </w:trPr>
        <w:tc>
          <w:tcPr>
            <w:tcW w:w="2943" w:type="dxa"/>
            <w:vMerge/>
            <w:shd w:val="clear" w:color="auto" w:fill="auto"/>
          </w:tcPr>
          <w:p w:rsidR="00F11D46" w:rsidRPr="004724B4" w:rsidRDefault="00F11D46" w:rsidP="00F11D46">
            <w:pPr>
              <w:rPr>
                <w:b/>
                <w:sz w:val="22"/>
                <w:szCs w:val="22"/>
              </w:rPr>
            </w:pPr>
          </w:p>
        </w:tc>
        <w:tc>
          <w:tcPr>
            <w:tcW w:w="9214" w:type="dxa"/>
            <w:gridSpan w:val="2"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Термометры. Термопары. Показывающий мост. Самопишущие потенциометры. Монтаж приборов контроля температуры</w:t>
            </w:r>
          </w:p>
        </w:tc>
        <w:tc>
          <w:tcPr>
            <w:tcW w:w="1559" w:type="dxa"/>
            <w:vMerge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  <w:tc>
          <w:tcPr>
            <w:tcW w:w="1211" w:type="dxa"/>
            <w:vMerge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</w:tr>
      <w:tr w:rsidR="00F11D46" w:rsidTr="00F11D46">
        <w:trPr>
          <w:trHeight w:val="278"/>
        </w:trPr>
        <w:tc>
          <w:tcPr>
            <w:tcW w:w="2943" w:type="dxa"/>
            <w:vMerge w:val="restart"/>
            <w:shd w:val="clear" w:color="auto" w:fill="auto"/>
          </w:tcPr>
          <w:p w:rsidR="00F11D46" w:rsidRPr="004724B4" w:rsidRDefault="00F11D46" w:rsidP="00F11D46">
            <w:pPr>
              <w:rPr>
                <w:b/>
                <w:sz w:val="22"/>
                <w:szCs w:val="22"/>
              </w:rPr>
            </w:pPr>
            <w:r w:rsidRPr="004724B4">
              <w:rPr>
                <w:b/>
                <w:sz w:val="22"/>
                <w:szCs w:val="22"/>
              </w:rPr>
              <w:t>Тема 2.4 Измерители и преобразователи уровня</w:t>
            </w:r>
          </w:p>
        </w:tc>
        <w:tc>
          <w:tcPr>
            <w:tcW w:w="9214" w:type="dxa"/>
            <w:gridSpan w:val="2"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  <w:r w:rsidRPr="004724B4">
              <w:rPr>
                <w:b/>
                <w:sz w:val="22"/>
                <w:szCs w:val="22"/>
              </w:rPr>
              <w:t>Содержание учебного материала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F11D46" w:rsidRPr="004724B4" w:rsidRDefault="00F11D46" w:rsidP="00F11D46">
            <w:pPr>
              <w:jc w:val="center"/>
              <w:rPr>
                <w:sz w:val="22"/>
                <w:szCs w:val="22"/>
              </w:rPr>
            </w:pPr>
          </w:p>
          <w:p w:rsidR="00F11D46" w:rsidRPr="004724B4" w:rsidRDefault="00F11D46" w:rsidP="00F11D46">
            <w:pPr>
              <w:jc w:val="center"/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2</w:t>
            </w:r>
          </w:p>
        </w:tc>
        <w:tc>
          <w:tcPr>
            <w:tcW w:w="1211" w:type="dxa"/>
            <w:vMerge w:val="restart"/>
            <w:shd w:val="clear" w:color="auto" w:fill="auto"/>
          </w:tcPr>
          <w:p w:rsidR="00F11D46" w:rsidRPr="004724B4" w:rsidRDefault="00F11D46" w:rsidP="00F11D46">
            <w:pPr>
              <w:jc w:val="center"/>
              <w:rPr>
                <w:sz w:val="22"/>
                <w:szCs w:val="22"/>
              </w:rPr>
            </w:pPr>
          </w:p>
          <w:p w:rsidR="00F11D46" w:rsidRPr="004724B4" w:rsidRDefault="00F11D46" w:rsidP="00F11D46">
            <w:pPr>
              <w:jc w:val="center"/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2</w:t>
            </w:r>
          </w:p>
        </w:tc>
      </w:tr>
      <w:tr w:rsidR="00F11D46" w:rsidTr="00F11D46">
        <w:trPr>
          <w:trHeight w:val="277"/>
        </w:trPr>
        <w:tc>
          <w:tcPr>
            <w:tcW w:w="2943" w:type="dxa"/>
            <w:vMerge/>
            <w:shd w:val="clear" w:color="auto" w:fill="auto"/>
          </w:tcPr>
          <w:p w:rsidR="00F11D46" w:rsidRPr="004724B4" w:rsidRDefault="00F11D46" w:rsidP="00F11D46">
            <w:pPr>
              <w:rPr>
                <w:b/>
                <w:sz w:val="22"/>
                <w:szCs w:val="22"/>
              </w:rPr>
            </w:pPr>
          </w:p>
        </w:tc>
        <w:tc>
          <w:tcPr>
            <w:tcW w:w="9214" w:type="dxa"/>
            <w:gridSpan w:val="2"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  <w:proofErr w:type="spellStart"/>
            <w:r w:rsidRPr="004724B4">
              <w:rPr>
                <w:sz w:val="22"/>
                <w:szCs w:val="22"/>
              </w:rPr>
              <w:t>Буйковый</w:t>
            </w:r>
            <w:proofErr w:type="spellEnd"/>
            <w:r w:rsidRPr="004724B4">
              <w:rPr>
                <w:sz w:val="22"/>
                <w:szCs w:val="22"/>
              </w:rPr>
              <w:t xml:space="preserve"> уровнемер. Реле – сигнализатор. Гидростатический уровнемер. Измерители и преобразователи расхода. Монтаж приборов расхода</w:t>
            </w:r>
          </w:p>
        </w:tc>
        <w:tc>
          <w:tcPr>
            <w:tcW w:w="1559" w:type="dxa"/>
            <w:vMerge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  <w:tc>
          <w:tcPr>
            <w:tcW w:w="1211" w:type="dxa"/>
            <w:vMerge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</w:tr>
      <w:tr w:rsidR="00F11D46" w:rsidTr="00F11D46">
        <w:trPr>
          <w:trHeight w:val="278"/>
        </w:trPr>
        <w:tc>
          <w:tcPr>
            <w:tcW w:w="2943" w:type="dxa"/>
            <w:vMerge w:val="restart"/>
            <w:shd w:val="clear" w:color="auto" w:fill="auto"/>
          </w:tcPr>
          <w:p w:rsidR="00F11D46" w:rsidRPr="004724B4" w:rsidRDefault="00F11D46" w:rsidP="00F11D46">
            <w:pPr>
              <w:rPr>
                <w:b/>
                <w:sz w:val="22"/>
                <w:szCs w:val="22"/>
              </w:rPr>
            </w:pPr>
            <w:r w:rsidRPr="004724B4">
              <w:rPr>
                <w:b/>
                <w:sz w:val="22"/>
                <w:szCs w:val="22"/>
              </w:rPr>
              <w:t>Тема 2.5 Анализаторы состава газов</w:t>
            </w:r>
          </w:p>
        </w:tc>
        <w:tc>
          <w:tcPr>
            <w:tcW w:w="9214" w:type="dxa"/>
            <w:gridSpan w:val="2"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  <w:r w:rsidRPr="004724B4">
              <w:rPr>
                <w:b/>
                <w:sz w:val="22"/>
                <w:szCs w:val="22"/>
              </w:rPr>
              <w:t>Содержание учебного материала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F11D46" w:rsidRPr="004724B4" w:rsidRDefault="00F11D46" w:rsidP="00F11D46">
            <w:pPr>
              <w:jc w:val="center"/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2</w:t>
            </w:r>
          </w:p>
        </w:tc>
        <w:tc>
          <w:tcPr>
            <w:tcW w:w="1211" w:type="dxa"/>
            <w:vMerge w:val="restart"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</w:tr>
      <w:tr w:rsidR="00F11D46" w:rsidTr="00F11D46">
        <w:trPr>
          <w:trHeight w:val="277"/>
        </w:trPr>
        <w:tc>
          <w:tcPr>
            <w:tcW w:w="2943" w:type="dxa"/>
            <w:vMerge/>
            <w:shd w:val="clear" w:color="auto" w:fill="auto"/>
          </w:tcPr>
          <w:p w:rsidR="00F11D46" w:rsidRPr="004724B4" w:rsidRDefault="00F11D46" w:rsidP="00F11D46">
            <w:pPr>
              <w:rPr>
                <w:b/>
                <w:sz w:val="22"/>
                <w:szCs w:val="22"/>
              </w:rPr>
            </w:pPr>
          </w:p>
        </w:tc>
        <w:tc>
          <w:tcPr>
            <w:tcW w:w="9214" w:type="dxa"/>
            <w:gridSpan w:val="2"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Газоанализатор СУГ. Газоанализатор ПФГ. Автоматические газоанализаторы</w:t>
            </w:r>
          </w:p>
        </w:tc>
        <w:tc>
          <w:tcPr>
            <w:tcW w:w="1559" w:type="dxa"/>
            <w:vMerge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  <w:tc>
          <w:tcPr>
            <w:tcW w:w="1211" w:type="dxa"/>
            <w:vMerge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</w:tr>
      <w:tr w:rsidR="00F11D46" w:rsidTr="00F11D46">
        <w:trPr>
          <w:trHeight w:val="282"/>
        </w:trPr>
        <w:tc>
          <w:tcPr>
            <w:tcW w:w="2943" w:type="dxa"/>
            <w:vMerge w:val="restart"/>
            <w:shd w:val="clear" w:color="auto" w:fill="auto"/>
          </w:tcPr>
          <w:p w:rsidR="00F11D46" w:rsidRPr="004724B4" w:rsidRDefault="00F11D46" w:rsidP="00F11D46">
            <w:pPr>
              <w:rPr>
                <w:b/>
                <w:sz w:val="22"/>
                <w:szCs w:val="22"/>
              </w:rPr>
            </w:pPr>
            <w:r w:rsidRPr="004724B4">
              <w:rPr>
                <w:b/>
                <w:sz w:val="22"/>
                <w:szCs w:val="22"/>
              </w:rPr>
              <w:t>Тема 2.6 Устройства автоматической регистрации</w:t>
            </w:r>
          </w:p>
        </w:tc>
        <w:tc>
          <w:tcPr>
            <w:tcW w:w="9214" w:type="dxa"/>
            <w:gridSpan w:val="2"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  <w:r w:rsidRPr="004724B4">
              <w:rPr>
                <w:b/>
                <w:sz w:val="22"/>
                <w:szCs w:val="22"/>
              </w:rPr>
              <w:t>Содержание учебного материала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F11D46" w:rsidRPr="004724B4" w:rsidRDefault="00F11D46" w:rsidP="00F11D46">
            <w:pPr>
              <w:jc w:val="center"/>
              <w:rPr>
                <w:sz w:val="22"/>
                <w:szCs w:val="22"/>
              </w:rPr>
            </w:pPr>
          </w:p>
          <w:p w:rsidR="00F11D46" w:rsidRPr="004724B4" w:rsidRDefault="00F11D46" w:rsidP="00F11D46">
            <w:pPr>
              <w:jc w:val="center"/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2</w:t>
            </w:r>
          </w:p>
        </w:tc>
        <w:tc>
          <w:tcPr>
            <w:tcW w:w="1211" w:type="dxa"/>
            <w:vMerge w:val="restart"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  <w:p w:rsidR="00F11D46" w:rsidRPr="004724B4" w:rsidRDefault="00F11D46" w:rsidP="00F11D46">
            <w:pPr>
              <w:jc w:val="center"/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2</w:t>
            </w:r>
          </w:p>
        </w:tc>
      </w:tr>
      <w:tr w:rsidR="00F11D46" w:rsidTr="00F11D46">
        <w:trPr>
          <w:trHeight w:val="412"/>
        </w:trPr>
        <w:tc>
          <w:tcPr>
            <w:tcW w:w="2943" w:type="dxa"/>
            <w:vMerge/>
            <w:shd w:val="clear" w:color="auto" w:fill="auto"/>
          </w:tcPr>
          <w:p w:rsidR="00F11D46" w:rsidRPr="004724B4" w:rsidRDefault="00F11D46" w:rsidP="00F11D46">
            <w:pPr>
              <w:rPr>
                <w:b/>
                <w:sz w:val="22"/>
                <w:szCs w:val="22"/>
              </w:rPr>
            </w:pPr>
          </w:p>
        </w:tc>
        <w:tc>
          <w:tcPr>
            <w:tcW w:w="9214" w:type="dxa"/>
            <w:gridSpan w:val="2"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Регистрирующие приборы: КСД, ДИСК, А-543, А-100 разных модификаций. Комплекс «</w:t>
            </w:r>
            <w:proofErr w:type="spellStart"/>
            <w:r w:rsidRPr="004724B4">
              <w:rPr>
                <w:sz w:val="22"/>
                <w:szCs w:val="22"/>
              </w:rPr>
              <w:t>Метран</w:t>
            </w:r>
            <w:proofErr w:type="spellEnd"/>
            <w:r w:rsidRPr="004724B4">
              <w:rPr>
                <w:sz w:val="22"/>
                <w:szCs w:val="22"/>
              </w:rPr>
              <w:t xml:space="preserve"> – скаут»</w:t>
            </w:r>
          </w:p>
        </w:tc>
        <w:tc>
          <w:tcPr>
            <w:tcW w:w="1559" w:type="dxa"/>
            <w:vMerge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  <w:tc>
          <w:tcPr>
            <w:tcW w:w="1211" w:type="dxa"/>
            <w:vMerge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</w:tr>
      <w:tr w:rsidR="00F11D46" w:rsidTr="00F11D46">
        <w:trPr>
          <w:trHeight w:val="281"/>
        </w:trPr>
        <w:tc>
          <w:tcPr>
            <w:tcW w:w="2943" w:type="dxa"/>
            <w:vMerge w:val="restart"/>
            <w:shd w:val="clear" w:color="auto" w:fill="auto"/>
          </w:tcPr>
          <w:p w:rsidR="00F11D46" w:rsidRPr="004724B4" w:rsidRDefault="00F11D46" w:rsidP="00F11D46">
            <w:pPr>
              <w:rPr>
                <w:b/>
                <w:sz w:val="22"/>
                <w:szCs w:val="22"/>
              </w:rPr>
            </w:pPr>
            <w:r w:rsidRPr="004724B4">
              <w:rPr>
                <w:b/>
                <w:sz w:val="22"/>
                <w:szCs w:val="22"/>
              </w:rPr>
              <w:t>Тема 2.7 Устройства автоматического регулирования</w:t>
            </w:r>
          </w:p>
        </w:tc>
        <w:tc>
          <w:tcPr>
            <w:tcW w:w="9214" w:type="dxa"/>
            <w:gridSpan w:val="2"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  <w:r w:rsidRPr="004724B4">
              <w:rPr>
                <w:b/>
                <w:sz w:val="22"/>
                <w:szCs w:val="22"/>
              </w:rPr>
              <w:t>Содержание учебного материала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F11D46" w:rsidRPr="004724B4" w:rsidRDefault="00F11D46" w:rsidP="00F11D46">
            <w:pPr>
              <w:jc w:val="center"/>
              <w:rPr>
                <w:sz w:val="22"/>
                <w:szCs w:val="22"/>
              </w:rPr>
            </w:pPr>
          </w:p>
          <w:p w:rsidR="00F11D46" w:rsidRPr="004724B4" w:rsidRDefault="00F11D46" w:rsidP="00F11D46">
            <w:pPr>
              <w:jc w:val="center"/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2</w:t>
            </w:r>
          </w:p>
        </w:tc>
        <w:tc>
          <w:tcPr>
            <w:tcW w:w="1211" w:type="dxa"/>
            <w:vMerge w:val="restart"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  <w:p w:rsidR="00F11D46" w:rsidRPr="004724B4" w:rsidRDefault="00F11D46" w:rsidP="00F11D46">
            <w:pPr>
              <w:jc w:val="center"/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2</w:t>
            </w:r>
          </w:p>
        </w:tc>
      </w:tr>
      <w:tr w:rsidR="00F11D46" w:rsidTr="00F11D46">
        <w:trPr>
          <w:trHeight w:val="412"/>
        </w:trPr>
        <w:tc>
          <w:tcPr>
            <w:tcW w:w="2943" w:type="dxa"/>
            <w:vMerge/>
            <w:shd w:val="clear" w:color="auto" w:fill="auto"/>
          </w:tcPr>
          <w:p w:rsidR="00F11D46" w:rsidRPr="004724B4" w:rsidRDefault="00F11D46" w:rsidP="00F11D46">
            <w:pPr>
              <w:rPr>
                <w:b/>
                <w:sz w:val="22"/>
                <w:szCs w:val="22"/>
              </w:rPr>
            </w:pPr>
          </w:p>
        </w:tc>
        <w:tc>
          <w:tcPr>
            <w:tcW w:w="9214" w:type="dxa"/>
            <w:gridSpan w:val="2"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 xml:space="preserve">Электронные регуляторы. Газовые клапаны К20, 42, 70. Клапаны </w:t>
            </w:r>
            <w:proofErr w:type="gramStart"/>
            <w:r w:rsidRPr="004724B4">
              <w:rPr>
                <w:sz w:val="22"/>
                <w:szCs w:val="22"/>
              </w:rPr>
              <w:t>КГ</w:t>
            </w:r>
            <w:proofErr w:type="gramEnd"/>
            <w:r w:rsidRPr="004724B4">
              <w:rPr>
                <w:sz w:val="22"/>
                <w:szCs w:val="22"/>
              </w:rPr>
              <w:t>. Электрический оборотный механизм. Схемы автоматического регулирования. Устройства зажигания, горения и контроля пламени горелок</w:t>
            </w:r>
          </w:p>
        </w:tc>
        <w:tc>
          <w:tcPr>
            <w:tcW w:w="1559" w:type="dxa"/>
            <w:vMerge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  <w:tc>
          <w:tcPr>
            <w:tcW w:w="1211" w:type="dxa"/>
            <w:vMerge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</w:tr>
      <w:tr w:rsidR="00F11D46" w:rsidTr="00F11D46">
        <w:trPr>
          <w:trHeight w:val="283"/>
        </w:trPr>
        <w:tc>
          <w:tcPr>
            <w:tcW w:w="2943" w:type="dxa"/>
            <w:vMerge w:val="restart"/>
            <w:shd w:val="clear" w:color="auto" w:fill="auto"/>
          </w:tcPr>
          <w:p w:rsidR="00F11D46" w:rsidRPr="004724B4" w:rsidRDefault="00F11D46" w:rsidP="00F11D46">
            <w:pPr>
              <w:rPr>
                <w:b/>
                <w:sz w:val="22"/>
                <w:szCs w:val="22"/>
              </w:rPr>
            </w:pPr>
            <w:r w:rsidRPr="004724B4">
              <w:rPr>
                <w:b/>
                <w:sz w:val="22"/>
                <w:szCs w:val="22"/>
              </w:rPr>
              <w:t>Тема 2.8 Системы и комплексы котельной автоматики</w:t>
            </w:r>
          </w:p>
        </w:tc>
        <w:tc>
          <w:tcPr>
            <w:tcW w:w="9214" w:type="dxa"/>
            <w:gridSpan w:val="2"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  <w:r w:rsidRPr="004724B4">
              <w:rPr>
                <w:b/>
                <w:sz w:val="22"/>
                <w:szCs w:val="22"/>
              </w:rPr>
              <w:t>Содержание учебного материала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F11D46" w:rsidRPr="004724B4" w:rsidRDefault="00F11D46" w:rsidP="00F11D46">
            <w:pPr>
              <w:jc w:val="center"/>
              <w:rPr>
                <w:sz w:val="22"/>
                <w:szCs w:val="22"/>
              </w:rPr>
            </w:pPr>
          </w:p>
          <w:p w:rsidR="00F11D46" w:rsidRPr="004724B4" w:rsidRDefault="00F11D46" w:rsidP="00F11D46">
            <w:pPr>
              <w:jc w:val="center"/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2</w:t>
            </w:r>
          </w:p>
        </w:tc>
        <w:tc>
          <w:tcPr>
            <w:tcW w:w="1211" w:type="dxa"/>
            <w:vMerge w:val="restart"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  <w:p w:rsidR="00F11D46" w:rsidRPr="004724B4" w:rsidRDefault="00F11D46" w:rsidP="00F11D46">
            <w:pPr>
              <w:jc w:val="center"/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2</w:t>
            </w:r>
          </w:p>
        </w:tc>
      </w:tr>
      <w:tr w:rsidR="00F11D46" w:rsidTr="00F11D46">
        <w:trPr>
          <w:trHeight w:val="412"/>
        </w:trPr>
        <w:tc>
          <w:tcPr>
            <w:tcW w:w="2943" w:type="dxa"/>
            <w:vMerge/>
            <w:shd w:val="clear" w:color="auto" w:fill="auto"/>
          </w:tcPr>
          <w:p w:rsidR="00F11D46" w:rsidRPr="004724B4" w:rsidRDefault="00F11D46" w:rsidP="00F11D46">
            <w:pPr>
              <w:rPr>
                <w:b/>
                <w:sz w:val="22"/>
                <w:szCs w:val="22"/>
              </w:rPr>
            </w:pPr>
          </w:p>
        </w:tc>
        <w:tc>
          <w:tcPr>
            <w:tcW w:w="9214" w:type="dxa"/>
            <w:gridSpan w:val="2"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Автоматика регулирования. Автоматика безопасности. Программа пуска котельной установки. Комплексы котельной автоматики</w:t>
            </w:r>
          </w:p>
        </w:tc>
        <w:tc>
          <w:tcPr>
            <w:tcW w:w="1559" w:type="dxa"/>
            <w:vMerge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  <w:tc>
          <w:tcPr>
            <w:tcW w:w="1211" w:type="dxa"/>
            <w:vMerge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</w:tr>
      <w:tr w:rsidR="00F11D46" w:rsidTr="00F11D46">
        <w:trPr>
          <w:trHeight w:val="280"/>
        </w:trPr>
        <w:tc>
          <w:tcPr>
            <w:tcW w:w="2943" w:type="dxa"/>
            <w:vMerge w:val="restart"/>
            <w:shd w:val="clear" w:color="auto" w:fill="auto"/>
          </w:tcPr>
          <w:p w:rsidR="00F11D46" w:rsidRPr="004724B4" w:rsidRDefault="00F11D46" w:rsidP="00F11D46">
            <w:pPr>
              <w:rPr>
                <w:b/>
                <w:sz w:val="22"/>
                <w:szCs w:val="22"/>
              </w:rPr>
            </w:pPr>
            <w:r w:rsidRPr="004724B4">
              <w:rPr>
                <w:b/>
                <w:sz w:val="22"/>
                <w:szCs w:val="22"/>
              </w:rPr>
              <w:t>Тема 2.9 Вспомогательное оборудование котельных установок</w:t>
            </w:r>
          </w:p>
        </w:tc>
        <w:tc>
          <w:tcPr>
            <w:tcW w:w="9214" w:type="dxa"/>
            <w:gridSpan w:val="2"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  <w:r w:rsidRPr="004724B4">
              <w:rPr>
                <w:b/>
                <w:sz w:val="22"/>
                <w:szCs w:val="22"/>
              </w:rPr>
              <w:t>Содержание учебного материала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  <w:p w:rsidR="00F11D46" w:rsidRPr="004724B4" w:rsidRDefault="00F11D46" w:rsidP="00F11D46">
            <w:pPr>
              <w:jc w:val="center"/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2</w:t>
            </w:r>
          </w:p>
        </w:tc>
        <w:tc>
          <w:tcPr>
            <w:tcW w:w="1211" w:type="dxa"/>
            <w:vMerge w:val="restart"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  <w:p w:rsidR="00F11D46" w:rsidRPr="004724B4" w:rsidRDefault="00F11D46" w:rsidP="00F11D46">
            <w:pPr>
              <w:jc w:val="center"/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2</w:t>
            </w:r>
          </w:p>
        </w:tc>
      </w:tr>
      <w:tr w:rsidR="00F11D46" w:rsidTr="00F11D46">
        <w:trPr>
          <w:trHeight w:val="555"/>
        </w:trPr>
        <w:tc>
          <w:tcPr>
            <w:tcW w:w="2943" w:type="dxa"/>
            <w:vMerge/>
            <w:shd w:val="clear" w:color="auto" w:fill="auto"/>
          </w:tcPr>
          <w:p w:rsidR="00F11D46" w:rsidRPr="004724B4" w:rsidRDefault="00F11D46" w:rsidP="00F11D46">
            <w:pPr>
              <w:rPr>
                <w:b/>
                <w:sz w:val="22"/>
                <w:szCs w:val="22"/>
              </w:rPr>
            </w:pPr>
          </w:p>
        </w:tc>
        <w:tc>
          <w:tcPr>
            <w:tcW w:w="9214" w:type="dxa"/>
            <w:gridSpan w:val="2"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 xml:space="preserve">Трубопроводы и арматура. Компрессоры </w:t>
            </w:r>
          </w:p>
        </w:tc>
        <w:tc>
          <w:tcPr>
            <w:tcW w:w="1559" w:type="dxa"/>
            <w:vMerge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  <w:tc>
          <w:tcPr>
            <w:tcW w:w="1211" w:type="dxa"/>
            <w:vMerge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</w:tr>
      <w:tr w:rsidR="00F11D46" w:rsidTr="00F11D46">
        <w:trPr>
          <w:trHeight w:val="287"/>
        </w:trPr>
        <w:tc>
          <w:tcPr>
            <w:tcW w:w="2943" w:type="dxa"/>
            <w:vMerge w:val="restart"/>
            <w:shd w:val="clear" w:color="auto" w:fill="auto"/>
          </w:tcPr>
          <w:p w:rsidR="00F11D46" w:rsidRPr="004724B4" w:rsidRDefault="00F11D46" w:rsidP="00F11D46">
            <w:pPr>
              <w:rPr>
                <w:b/>
                <w:sz w:val="22"/>
                <w:szCs w:val="22"/>
              </w:rPr>
            </w:pPr>
            <w:r w:rsidRPr="004724B4">
              <w:rPr>
                <w:b/>
                <w:sz w:val="22"/>
                <w:szCs w:val="22"/>
              </w:rPr>
              <w:t>Тема 2.10 Техническое обслуживание и ремонт приборов измерения и автоматики</w:t>
            </w:r>
          </w:p>
        </w:tc>
        <w:tc>
          <w:tcPr>
            <w:tcW w:w="9214" w:type="dxa"/>
            <w:gridSpan w:val="2"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  <w:r w:rsidRPr="004724B4">
              <w:rPr>
                <w:b/>
                <w:sz w:val="22"/>
                <w:szCs w:val="22"/>
              </w:rPr>
              <w:t>Содержание учебного материала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F11D46" w:rsidRPr="004724B4" w:rsidRDefault="00F11D46" w:rsidP="00F11D46">
            <w:pPr>
              <w:jc w:val="center"/>
              <w:rPr>
                <w:sz w:val="22"/>
                <w:szCs w:val="22"/>
              </w:rPr>
            </w:pPr>
          </w:p>
          <w:p w:rsidR="00F11D46" w:rsidRPr="004724B4" w:rsidRDefault="00F11D46" w:rsidP="00F11D46">
            <w:pPr>
              <w:jc w:val="center"/>
              <w:rPr>
                <w:sz w:val="22"/>
                <w:szCs w:val="22"/>
                <w:lang w:val="en-US"/>
              </w:rPr>
            </w:pPr>
            <w:r w:rsidRPr="004724B4"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1211" w:type="dxa"/>
            <w:vMerge w:val="restart"/>
            <w:shd w:val="clear" w:color="auto" w:fill="auto"/>
          </w:tcPr>
          <w:p w:rsidR="00F11D46" w:rsidRPr="004724B4" w:rsidRDefault="00F11D46" w:rsidP="00F11D46">
            <w:pPr>
              <w:jc w:val="center"/>
              <w:rPr>
                <w:sz w:val="22"/>
                <w:szCs w:val="22"/>
              </w:rPr>
            </w:pPr>
          </w:p>
          <w:p w:rsidR="00F11D46" w:rsidRPr="004724B4" w:rsidRDefault="00F11D46" w:rsidP="00F11D46">
            <w:pPr>
              <w:jc w:val="center"/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2</w:t>
            </w:r>
          </w:p>
        </w:tc>
      </w:tr>
      <w:tr w:rsidR="00F11D46" w:rsidTr="00F11D46">
        <w:trPr>
          <w:trHeight w:val="555"/>
        </w:trPr>
        <w:tc>
          <w:tcPr>
            <w:tcW w:w="2943" w:type="dxa"/>
            <w:vMerge/>
            <w:shd w:val="clear" w:color="auto" w:fill="auto"/>
          </w:tcPr>
          <w:p w:rsidR="00F11D46" w:rsidRPr="004724B4" w:rsidRDefault="00F11D46" w:rsidP="00F11D46">
            <w:pPr>
              <w:rPr>
                <w:b/>
                <w:sz w:val="22"/>
                <w:szCs w:val="22"/>
              </w:rPr>
            </w:pPr>
          </w:p>
        </w:tc>
        <w:tc>
          <w:tcPr>
            <w:tcW w:w="9214" w:type="dxa"/>
            <w:gridSpan w:val="2"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Причины неисправностей. Погрешности. Классы точности. Ремонт</w:t>
            </w:r>
          </w:p>
        </w:tc>
        <w:tc>
          <w:tcPr>
            <w:tcW w:w="1559" w:type="dxa"/>
            <w:vMerge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  <w:tc>
          <w:tcPr>
            <w:tcW w:w="1211" w:type="dxa"/>
            <w:vMerge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</w:tr>
      <w:tr w:rsidR="00F11D46" w:rsidTr="00F11D46">
        <w:trPr>
          <w:trHeight w:val="278"/>
        </w:trPr>
        <w:tc>
          <w:tcPr>
            <w:tcW w:w="2943" w:type="dxa"/>
            <w:vMerge w:val="restart"/>
            <w:shd w:val="clear" w:color="auto" w:fill="auto"/>
          </w:tcPr>
          <w:p w:rsidR="00F11D46" w:rsidRPr="004724B4" w:rsidRDefault="00F11D46" w:rsidP="00F11D46">
            <w:pPr>
              <w:rPr>
                <w:b/>
                <w:sz w:val="22"/>
                <w:szCs w:val="22"/>
              </w:rPr>
            </w:pPr>
            <w:r w:rsidRPr="004724B4">
              <w:rPr>
                <w:b/>
                <w:sz w:val="22"/>
                <w:szCs w:val="22"/>
              </w:rPr>
              <w:t>Тема 2.11 Охрана и безопасность труда</w:t>
            </w:r>
          </w:p>
        </w:tc>
        <w:tc>
          <w:tcPr>
            <w:tcW w:w="9214" w:type="dxa"/>
            <w:gridSpan w:val="2"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  <w:r w:rsidRPr="004724B4">
              <w:rPr>
                <w:b/>
                <w:sz w:val="22"/>
                <w:szCs w:val="22"/>
              </w:rPr>
              <w:t>Содержание учебного материала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F11D46" w:rsidRPr="004724B4" w:rsidRDefault="00F11D46" w:rsidP="00F11D46">
            <w:pPr>
              <w:jc w:val="center"/>
              <w:rPr>
                <w:sz w:val="22"/>
                <w:szCs w:val="22"/>
              </w:rPr>
            </w:pPr>
          </w:p>
          <w:p w:rsidR="00F11D46" w:rsidRPr="004724B4" w:rsidRDefault="00F11D46" w:rsidP="00F11D46">
            <w:pPr>
              <w:jc w:val="center"/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2</w:t>
            </w:r>
          </w:p>
        </w:tc>
        <w:tc>
          <w:tcPr>
            <w:tcW w:w="1211" w:type="dxa"/>
            <w:vMerge w:val="restart"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  <w:p w:rsidR="00F11D46" w:rsidRPr="004724B4" w:rsidRDefault="00F11D46" w:rsidP="00F11D46">
            <w:pPr>
              <w:jc w:val="center"/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2</w:t>
            </w:r>
          </w:p>
        </w:tc>
      </w:tr>
      <w:tr w:rsidR="00F11D46" w:rsidTr="00F11D46">
        <w:trPr>
          <w:trHeight w:val="278"/>
        </w:trPr>
        <w:tc>
          <w:tcPr>
            <w:tcW w:w="2943" w:type="dxa"/>
            <w:vMerge/>
            <w:shd w:val="clear" w:color="auto" w:fill="auto"/>
          </w:tcPr>
          <w:p w:rsidR="00F11D46" w:rsidRPr="004724B4" w:rsidRDefault="00F11D46" w:rsidP="00F11D46">
            <w:pPr>
              <w:rPr>
                <w:b/>
                <w:sz w:val="22"/>
                <w:szCs w:val="22"/>
              </w:rPr>
            </w:pPr>
          </w:p>
        </w:tc>
        <w:tc>
          <w:tcPr>
            <w:tcW w:w="9214" w:type="dxa"/>
            <w:gridSpan w:val="2"/>
            <w:shd w:val="clear" w:color="auto" w:fill="auto"/>
          </w:tcPr>
          <w:p w:rsidR="00F11D46" w:rsidRPr="004724B4" w:rsidRDefault="00F11D46" w:rsidP="00F11D46">
            <w:pPr>
              <w:rPr>
                <w:b/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Вредные и опасные факторы производства. Санитарные нормы. Основные правила производственной безопасности. Доврачебная помощь при поражении электрическим током</w:t>
            </w:r>
          </w:p>
        </w:tc>
        <w:tc>
          <w:tcPr>
            <w:tcW w:w="1559" w:type="dxa"/>
            <w:vMerge/>
            <w:shd w:val="clear" w:color="auto" w:fill="auto"/>
          </w:tcPr>
          <w:p w:rsidR="00F11D46" w:rsidRPr="004724B4" w:rsidRDefault="00F11D46" w:rsidP="00F11D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11" w:type="dxa"/>
            <w:vMerge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</w:tr>
      <w:tr w:rsidR="00F11D46" w:rsidTr="00F11D46">
        <w:trPr>
          <w:trHeight w:val="277"/>
        </w:trPr>
        <w:tc>
          <w:tcPr>
            <w:tcW w:w="2943" w:type="dxa"/>
            <w:vMerge/>
            <w:shd w:val="clear" w:color="auto" w:fill="auto"/>
          </w:tcPr>
          <w:p w:rsidR="00F11D46" w:rsidRPr="004724B4" w:rsidRDefault="00F11D46" w:rsidP="00F11D46">
            <w:pPr>
              <w:rPr>
                <w:b/>
                <w:sz w:val="22"/>
                <w:szCs w:val="22"/>
              </w:rPr>
            </w:pPr>
          </w:p>
        </w:tc>
        <w:tc>
          <w:tcPr>
            <w:tcW w:w="9214" w:type="dxa"/>
            <w:gridSpan w:val="2"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  <w:r w:rsidRPr="004724B4">
              <w:rPr>
                <w:b/>
                <w:sz w:val="22"/>
                <w:szCs w:val="22"/>
              </w:rPr>
              <w:t>Д</w:t>
            </w:r>
            <w:proofErr w:type="spellStart"/>
            <w:r w:rsidRPr="004724B4">
              <w:rPr>
                <w:b/>
                <w:sz w:val="22"/>
                <w:szCs w:val="22"/>
                <w:lang w:val="en-US"/>
              </w:rPr>
              <w:t>ифференцированн</w:t>
            </w:r>
            <w:r w:rsidRPr="004724B4">
              <w:rPr>
                <w:b/>
                <w:sz w:val="22"/>
                <w:szCs w:val="22"/>
              </w:rPr>
              <w:t>ый</w:t>
            </w:r>
            <w:proofErr w:type="spellEnd"/>
            <w:r w:rsidRPr="004724B4">
              <w:rPr>
                <w:b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4724B4">
              <w:rPr>
                <w:b/>
                <w:sz w:val="22"/>
                <w:szCs w:val="22"/>
                <w:lang w:val="en-US"/>
              </w:rPr>
              <w:t>зачет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F11D46" w:rsidRPr="004724B4" w:rsidRDefault="00F11D46" w:rsidP="00F11D46">
            <w:pPr>
              <w:jc w:val="center"/>
              <w:rPr>
                <w:sz w:val="22"/>
                <w:szCs w:val="22"/>
                <w:lang w:val="en-US"/>
              </w:rPr>
            </w:pPr>
            <w:r w:rsidRPr="004724B4"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1211" w:type="dxa"/>
            <w:vMerge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</w:tr>
      <w:tr w:rsidR="00F11D46" w:rsidTr="00F11D46">
        <w:tc>
          <w:tcPr>
            <w:tcW w:w="2943" w:type="dxa"/>
            <w:vMerge w:val="restart"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  <w:tc>
          <w:tcPr>
            <w:tcW w:w="9214" w:type="dxa"/>
            <w:gridSpan w:val="2"/>
            <w:shd w:val="clear" w:color="auto" w:fill="auto"/>
          </w:tcPr>
          <w:p w:rsidR="00F11D46" w:rsidRPr="004724B4" w:rsidRDefault="00F11D46" w:rsidP="00F11D46">
            <w:pPr>
              <w:rPr>
                <w:b/>
                <w:sz w:val="22"/>
                <w:szCs w:val="22"/>
              </w:rPr>
            </w:pPr>
            <w:r w:rsidRPr="004724B4">
              <w:rPr>
                <w:b/>
                <w:sz w:val="22"/>
                <w:szCs w:val="22"/>
              </w:rPr>
              <w:t>Практические занятия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F11D46" w:rsidRPr="004724B4" w:rsidRDefault="00F11D46" w:rsidP="00F11D46">
            <w:pPr>
              <w:jc w:val="center"/>
              <w:rPr>
                <w:sz w:val="22"/>
                <w:szCs w:val="22"/>
              </w:rPr>
            </w:pPr>
          </w:p>
          <w:p w:rsidR="00F11D46" w:rsidRPr="004724B4" w:rsidRDefault="00F11D46" w:rsidP="00F11D46">
            <w:pPr>
              <w:jc w:val="center"/>
              <w:rPr>
                <w:sz w:val="22"/>
                <w:szCs w:val="22"/>
              </w:rPr>
            </w:pPr>
          </w:p>
          <w:p w:rsidR="00F11D46" w:rsidRPr="004724B4" w:rsidRDefault="00F11D46" w:rsidP="00F11D46">
            <w:pPr>
              <w:jc w:val="center"/>
              <w:rPr>
                <w:sz w:val="22"/>
                <w:szCs w:val="22"/>
              </w:rPr>
            </w:pPr>
          </w:p>
          <w:p w:rsidR="00F11D46" w:rsidRPr="004724B4" w:rsidRDefault="00F11D46" w:rsidP="00F11D46">
            <w:pPr>
              <w:jc w:val="center"/>
              <w:rPr>
                <w:sz w:val="22"/>
                <w:szCs w:val="22"/>
              </w:rPr>
            </w:pPr>
          </w:p>
          <w:p w:rsidR="00F11D46" w:rsidRPr="004724B4" w:rsidRDefault="00F11D46" w:rsidP="00F11D46">
            <w:pPr>
              <w:jc w:val="center"/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lastRenderedPageBreak/>
              <w:t>34</w:t>
            </w:r>
          </w:p>
        </w:tc>
        <w:tc>
          <w:tcPr>
            <w:tcW w:w="1211" w:type="dxa"/>
            <w:vMerge w:val="restart"/>
            <w:shd w:val="clear" w:color="auto" w:fill="A6A6A6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</w:tr>
      <w:tr w:rsidR="00F11D46" w:rsidTr="00F11D46">
        <w:tc>
          <w:tcPr>
            <w:tcW w:w="2943" w:type="dxa"/>
            <w:vMerge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  <w:tc>
          <w:tcPr>
            <w:tcW w:w="426" w:type="dxa"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1.</w:t>
            </w:r>
          </w:p>
        </w:tc>
        <w:tc>
          <w:tcPr>
            <w:tcW w:w="8788" w:type="dxa"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Измерители и датчики давления</w:t>
            </w:r>
          </w:p>
        </w:tc>
        <w:tc>
          <w:tcPr>
            <w:tcW w:w="1559" w:type="dxa"/>
            <w:vMerge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  <w:tc>
          <w:tcPr>
            <w:tcW w:w="1211" w:type="dxa"/>
            <w:vMerge/>
            <w:shd w:val="clear" w:color="auto" w:fill="A6A6A6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</w:tr>
      <w:tr w:rsidR="00F11D46" w:rsidTr="00F11D46">
        <w:tc>
          <w:tcPr>
            <w:tcW w:w="2943" w:type="dxa"/>
            <w:vMerge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  <w:tc>
          <w:tcPr>
            <w:tcW w:w="426" w:type="dxa"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2.</w:t>
            </w:r>
          </w:p>
        </w:tc>
        <w:tc>
          <w:tcPr>
            <w:tcW w:w="8788" w:type="dxa"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Измерители и датчики температуры</w:t>
            </w:r>
          </w:p>
        </w:tc>
        <w:tc>
          <w:tcPr>
            <w:tcW w:w="1559" w:type="dxa"/>
            <w:vMerge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  <w:tc>
          <w:tcPr>
            <w:tcW w:w="1211" w:type="dxa"/>
            <w:vMerge/>
            <w:shd w:val="clear" w:color="auto" w:fill="A6A6A6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</w:tr>
      <w:tr w:rsidR="00F11D46" w:rsidTr="00F11D46">
        <w:tc>
          <w:tcPr>
            <w:tcW w:w="2943" w:type="dxa"/>
            <w:vMerge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3.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Измерители уровня и расхода</w:t>
            </w:r>
          </w:p>
        </w:tc>
        <w:tc>
          <w:tcPr>
            <w:tcW w:w="1559" w:type="dxa"/>
            <w:vMerge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  <w:tc>
          <w:tcPr>
            <w:tcW w:w="1211" w:type="dxa"/>
            <w:vMerge/>
            <w:shd w:val="clear" w:color="auto" w:fill="A6A6A6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</w:tr>
      <w:tr w:rsidR="00F11D46" w:rsidTr="00F11D46">
        <w:tc>
          <w:tcPr>
            <w:tcW w:w="2943" w:type="dxa"/>
            <w:vMerge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4.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Приборы автоматической регистрации</w:t>
            </w:r>
          </w:p>
        </w:tc>
        <w:tc>
          <w:tcPr>
            <w:tcW w:w="1559" w:type="dxa"/>
            <w:vMerge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  <w:tc>
          <w:tcPr>
            <w:tcW w:w="1211" w:type="dxa"/>
            <w:vMerge/>
            <w:shd w:val="clear" w:color="auto" w:fill="A6A6A6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</w:tr>
      <w:tr w:rsidR="00F11D46" w:rsidTr="00F11D46">
        <w:tc>
          <w:tcPr>
            <w:tcW w:w="2943" w:type="dxa"/>
            <w:vMerge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5.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Типовые и электронные регуляторы</w:t>
            </w:r>
          </w:p>
        </w:tc>
        <w:tc>
          <w:tcPr>
            <w:tcW w:w="1559" w:type="dxa"/>
            <w:vMerge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  <w:tc>
          <w:tcPr>
            <w:tcW w:w="1211" w:type="dxa"/>
            <w:vMerge/>
            <w:shd w:val="clear" w:color="auto" w:fill="A6A6A6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</w:tr>
      <w:tr w:rsidR="00F11D46" w:rsidTr="00F11D46">
        <w:tc>
          <w:tcPr>
            <w:tcW w:w="2943" w:type="dxa"/>
            <w:vMerge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  <w:tc>
          <w:tcPr>
            <w:tcW w:w="426" w:type="dxa"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6.</w:t>
            </w:r>
          </w:p>
        </w:tc>
        <w:tc>
          <w:tcPr>
            <w:tcW w:w="8788" w:type="dxa"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Исполнительные механизмы автоматического регулирования</w:t>
            </w:r>
          </w:p>
        </w:tc>
        <w:tc>
          <w:tcPr>
            <w:tcW w:w="1559" w:type="dxa"/>
            <w:vMerge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  <w:tc>
          <w:tcPr>
            <w:tcW w:w="1211" w:type="dxa"/>
            <w:vMerge/>
            <w:shd w:val="clear" w:color="auto" w:fill="A6A6A6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</w:tr>
      <w:tr w:rsidR="00F11D46" w:rsidTr="00F11D46">
        <w:tc>
          <w:tcPr>
            <w:tcW w:w="2943" w:type="dxa"/>
            <w:vMerge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7.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 xml:space="preserve">Устройства </w:t>
            </w:r>
            <w:proofErr w:type="spellStart"/>
            <w:r w:rsidRPr="004724B4">
              <w:rPr>
                <w:sz w:val="22"/>
                <w:szCs w:val="22"/>
              </w:rPr>
              <w:t>поджига</w:t>
            </w:r>
            <w:proofErr w:type="spellEnd"/>
            <w:r w:rsidRPr="004724B4">
              <w:rPr>
                <w:sz w:val="22"/>
                <w:szCs w:val="22"/>
              </w:rPr>
              <w:t xml:space="preserve"> и контроля пламени</w:t>
            </w:r>
          </w:p>
        </w:tc>
        <w:tc>
          <w:tcPr>
            <w:tcW w:w="1559" w:type="dxa"/>
            <w:vMerge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  <w:tc>
          <w:tcPr>
            <w:tcW w:w="1211" w:type="dxa"/>
            <w:vMerge/>
            <w:shd w:val="clear" w:color="auto" w:fill="A6A6A6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</w:tr>
      <w:tr w:rsidR="00F11D46" w:rsidTr="00F11D46">
        <w:tc>
          <w:tcPr>
            <w:tcW w:w="2943" w:type="dxa"/>
            <w:vMerge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8.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Проверочный стенд измерителей и датчиков давления</w:t>
            </w:r>
          </w:p>
        </w:tc>
        <w:tc>
          <w:tcPr>
            <w:tcW w:w="1559" w:type="dxa"/>
            <w:vMerge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  <w:tc>
          <w:tcPr>
            <w:tcW w:w="1211" w:type="dxa"/>
            <w:vMerge/>
            <w:shd w:val="clear" w:color="auto" w:fill="A6A6A6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</w:tr>
      <w:tr w:rsidR="00F11D46" w:rsidTr="00F11D46">
        <w:tc>
          <w:tcPr>
            <w:tcW w:w="2943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9.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Аппараты управления цепями низкого напряжения</w:t>
            </w: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  <w:tc>
          <w:tcPr>
            <w:tcW w:w="1211" w:type="dxa"/>
            <w:vMerge/>
            <w:shd w:val="clear" w:color="auto" w:fill="A6A6A6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</w:tr>
      <w:tr w:rsidR="00F11D46" w:rsidTr="00F11D46">
        <w:tc>
          <w:tcPr>
            <w:tcW w:w="12157" w:type="dxa"/>
            <w:gridSpan w:val="3"/>
            <w:shd w:val="clear" w:color="auto" w:fill="auto"/>
          </w:tcPr>
          <w:p w:rsidR="00F11D46" w:rsidRPr="004724B4" w:rsidRDefault="00F11D46" w:rsidP="00F11D46">
            <w:pPr>
              <w:rPr>
                <w:b/>
                <w:sz w:val="22"/>
                <w:szCs w:val="22"/>
              </w:rPr>
            </w:pPr>
            <w:r w:rsidRPr="004724B4">
              <w:rPr>
                <w:b/>
                <w:sz w:val="22"/>
                <w:szCs w:val="22"/>
              </w:rPr>
              <w:t>Самостоятельная работа при изучении раздела ПМ 06</w:t>
            </w:r>
          </w:p>
        </w:tc>
        <w:tc>
          <w:tcPr>
            <w:tcW w:w="1559" w:type="dxa"/>
            <w:shd w:val="clear" w:color="auto" w:fill="auto"/>
          </w:tcPr>
          <w:p w:rsidR="00F11D46" w:rsidRPr="004724B4" w:rsidRDefault="00F11D46" w:rsidP="00F11D46">
            <w:pPr>
              <w:jc w:val="center"/>
              <w:rPr>
                <w:b/>
                <w:sz w:val="22"/>
                <w:szCs w:val="22"/>
              </w:rPr>
            </w:pPr>
            <w:r w:rsidRPr="004724B4">
              <w:rPr>
                <w:b/>
                <w:sz w:val="22"/>
                <w:szCs w:val="22"/>
              </w:rPr>
              <w:t>33</w:t>
            </w:r>
          </w:p>
        </w:tc>
        <w:tc>
          <w:tcPr>
            <w:tcW w:w="1211" w:type="dxa"/>
            <w:vMerge/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</w:tr>
      <w:tr w:rsidR="00F11D46" w:rsidTr="00F11D46">
        <w:tc>
          <w:tcPr>
            <w:tcW w:w="121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46" w:rsidRPr="004724B4" w:rsidRDefault="00F11D46" w:rsidP="00F11D46">
            <w:pPr>
              <w:jc w:val="both"/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Систематическая проработка конспектов занятий, учебной и специальной технической литературы (по вопросам к параграфам, главам учебных пособий, составленным преподавателем).</w:t>
            </w:r>
          </w:p>
          <w:p w:rsidR="00F11D46" w:rsidRPr="004724B4" w:rsidRDefault="00F11D46" w:rsidP="00F11D46">
            <w:pPr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Подготовка к лабораторным и практическим работам с использованием методических рекомендаций преподавателя, оформление лабораторно-практических работ, отчетов и подготовка к их защите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  <w:tc>
          <w:tcPr>
            <w:tcW w:w="121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</w:tr>
      <w:tr w:rsidR="00F11D46" w:rsidTr="00F11D46">
        <w:tc>
          <w:tcPr>
            <w:tcW w:w="121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46" w:rsidRPr="004724B4" w:rsidRDefault="00F11D46" w:rsidP="00F11D46">
            <w:pPr>
              <w:jc w:val="both"/>
              <w:rPr>
                <w:b/>
                <w:sz w:val="22"/>
                <w:szCs w:val="22"/>
              </w:rPr>
            </w:pPr>
            <w:r w:rsidRPr="004724B4">
              <w:rPr>
                <w:b/>
                <w:sz w:val="22"/>
                <w:szCs w:val="22"/>
              </w:rPr>
              <w:t>Учебная практика</w:t>
            </w:r>
          </w:p>
          <w:p w:rsidR="00F11D46" w:rsidRPr="004724B4" w:rsidRDefault="00F11D46" w:rsidP="00F11D46">
            <w:pPr>
              <w:snapToGrid w:val="0"/>
              <w:rPr>
                <w:b/>
                <w:sz w:val="22"/>
                <w:szCs w:val="22"/>
              </w:rPr>
            </w:pPr>
            <w:r w:rsidRPr="004724B4">
              <w:rPr>
                <w:b/>
                <w:sz w:val="22"/>
                <w:szCs w:val="22"/>
              </w:rPr>
              <w:t>Виды работ</w:t>
            </w:r>
          </w:p>
          <w:p w:rsidR="00F11D46" w:rsidRPr="004724B4" w:rsidRDefault="00F11D46" w:rsidP="00F11D46">
            <w:pPr>
              <w:pStyle w:val="af7"/>
              <w:rPr>
                <w:b/>
                <w:sz w:val="22"/>
                <w:szCs w:val="22"/>
              </w:rPr>
            </w:pPr>
            <w:r w:rsidRPr="004724B4">
              <w:rPr>
                <w:b/>
                <w:sz w:val="22"/>
                <w:szCs w:val="22"/>
              </w:rPr>
              <w:t>Инструктаж по технике безопасности и противопожарным мероприятиям</w:t>
            </w:r>
          </w:p>
          <w:p w:rsidR="00F11D46" w:rsidRPr="004724B4" w:rsidRDefault="00F11D46" w:rsidP="00F11D46">
            <w:pPr>
              <w:ind w:firstLine="13"/>
              <w:jc w:val="both"/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Разборка, ремонт, сборка, регулировка, испытание и сдача простых контрольно-измерительных, магнитоэлектрических, электромагнитных и о</w:t>
            </w:r>
            <w:r w:rsidRPr="004724B4">
              <w:rPr>
                <w:sz w:val="22"/>
                <w:szCs w:val="22"/>
              </w:rPr>
              <w:t>п</w:t>
            </w:r>
            <w:r w:rsidRPr="004724B4">
              <w:rPr>
                <w:sz w:val="22"/>
                <w:szCs w:val="22"/>
              </w:rPr>
              <w:t xml:space="preserve">тико-механических приборов и механизмов. </w:t>
            </w:r>
          </w:p>
          <w:p w:rsidR="00F11D46" w:rsidRPr="004724B4" w:rsidRDefault="00F11D46" w:rsidP="00F11D46">
            <w:pPr>
              <w:ind w:firstLine="13"/>
              <w:jc w:val="both"/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 xml:space="preserve">Слесарная обработка деталей по IV–VII классам точности. </w:t>
            </w:r>
          </w:p>
          <w:p w:rsidR="00F11D46" w:rsidRPr="004724B4" w:rsidRDefault="00F11D46" w:rsidP="00F11D46">
            <w:pPr>
              <w:ind w:firstLine="13"/>
              <w:jc w:val="both"/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Определение причин и устранение неиспра</w:t>
            </w:r>
            <w:r w:rsidRPr="004724B4">
              <w:rPr>
                <w:sz w:val="22"/>
                <w:szCs w:val="22"/>
              </w:rPr>
              <w:t>в</w:t>
            </w:r>
            <w:r w:rsidRPr="004724B4">
              <w:rPr>
                <w:sz w:val="22"/>
                <w:szCs w:val="22"/>
              </w:rPr>
              <w:t xml:space="preserve">ностей простых приборов. </w:t>
            </w:r>
          </w:p>
          <w:p w:rsidR="00F11D46" w:rsidRPr="004724B4" w:rsidRDefault="00F11D46" w:rsidP="00F11D46">
            <w:pPr>
              <w:ind w:firstLine="13"/>
              <w:jc w:val="both"/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 xml:space="preserve">Монтаж простых схем соединений. </w:t>
            </w:r>
          </w:p>
          <w:p w:rsidR="00F11D46" w:rsidRPr="004724B4" w:rsidRDefault="00F11D46" w:rsidP="00F11D46">
            <w:pPr>
              <w:jc w:val="both"/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Ремонт приборов средней сложности под руководством мастера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46" w:rsidRPr="004724B4" w:rsidRDefault="00F11D46" w:rsidP="00F11D46">
            <w:pPr>
              <w:jc w:val="center"/>
              <w:rPr>
                <w:sz w:val="22"/>
                <w:szCs w:val="22"/>
              </w:rPr>
            </w:pPr>
          </w:p>
          <w:p w:rsidR="00F11D46" w:rsidRPr="004724B4" w:rsidRDefault="00F11D46" w:rsidP="00F11D46">
            <w:pPr>
              <w:jc w:val="center"/>
              <w:rPr>
                <w:b/>
                <w:sz w:val="22"/>
                <w:szCs w:val="22"/>
              </w:rPr>
            </w:pPr>
            <w:r w:rsidRPr="004724B4">
              <w:rPr>
                <w:b/>
                <w:sz w:val="22"/>
                <w:szCs w:val="22"/>
              </w:rPr>
              <w:t>144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</w:tr>
      <w:tr w:rsidR="00F11D46" w:rsidTr="00F11D46">
        <w:tc>
          <w:tcPr>
            <w:tcW w:w="121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46" w:rsidRPr="004724B4" w:rsidRDefault="00F11D46" w:rsidP="00F11D46">
            <w:pPr>
              <w:jc w:val="both"/>
              <w:rPr>
                <w:b/>
                <w:sz w:val="22"/>
                <w:szCs w:val="22"/>
              </w:rPr>
            </w:pPr>
            <w:r w:rsidRPr="004724B4">
              <w:rPr>
                <w:b/>
                <w:sz w:val="22"/>
                <w:szCs w:val="22"/>
              </w:rPr>
              <w:t>Производственная практика</w:t>
            </w:r>
          </w:p>
          <w:p w:rsidR="00F11D46" w:rsidRPr="004724B4" w:rsidRDefault="00F11D46" w:rsidP="00F11D46">
            <w:pPr>
              <w:snapToGrid w:val="0"/>
              <w:rPr>
                <w:b/>
                <w:sz w:val="22"/>
                <w:szCs w:val="22"/>
              </w:rPr>
            </w:pPr>
            <w:r w:rsidRPr="004724B4">
              <w:rPr>
                <w:b/>
                <w:sz w:val="22"/>
                <w:szCs w:val="22"/>
              </w:rPr>
              <w:t>Виды работ</w:t>
            </w:r>
          </w:p>
          <w:p w:rsidR="00F11D46" w:rsidRPr="004724B4" w:rsidRDefault="00F11D46" w:rsidP="00F11D46">
            <w:pPr>
              <w:snapToGrid w:val="0"/>
              <w:rPr>
                <w:sz w:val="22"/>
                <w:szCs w:val="22"/>
              </w:rPr>
            </w:pPr>
            <w:r w:rsidRPr="004724B4">
              <w:rPr>
                <w:b/>
                <w:sz w:val="22"/>
                <w:szCs w:val="22"/>
              </w:rPr>
              <w:t xml:space="preserve">- </w:t>
            </w:r>
            <w:r w:rsidRPr="004724B4">
              <w:rPr>
                <w:sz w:val="22"/>
                <w:szCs w:val="22"/>
              </w:rPr>
              <w:t>вводный инструктаж, инструктаж по технике безопасности;</w:t>
            </w:r>
          </w:p>
          <w:p w:rsidR="00F11D46" w:rsidRPr="004724B4" w:rsidRDefault="00F11D46" w:rsidP="00F11D46">
            <w:pPr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- ознакомление с особенностями производства;</w:t>
            </w:r>
          </w:p>
          <w:p w:rsidR="00F11D46" w:rsidRPr="004724B4" w:rsidRDefault="00F11D46" w:rsidP="00F11D46">
            <w:pPr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- участие в мероприятиях по ознакомлению с оборудованием и технологиями КИП и</w:t>
            </w:r>
            <w:proofErr w:type="gramStart"/>
            <w:r w:rsidRPr="004724B4">
              <w:rPr>
                <w:sz w:val="22"/>
                <w:szCs w:val="22"/>
              </w:rPr>
              <w:t xml:space="preserve"> А</w:t>
            </w:r>
            <w:proofErr w:type="gramEnd"/>
            <w:r w:rsidRPr="004724B4">
              <w:rPr>
                <w:sz w:val="22"/>
                <w:szCs w:val="22"/>
              </w:rPr>
              <w:t>;</w:t>
            </w:r>
          </w:p>
          <w:p w:rsidR="00F11D46" w:rsidRPr="004724B4" w:rsidRDefault="00F11D46" w:rsidP="00F11D46">
            <w:pPr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- выполнение заданий на рабочем месте по ремонту, сборке, регулировке, юстировке контрольно- измерительных    приборов средней сложности и средств автоматизации;</w:t>
            </w:r>
          </w:p>
          <w:p w:rsidR="00F11D46" w:rsidRPr="004724B4" w:rsidRDefault="00F11D46" w:rsidP="00F11D46">
            <w:pPr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- выполнение заданий на рабочем месте по определению причин и устранению неисправностей измерительных приборов средней сложности и средств автоматического управления.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46" w:rsidRPr="004724B4" w:rsidRDefault="00F11D46" w:rsidP="00F11D46">
            <w:pPr>
              <w:jc w:val="center"/>
              <w:rPr>
                <w:b/>
                <w:sz w:val="22"/>
                <w:szCs w:val="22"/>
              </w:rPr>
            </w:pPr>
            <w:r w:rsidRPr="004724B4">
              <w:rPr>
                <w:b/>
                <w:sz w:val="22"/>
                <w:szCs w:val="22"/>
              </w:rPr>
              <w:t>36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</w:tr>
      <w:tr w:rsidR="00F11D46" w:rsidTr="00F11D46">
        <w:tc>
          <w:tcPr>
            <w:tcW w:w="121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46" w:rsidRPr="004724B4" w:rsidRDefault="00F11D46" w:rsidP="00F11D46">
            <w:pPr>
              <w:jc w:val="right"/>
              <w:rPr>
                <w:b/>
                <w:sz w:val="22"/>
                <w:szCs w:val="22"/>
              </w:rPr>
            </w:pPr>
            <w:r w:rsidRPr="004724B4">
              <w:rPr>
                <w:b/>
                <w:sz w:val="22"/>
                <w:szCs w:val="22"/>
              </w:rPr>
              <w:t>Всего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46" w:rsidRPr="004724B4" w:rsidRDefault="00F11D46" w:rsidP="00F11D46">
            <w:pPr>
              <w:jc w:val="center"/>
              <w:rPr>
                <w:b/>
                <w:sz w:val="22"/>
                <w:szCs w:val="22"/>
              </w:rPr>
            </w:pPr>
            <w:r w:rsidRPr="004724B4">
              <w:rPr>
                <w:b/>
                <w:sz w:val="22"/>
                <w:szCs w:val="22"/>
              </w:rPr>
              <w:t>279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46" w:rsidRPr="004724B4" w:rsidRDefault="00F11D46" w:rsidP="00F11D46">
            <w:pPr>
              <w:rPr>
                <w:sz w:val="22"/>
                <w:szCs w:val="22"/>
              </w:rPr>
            </w:pPr>
          </w:p>
        </w:tc>
      </w:tr>
    </w:tbl>
    <w:p w:rsidR="00F11D46" w:rsidRPr="00C744F4" w:rsidRDefault="00F11D46" w:rsidP="00F11D4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Cs w:val="20"/>
        </w:rPr>
        <w:sectPr w:rsidR="00F11D46" w:rsidRPr="00C744F4">
          <w:footerReference w:type="even" r:id="rId29"/>
          <w:footerReference w:type="default" r:id="rId30"/>
          <w:footerReference w:type="first" r:id="rId31"/>
          <w:pgSz w:w="16837" w:h="11905" w:orient="landscape"/>
          <w:pgMar w:top="851" w:right="1134" w:bottom="851" w:left="992" w:header="720" w:footer="709" w:gutter="0"/>
          <w:cols w:space="720"/>
          <w:docGrid w:linePitch="360"/>
        </w:sectPr>
      </w:pPr>
    </w:p>
    <w:p w:rsidR="00F11D46" w:rsidRPr="004724B4" w:rsidRDefault="00F11D46" w:rsidP="00F11D46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</w:rPr>
      </w:pPr>
      <w:r w:rsidRPr="004724B4">
        <w:rPr>
          <w:b/>
          <w:caps/>
        </w:rPr>
        <w:lastRenderedPageBreak/>
        <w:t>4. условия реализации программы пРОФЕССИОНАЛЬНОГО МОДУЛЯ</w:t>
      </w:r>
    </w:p>
    <w:p w:rsidR="00F11D46" w:rsidRPr="004724B4" w:rsidRDefault="00F11D46" w:rsidP="00F11D46"/>
    <w:p w:rsidR="00F11D46" w:rsidRPr="004724B4" w:rsidRDefault="00F11D46" w:rsidP="00F11D46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bCs/>
        </w:rPr>
      </w:pPr>
      <w:r w:rsidRPr="004724B4">
        <w:rPr>
          <w:b/>
        </w:rPr>
        <w:t xml:space="preserve">4.1. </w:t>
      </w:r>
      <w:r w:rsidRPr="004724B4">
        <w:rPr>
          <w:b/>
          <w:bCs/>
        </w:rPr>
        <w:t>Требования к минимальному материально-техническому обеспечению</w:t>
      </w:r>
    </w:p>
    <w:p w:rsidR="00F11D46" w:rsidRPr="003D1922" w:rsidRDefault="00F11D46" w:rsidP="00F11D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20"/>
        <w:jc w:val="both"/>
        <w:rPr>
          <w:i/>
        </w:rPr>
      </w:pPr>
      <w:r w:rsidRPr="003D1922">
        <w:t>Реализация программы модуля обеспечивается наличием учебного кабинета «Типовые узлы и средства автоматизации»; электромонтажной  мастерской.</w:t>
      </w:r>
    </w:p>
    <w:p w:rsidR="00F11D46" w:rsidRPr="003D1922" w:rsidRDefault="00F11D46" w:rsidP="00F11D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  <w:r w:rsidRPr="003D1922">
        <w:rPr>
          <w:bCs/>
        </w:rPr>
        <w:t xml:space="preserve">Оборудование учебного кабинета и рабочих мест кабинета </w:t>
      </w:r>
      <w:r w:rsidRPr="003D1922">
        <w:t>«Типовые узлы и средства автоматизации»</w:t>
      </w:r>
      <w:r w:rsidRPr="003D1922">
        <w:rPr>
          <w:bCs/>
        </w:rPr>
        <w:t xml:space="preserve">: </w:t>
      </w:r>
    </w:p>
    <w:p w:rsidR="00F11D46" w:rsidRPr="003D1922" w:rsidRDefault="00F11D46" w:rsidP="00F11D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  <w:r w:rsidRPr="003D1922">
        <w:rPr>
          <w:bCs/>
        </w:rPr>
        <w:t xml:space="preserve">-комплект учебной мебели по количеству </w:t>
      </w:r>
      <w:proofErr w:type="gramStart"/>
      <w:r w:rsidRPr="003D1922">
        <w:rPr>
          <w:bCs/>
        </w:rPr>
        <w:t>обучающихся</w:t>
      </w:r>
      <w:proofErr w:type="gramEnd"/>
      <w:r w:rsidRPr="003D1922">
        <w:rPr>
          <w:bCs/>
        </w:rPr>
        <w:t>;</w:t>
      </w:r>
    </w:p>
    <w:p w:rsidR="00F11D46" w:rsidRPr="003D1922" w:rsidRDefault="00F11D46" w:rsidP="00F11D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  <w:r w:rsidRPr="003D1922">
        <w:rPr>
          <w:bCs/>
        </w:rPr>
        <w:t>-комплект мебели для преподавателя;</w:t>
      </w:r>
    </w:p>
    <w:p w:rsidR="00F11D46" w:rsidRPr="003D1922" w:rsidRDefault="00F11D46" w:rsidP="00F11D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  <w:r w:rsidRPr="003D1922">
        <w:rPr>
          <w:bCs/>
        </w:rPr>
        <w:t>-комплект деталей, приспособлений, инструментов и вспомогательных инструментов для всех видов обработки;</w:t>
      </w:r>
    </w:p>
    <w:p w:rsidR="00F11D46" w:rsidRPr="003D1922" w:rsidRDefault="00F11D46" w:rsidP="00F11D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  <w:r w:rsidRPr="003D1922">
        <w:rPr>
          <w:bCs/>
        </w:rPr>
        <w:t>-комплект бланков технологической документации;</w:t>
      </w:r>
    </w:p>
    <w:p w:rsidR="00F11D46" w:rsidRPr="003D1922" w:rsidRDefault="00F11D46" w:rsidP="00F11D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  <w:r w:rsidRPr="003D1922">
        <w:rPr>
          <w:bCs/>
        </w:rPr>
        <w:t>- комплект методической документации;</w:t>
      </w:r>
    </w:p>
    <w:p w:rsidR="00F11D46" w:rsidRPr="003D1922" w:rsidRDefault="00F11D46" w:rsidP="00F11D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  <w:r w:rsidRPr="003D1922">
        <w:rPr>
          <w:bCs/>
        </w:rPr>
        <w:t>-наглядные пособия (планшеты и плакаты по технологии машиностроения).</w:t>
      </w:r>
    </w:p>
    <w:p w:rsidR="00F11D46" w:rsidRPr="003D1922" w:rsidRDefault="00F11D46" w:rsidP="00F11D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  <w:r w:rsidRPr="003D1922">
        <w:rPr>
          <w:bCs/>
        </w:rPr>
        <w:t xml:space="preserve">Технические средства обучения: </w:t>
      </w:r>
      <w:r w:rsidRPr="003D1922">
        <w:rPr>
          <w:rFonts w:eastAsia="Calibri"/>
          <w:bCs/>
        </w:rPr>
        <w:t xml:space="preserve">компьютер и демонстрационный комплекс на базе мультимедийного проектора; </w:t>
      </w:r>
      <w:r w:rsidRPr="003D1922">
        <w:rPr>
          <w:rFonts w:eastAsia="Calibri"/>
          <w:bCs/>
          <w:lang w:val="en-US"/>
        </w:rPr>
        <w:t>CD</w:t>
      </w:r>
      <w:r w:rsidRPr="003D1922">
        <w:rPr>
          <w:rFonts w:eastAsia="Calibri"/>
          <w:bCs/>
        </w:rPr>
        <w:t xml:space="preserve">, </w:t>
      </w:r>
      <w:r w:rsidRPr="003D1922">
        <w:rPr>
          <w:rFonts w:eastAsia="Calibri"/>
          <w:bCs/>
          <w:lang w:val="en-US"/>
        </w:rPr>
        <w:t>DVD</w:t>
      </w:r>
      <w:r w:rsidRPr="003D1922">
        <w:rPr>
          <w:rFonts w:eastAsia="Calibri"/>
          <w:bCs/>
        </w:rPr>
        <w:t xml:space="preserve"> </w:t>
      </w:r>
      <w:r w:rsidRPr="003D1922">
        <w:rPr>
          <w:rFonts w:eastAsia="Calibri"/>
          <w:bCs/>
          <w:lang w:val="en-US"/>
        </w:rPr>
        <w:t>c</w:t>
      </w:r>
      <w:r w:rsidRPr="003D1922">
        <w:rPr>
          <w:rFonts w:eastAsia="Calibri"/>
          <w:bCs/>
        </w:rPr>
        <w:t xml:space="preserve"> демонстрационными материалами; </w:t>
      </w:r>
      <w:r w:rsidRPr="003D1922">
        <w:rPr>
          <w:rFonts w:eastAsia="Calibri"/>
        </w:rPr>
        <w:t>электронные образовательные ресурсы</w:t>
      </w:r>
      <w:r w:rsidRPr="003D1922">
        <w:rPr>
          <w:rFonts w:eastAsia="Calibri"/>
          <w:bCs/>
        </w:rPr>
        <w:t>;</w:t>
      </w:r>
      <w:r w:rsidRPr="003D1922">
        <w:rPr>
          <w:rFonts w:eastAsia="Calibri"/>
        </w:rPr>
        <w:t xml:space="preserve"> аудиовизуальные (слайды, презентации)</w:t>
      </w:r>
      <w:r w:rsidRPr="003D1922">
        <w:t>, обучающие фильмы.</w:t>
      </w:r>
    </w:p>
    <w:p w:rsidR="00F11D46" w:rsidRPr="003D1922" w:rsidRDefault="00F11D46" w:rsidP="00F11D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  <w:r w:rsidRPr="003D1922">
        <w:rPr>
          <w:bCs/>
        </w:rPr>
        <w:t>Оборудование мастерской и рабочих мест мастерской:</w:t>
      </w:r>
    </w:p>
    <w:p w:rsidR="00F11D46" w:rsidRPr="003D1922" w:rsidRDefault="00F11D46" w:rsidP="007C170E">
      <w:pPr>
        <w:numPr>
          <w:ilvl w:val="0"/>
          <w:numId w:val="22"/>
        </w:numPr>
      </w:pPr>
      <w:r w:rsidRPr="003D1922">
        <w:t xml:space="preserve">Стенд для подготовки электромонтажников и электромонтеров </w:t>
      </w:r>
    </w:p>
    <w:p w:rsidR="00F11D46" w:rsidRPr="003D1922" w:rsidRDefault="00F11D46" w:rsidP="007C170E">
      <w:pPr>
        <w:numPr>
          <w:ilvl w:val="0"/>
          <w:numId w:val="22"/>
        </w:numPr>
      </w:pPr>
      <w:r w:rsidRPr="003D1922">
        <w:t xml:space="preserve">Стенд электропривод-имитатор  неисправностей электродвигателя </w:t>
      </w:r>
    </w:p>
    <w:p w:rsidR="00F11D46" w:rsidRPr="003D1922" w:rsidRDefault="00F11D46" w:rsidP="007C170E">
      <w:pPr>
        <w:numPr>
          <w:ilvl w:val="0"/>
          <w:numId w:val="22"/>
        </w:numPr>
      </w:pPr>
      <w:r w:rsidRPr="003D1922">
        <w:t xml:space="preserve">Держатель бухт и соединительных проводов на алюминиевом каркасе </w:t>
      </w:r>
    </w:p>
    <w:p w:rsidR="00F11D46" w:rsidRPr="003D1922" w:rsidRDefault="00F11D46" w:rsidP="007C170E">
      <w:pPr>
        <w:numPr>
          <w:ilvl w:val="0"/>
          <w:numId w:val="22"/>
        </w:numPr>
      </w:pPr>
      <w:r w:rsidRPr="003D1922">
        <w:t xml:space="preserve">Держатель проводов с корзиной </w:t>
      </w:r>
    </w:p>
    <w:p w:rsidR="00F11D46" w:rsidRPr="003D1922" w:rsidRDefault="00F11D46" w:rsidP="007C170E">
      <w:pPr>
        <w:numPr>
          <w:ilvl w:val="0"/>
          <w:numId w:val="22"/>
        </w:numPr>
      </w:pPr>
      <w:r w:rsidRPr="003D1922">
        <w:t xml:space="preserve">Стол-подставка для электромотора </w:t>
      </w:r>
    </w:p>
    <w:p w:rsidR="00F11D46" w:rsidRPr="003D1922" w:rsidRDefault="00F11D46" w:rsidP="007C170E">
      <w:pPr>
        <w:numPr>
          <w:ilvl w:val="0"/>
          <w:numId w:val="22"/>
        </w:numPr>
      </w:pPr>
      <w:r w:rsidRPr="003D1922">
        <w:t xml:space="preserve">Электромотор с присоединительной панелью малый </w:t>
      </w:r>
    </w:p>
    <w:p w:rsidR="00F11D46" w:rsidRPr="003D1922" w:rsidRDefault="00F11D46" w:rsidP="007C170E">
      <w:pPr>
        <w:numPr>
          <w:ilvl w:val="0"/>
          <w:numId w:val="22"/>
        </w:numPr>
      </w:pPr>
      <w:r w:rsidRPr="003D1922">
        <w:t>Монтажная панель</w:t>
      </w:r>
    </w:p>
    <w:p w:rsidR="00F11D46" w:rsidRPr="003D1922" w:rsidRDefault="00F11D46" w:rsidP="007C170E">
      <w:pPr>
        <w:numPr>
          <w:ilvl w:val="0"/>
          <w:numId w:val="22"/>
        </w:numPr>
      </w:pPr>
      <w:r w:rsidRPr="003D1922">
        <w:t xml:space="preserve">Комплект электрических установок изделий для сборки электроснабжения жилых помещений </w:t>
      </w:r>
    </w:p>
    <w:p w:rsidR="00F11D46" w:rsidRPr="003D1922" w:rsidRDefault="00F11D46" w:rsidP="007C170E">
      <w:pPr>
        <w:numPr>
          <w:ilvl w:val="0"/>
          <w:numId w:val="22"/>
        </w:numPr>
      </w:pPr>
      <w:r w:rsidRPr="003D1922">
        <w:t>Комплект электрических установок изделий для сборки схем управления электрическим приводом</w:t>
      </w:r>
    </w:p>
    <w:p w:rsidR="00F11D46" w:rsidRPr="003D1922" w:rsidRDefault="00F11D46" w:rsidP="007C170E">
      <w:pPr>
        <w:numPr>
          <w:ilvl w:val="0"/>
          <w:numId w:val="22"/>
        </w:numPr>
      </w:pPr>
      <w:r w:rsidRPr="003D1922">
        <w:t xml:space="preserve">Комплект инструмента электромонтажника </w:t>
      </w:r>
    </w:p>
    <w:p w:rsidR="00F11D46" w:rsidRPr="003D1922" w:rsidRDefault="00F11D46" w:rsidP="007C170E">
      <w:pPr>
        <w:numPr>
          <w:ilvl w:val="0"/>
          <w:numId w:val="22"/>
        </w:numPr>
      </w:pPr>
      <w:proofErr w:type="spellStart"/>
      <w:r w:rsidRPr="003D1922">
        <w:t>Мультиметр</w:t>
      </w:r>
      <w:proofErr w:type="spellEnd"/>
      <w:r w:rsidRPr="003D1922">
        <w:t xml:space="preserve">  </w:t>
      </w:r>
    </w:p>
    <w:p w:rsidR="00F11D46" w:rsidRPr="003D1922" w:rsidRDefault="00F11D46" w:rsidP="007C170E">
      <w:pPr>
        <w:numPr>
          <w:ilvl w:val="0"/>
          <w:numId w:val="22"/>
        </w:numPr>
      </w:pPr>
      <w:r w:rsidRPr="003D1922">
        <w:t xml:space="preserve">Верстак </w:t>
      </w:r>
    </w:p>
    <w:p w:rsidR="00F11D46" w:rsidRPr="003D1922" w:rsidRDefault="00F11D46" w:rsidP="007C170E">
      <w:pPr>
        <w:numPr>
          <w:ilvl w:val="0"/>
          <w:numId w:val="22"/>
        </w:numPr>
      </w:pPr>
      <w:r w:rsidRPr="003D1922">
        <w:t xml:space="preserve">Коврик диэлектрический </w:t>
      </w:r>
    </w:p>
    <w:p w:rsidR="00F11D46" w:rsidRPr="003D1922" w:rsidRDefault="00F11D46" w:rsidP="007C170E">
      <w:pPr>
        <w:numPr>
          <w:ilvl w:val="0"/>
          <w:numId w:val="22"/>
        </w:numPr>
      </w:pPr>
      <w:r w:rsidRPr="003D1922">
        <w:t xml:space="preserve">Шкаф инструментальный </w:t>
      </w:r>
    </w:p>
    <w:p w:rsidR="00F11D46" w:rsidRPr="004724B4" w:rsidRDefault="00F11D46" w:rsidP="007C170E">
      <w:pPr>
        <w:numPr>
          <w:ilvl w:val="0"/>
          <w:numId w:val="22"/>
        </w:numPr>
      </w:pPr>
      <w:r w:rsidRPr="003D1922">
        <w:t xml:space="preserve">Комплект </w:t>
      </w:r>
      <w:r>
        <w:t>электроснабжения электромонтажа</w:t>
      </w:r>
    </w:p>
    <w:p w:rsidR="00F11D46" w:rsidRPr="003D1922" w:rsidRDefault="00F11D46" w:rsidP="00F11D46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b/>
        </w:rPr>
      </w:pPr>
    </w:p>
    <w:p w:rsidR="00F11D46" w:rsidRPr="003D1922" w:rsidRDefault="00F11D46" w:rsidP="00F11D46"/>
    <w:p w:rsidR="00F11D46" w:rsidRPr="003D1922" w:rsidRDefault="00F11D46" w:rsidP="00F11D46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b/>
        </w:rPr>
      </w:pPr>
      <w:r w:rsidRPr="003D1922">
        <w:rPr>
          <w:b/>
        </w:rPr>
        <w:t>4.2. Информационное обеспечение обучения</w:t>
      </w:r>
    </w:p>
    <w:p w:rsidR="00F11D46" w:rsidRPr="003D1922" w:rsidRDefault="00F11D46" w:rsidP="00F11D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</w:rPr>
      </w:pPr>
      <w:r w:rsidRPr="003D1922">
        <w:rPr>
          <w:b/>
          <w:bCs/>
        </w:rPr>
        <w:t>Перечень рекомендуемых учебных изданий, Интернет-ресурсов, дополнительной литературы</w:t>
      </w:r>
    </w:p>
    <w:p w:rsidR="00F11D46" w:rsidRPr="003D1922" w:rsidRDefault="00F11D46" w:rsidP="00F11D46">
      <w:r w:rsidRPr="003D1922">
        <w:rPr>
          <w:b/>
          <w:bCs/>
        </w:rPr>
        <w:t>Основные источники</w:t>
      </w:r>
      <w:r w:rsidRPr="003D1922">
        <w:rPr>
          <w:bCs/>
        </w:rPr>
        <w:t>:</w:t>
      </w:r>
      <w:r w:rsidRPr="003D1922">
        <w:t xml:space="preserve"> </w:t>
      </w:r>
    </w:p>
    <w:p w:rsidR="00F11D46" w:rsidRPr="003D1922" w:rsidRDefault="00F11D46" w:rsidP="007C170E">
      <w:pPr>
        <w:numPr>
          <w:ilvl w:val="0"/>
          <w:numId w:val="26"/>
        </w:numPr>
        <w:suppressAutoHyphens/>
        <w:ind w:left="0" w:firstLine="709"/>
        <w:jc w:val="both"/>
      </w:pPr>
      <w:r w:rsidRPr="003D1922">
        <w:t xml:space="preserve">Долгих, А.И. Слесарные работы [Электронный ресурс]: учебное пособие / А.И. Долгих, С.В. Фокин, О.Н. </w:t>
      </w:r>
      <w:proofErr w:type="spellStart"/>
      <w:r w:rsidRPr="003D1922">
        <w:t>Шпортько</w:t>
      </w:r>
      <w:proofErr w:type="spellEnd"/>
      <w:r w:rsidRPr="003D1922">
        <w:t>. - М.</w:t>
      </w:r>
      <w:proofErr w:type="gramStart"/>
      <w:r w:rsidRPr="003D1922">
        <w:t xml:space="preserve"> :</w:t>
      </w:r>
      <w:proofErr w:type="gramEnd"/>
      <w:r w:rsidRPr="003D1922">
        <w:t xml:space="preserve"> Альфа-М : ИНФРА-М, 2016. - 528 с.</w:t>
      </w:r>
      <w:proofErr w:type="gramStart"/>
      <w:r w:rsidRPr="003D1922">
        <w:t xml:space="preserve"> :</w:t>
      </w:r>
      <w:proofErr w:type="gramEnd"/>
      <w:r w:rsidRPr="003D1922">
        <w:t xml:space="preserve"> ил. - (Мастер).  - Режим доступа: </w:t>
      </w:r>
      <w:r w:rsidRPr="003D1922">
        <w:rPr>
          <w:lang w:val="en-US"/>
        </w:rPr>
        <w:t>http</w:t>
      </w:r>
      <w:r w:rsidRPr="003D1922">
        <w:t>://</w:t>
      </w:r>
      <w:proofErr w:type="spellStart"/>
      <w:r w:rsidRPr="003D1922">
        <w:rPr>
          <w:lang w:val="en-US"/>
        </w:rPr>
        <w:t>znanium</w:t>
      </w:r>
      <w:proofErr w:type="spellEnd"/>
      <w:r w:rsidRPr="003D1922">
        <w:t>.</w:t>
      </w:r>
      <w:r w:rsidRPr="003D1922">
        <w:rPr>
          <w:lang w:val="en-US"/>
        </w:rPr>
        <w:t>com</w:t>
      </w:r>
      <w:r w:rsidRPr="003D1922">
        <w:t>/</w:t>
      </w:r>
      <w:r w:rsidRPr="003D1922">
        <w:rPr>
          <w:lang w:val="en-US"/>
        </w:rPr>
        <w:t>catalog</w:t>
      </w:r>
      <w:r w:rsidRPr="003D1922">
        <w:t>/</w:t>
      </w:r>
      <w:r w:rsidRPr="003D1922">
        <w:rPr>
          <w:lang w:val="en-US"/>
        </w:rPr>
        <w:t>product</w:t>
      </w:r>
      <w:r w:rsidRPr="003D1922">
        <w:t>/941923. ЭБС «</w:t>
      </w:r>
      <w:proofErr w:type="spellStart"/>
      <w:r w:rsidRPr="003D1922">
        <w:t>Знаниум</w:t>
      </w:r>
      <w:proofErr w:type="spellEnd"/>
      <w:r w:rsidRPr="003D1922">
        <w:t>».</w:t>
      </w:r>
    </w:p>
    <w:p w:rsidR="00F11D46" w:rsidRPr="003D1922" w:rsidRDefault="00F11D46" w:rsidP="007C170E">
      <w:pPr>
        <w:numPr>
          <w:ilvl w:val="0"/>
          <w:numId w:val="26"/>
        </w:numPr>
        <w:suppressAutoHyphens/>
        <w:ind w:left="0" w:firstLine="709"/>
        <w:jc w:val="both"/>
      </w:pPr>
      <w:proofErr w:type="spellStart"/>
      <w:r w:rsidRPr="003D1922">
        <w:t>Карпицкий</w:t>
      </w:r>
      <w:proofErr w:type="spellEnd"/>
      <w:r w:rsidRPr="003D1922">
        <w:t xml:space="preserve"> В.Р. Общий курс слесарного дела [Электронный ресурс]: учебное пособие / В.Р. </w:t>
      </w:r>
      <w:proofErr w:type="spellStart"/>
      <w:r w:rsidRPr="003D1922">
        <w:t>Карпицкий</w:t>
      </w:r>
      <w:proofErr w:type="spellEnd"/>
      <w:r w:rsidRPr="003D1922">
        <w:t>. - 2-</w:t>
      </w:r>
      <w:r w:rsidRPr="003D1922">
        <w:rPr>
          <w:lang w:val="en-US"/>
        </w:rPr>
        <w:t>e</w:t>
      </w:r>
      <w:r w:rsidRPr="003D1922">
        <w:t xml:space="preserve"> изд. - М.: НИЦ ИНФРА-М; Мн.: Нов</w:t>
      </w:r>
      <w:proofErr w:type="gramStart"/>
      <w:r w:rsidRPr="003D1922">
        <w:t>.</w:t>
      </w:r>
      <w:proofErr w:type="gramEnd"/>
      <w:r w:rsidRPr="003D1922">
        <w:t xml:space="preserve"> </w:t>
      </w:r>
      <w:proofErr w:type="gramStart"/>
      <w:r w:rsidRPr="003D1922">
        <w:t>з</w:t>
      </w:r>
      <w:proofErr w:type="gramEnd"/>
      <w:r w:rsidRPr="003D1922">
        <w:t xml:space="preserve">нание, 2019. - 400 с.: ил. - (Среднее профессиональное образование).  - Режим доступа: </w:t>
      </w:r>
      <w:r w:rsidRPr="003D1922">
        <w:rPr>
          <w:lang w:val="en-US"/>
        </w:rPr>
        <w:t>http</w:t>
      </w:r>
      <w:r w:rsidRPr="003D1922">
        <w:t>://</w:t>
      </w:r>
      <w:proofErr w:type="spellStart"/>
      <w:r w:rsidRPr="003D1922">
        <w:rPr>
          <w:lang w:val="en-US"/>
        </w:rPr>
        <w:t>znanium</w:t>
      </w:r>
      <w:proofErr w:type="spellEnd"/>
      <w:r w:rsidRPr="003D1922">
        <w:t>.</w:t>
      </w:r>
      <w:r w:rsidRPr="003D1922">
        <w:rPr>
          <w:lang w:val="en-US"/>
        </w:rPr>
        <w:t>com</w:t>
      </w:r>
      <w:r w:rsidRPr="003D1922">
        <w:t>/</w:t>
      </w:r>
      <w:r w:rsidRPr="003D1922">
        <w:rPr>
          <w:lang w:val="en-US"/>
        </w:rPr>
        <w:t>catalog</w:t>
      </w:r>
      <w:r w:rsidRPr="003D1922">
        <w:t>/</w:t>
      </w:r>
      <w:r w:rsidRPr="003D1922">
        <w:rPr>
          <w:lang w:val="en-US"/>
        </w:rPr>
        <w:t>product</w:t>
      </w:r>
      <w:r w:rsidRPr="003D1922">
        <w:t>/984020. ЭБС «</w:t>
      </w:r>
      <w:proofErr w:type="spellStart"/>
      <w:r w:rsidRPr="003D1922">
        <w:t>Знаниум</w:t>
      </w:r>
      <w:proofErr w:type="spellEnd"/>
      <w:r w:rsidRPr="003D1922">
        <w:t>».</w:t>
      </w:r>
    </w:p>
    <w:p w:rsidR="00F11D46" w:rsidRPr="003D1922" w:rsidRDefault="00F11D46" w:rsidP="007C170E">
      <w:pPr>
        <w:numPr>
          <w:ilvl w:val="0"/>
          <w:numId w:val="26"/>
        </w:numPr>
        <w:suppressAutoHyphens/>
        <w:ind w:left="0" w:firstLine="709"/>
        <w:jc w:val="both"/>
      </w:pPr>
      <w:r w:rsidRPr="003D1922">
        <w:t xml:space="preserve">Лихачев, В.Л. Основы слесарного дела [Электронный ресурс]: учебное пособие / В.Л. Лихачев. - М.:СОЛОН-Пр., 2016. - 608 с. - Режим доступа: </w:t>
      </w:r>
      <w:r w:rsidRPr="003D1922">
        <w:rPr>
          <w:lang w:val="en-US"/>
        </w:rPr>
        <w:t>http</w:t>
      </w:r>
      <w:r w:rsidRPr="003D1922">
        <w:t>://</w:t>
      </w:r>
      <w:proofErr w:type="spellStart"/>
      <w:r w:rsidRPr="003D1922">
        <w:rPr>
          <w:lang w:val="en-US"/>
        </w:rPr>
        <w:t>znanium</w:t>
      </w:r>
      <w:proofErr w:type="spellEnd"/>
      <w:r w:rsidRPr="003D1922">
        <w:t>.</w:t>
      </w:r>
      <w:r w:rsidRPr="003D1922">
        <w:rPr>
          <w:lang w:val="en-US"/>
        </w:rPr>
        <w:t>com</w:t>
      </w:r>
      <w:r w:rsidRPr="003D1922">
        <w:t>/</w:t>
      </w:r>
      <w:r w:rsidRPr="003D1922">
        <w:rPr>
          <w:lang w:val="en-US"/>
        </w:rPr>
        <w:t>catalog</w:t>
      </w:r>
      <w:r w:rsidRPr="003D1922">
        <w:t>/</w:t>
      </w:r>
      <w:r w:rsidRPr="003D1922">
        <w:rPr>
          <w:lang w:val="en-US"/>
        </w:rPr>
        <w:t>product</w:t>
      </w:r>
      <w:r w:rsidRPr="003D1922">
        <w:t>/872434. ЭБС «</w:t>
      </w:r>
      <w:proofErr w:type="spellStart"/>
      <w:r w:rsidRPr="003D1922">
        <w:t>Знаниум</w:t>
      </w:r>
      <w:proofErr w:type="spellEnd"/>
      <w:r w:rsidRPr="003D1922">
        <w:t xml:space="preserve">». </w:t>
      </w:r>
      <w:r w:rsidRPr="003D1922">
        <w:cr/>
      </w:r>
    </w:p>
    <w:p w:rsidR="00F11D46" w:rsidRDefault="00F11D46" w:rsidP="00F11D46">
      <w:pPr>
        <w:jc w:val="both"/>
        <w:rPr>
          <w:b/>
        </w:rPr>
      </w:pPr>
    </w:p>
    <w:p w:rsidR="00F11D46" w:rsidRDefault="00F11D46" w:rsidP="00F11D46">
      <w:pPr>
        <w:jc w:val="both"/>
        <w:rPr>
          <w:b/>
        </w:rPr>
      </w:pPr>
    </w:p>
    <w:p w:rsidR="00F11D46" w:rsidRPr="003D1922" w:rsidRDefault="00F11D46" w:rsidP="00F11D46">
      <w:pPr>
        <w:jc w:val="both"/>
      </w:pPr>
      <w:r w:rsidRPr="003D1922">
        <w:rPr>
          <w:b/>
        </w:rPr>
        <w:t xml:space="preserve">Дополнительные </w:t>
      </w:r>
      <w:r w:rsidRPr="003D1922">
        <w:rPr>
          <w:b/>
          <w:bCs/>
        </w:rPr>
        <w:t>источники</w:t>
      </w:r>
      <w:r w:rsidRPr="003D1922">
        <w:rPr>
          <w:bCs/>
        </w:rPr>
        <w:t>:</w:t>
      </w:r>
    </w:p>
    <w:p w:rsidR="00F11D46" w:rsidRPr="003D1922" w:rsidRDefault="00F11D46" w:rsidP="007C170E">
      <w:pPr>
        <w:numPr>
          <w:ilvl w:val="0"/>
          <w:numId w:val="26"/>
        </w:numPr>
        <w:suppressAutoHyphens/>
        <w:ind w:left="0" w:firstLine="709"/>
        <w:jc w:val="both"/>
      </w:pPr>
      <w:r w:rsidRPr="003D1922">
        <w:t>Мычко, В.С. Слесарное дел</w:t>
      </w:r>
      <w:proofErr w:type="gramStart"/>
      <w:r w:rsidRPr="003D1922">
        <w:t>о[</w:t>
      </w:r>
      <w:proofErr w:type="gramEnd"/>
      <w:r w:rsidRPr="003D1922">
        <w:t>Электронный ресурс] : учебное пособие / В.С. Мычко. - Минск</w:t>
      </w:r>
      <w:proofErr w:type="gramStart"/>
      <w:r w:rsidRPr="003D1922">
        <w:t xml:space="preserve"> :</w:t>
      </w:r>
      <w:proofErr w:type="gramEnd"/>
      <w:r w:rsidRPr="003D1922">
        <w:t xml:space="preserve"> РИПО, 2019. - 220 с. - </w:t>
      </w:r>
      <w:r w:rsidRPr="003D1922">
        <w:rPr>
          <w:lang w:val="en-US"/>
        </w:rPr>
        <w:t>ISBN</w:t>
      </w:r>
      <w:r w:rsidRPr="003D1922">
        <w:t xml:space="preserve"> 978-985-503-894-9. - Режим доступа: </w:t>
      </w:r>
      <w:r w:rsidRPr="003D1922">
        <w:rPr>
          <w:lang w:val="en-US"/>
        </w:rPr>
        <w:t>http</w:t>
      </w:r>
      <w:r w:rsidRPr="003D1922">
        <w:t>://</w:t>
      </w:r>
      <w:proofErr w:type="spellStart"/>
      <w:r w:rsidRPr="003D1922">
        <w:rPr>
          <w:lang w:val="en-US"/>
        </w:rPr>
        <w:t>znanium</w:t>
      </w:r>
      <w:proofErr w:type="spellEnd"/>
      <w:r w:rsidRPr="003D1922">
        <w:t>.</w:t>
      </w:r>
      <w:r w:rsidRPr="003D1922">
        <w:rPr>
          <w:lang w:val="en-US"/>
        </w:rPr>
        <w:t>com</w:t>
      </w:r>
      <w:r w:rsidRPr="003D1922">
        <w:t>/</w:t>
      </w:r>
      <w:r w:rsidRPr="003D1922">
        <w:rPr>
          <w:lang w:val="en-US"/>
        </w:rPr>
        <w:t>catalog</w:t>
      </w:r>
      <w:r w:rsidRPr="003D1922">
        <w:t>/</w:t>
      </w:r>
      <w:r w:rsidRPr="003D1922">
        <w:rPr>
          <w:lang w:val="en-US"/>
        </w:rPr>
        <w:t>product</w:t>
      </w:r>
      <w:r w:rsidRPr="003D1922">
        <w:t>/1056357  ЭБС «</w:t>
      </w:r>
      <w:proofErr w:type="spellStart"/>
      <w:r w:rsidRPr="003D1922">
        <w:t>Знаниум</w:t>
      </w:r>
      <w:proofErr w:type="spellEnd"/>
      <w:r w:rsidRPr="003D1922">
        <w:t>»</w:t>
      </w:r>
    </w:p>
    <w:p w:rsidR="00F11D46" w:rsidRPr="003D1922" w:rsidRDefault="00F11D46" w:rsidP="007C170E">
      <w:pPr>
        <w:numPr>
          <w:ilvl w:val="0"/>
          <w:numId w:val="26"/>
        </w:numPr>
        <w:suppressAutoHyphens/>
        <w:ind w:left="0" w:firstLine="709"/>
        <w:jc w:val="both"/>
      </w:pPr>
      <w:r w:rsidRPr="003D1922">
        <w:t>Молоканова, Н.П. Курсовое и дипломное проектирование [Электронный ресурс] : учеб</w:t>
      </w:r>
      <w:proofErr w:type="gramStart"/>
      <w:r w:rsidRPr="003D1922">
        <w:t>.</w:t>
      </w:r>
      <w:proofErr w:type="gramEnd"/>
      <w:r w:rsidRPr="003D1922">
        <w:t xml:space="preserve"> </w:t>
      </w:r>
      <w:proofErr w:type="gramStart"/>
      <w:r w:rsidRPr="003D1922">
        <w:t>п</w:t>
      </w:r>
      <w:proofErr w:type="gramEnd"/>
      <w:r w:rsidRPr="003D1922">
        <w:t>особие / Н.П. Молоканова. — М.</w:t>
      </w:r>
      <w:proofErr w:type="gramStart"/>
      <w:r w:rsidRPr="003D1922">
        <w:t xml:space="preserve"> :</w:t>
      </w:r>
      <w:proofErr w:type="gramEnd"/>
      <w:r w:rsidRPr="003D1922">
        <w:t xml:space="preserve"> ФОРУМ : ИНФРА-М, 2019. — 88 с. — (</w:t>
      </w:r>
      <w:proofErr w:type="gramStart"/>
      <w:r w:rsidRPr="003D1922">
        <w:rPr>
          <w:lang w:val="en-US"/>
        </w:rPr>
        <w:t>C</w:t>
      </w:r>
      <w:proofErr w:type="spellStart"/>
      <w:proofErr w:type="gramEnd"/>
      <w:r w:rsidRPr="003D1922">
        <w:t>реднее</w:t>
      </w:r>
      <w:proofErr w:type="spellEnd"/>
      <w:r w:rsidRPr="003D1922">
        <w:t xml:space="preserve"> профессиональное образование). - Режим доступа: </w:t>
      </w:r>
      <w:r w:rsidRPr="003D1922">
        <w:rPr>
          <w:lang w:val="en-US"/>
        </w:rPr>
        <w:t>http</w:t>
      </w:r>
      <w:r w:rsidRPr="003D1922">
        <w:t>://</w:t>
      </w:r>
      <w:proofErr w:type="spellStart"/>
      <w:r w:rsidRPr="003D1922">
        <w:rPr>
          <w:lang w:val="en-US"/>
        </w:rPr>
        <w:t>znanium</w:t>
      </w:r>
      <w:proofErr w:type="spellEnd"/>
      <w:r w:rsidRPr="003D1922">
        <w:t>.</w:t>
      </w:r>
      <w:r w:rsidRPr="003D1922">
        <w:rPr>
          <w:lang w:val="en-US"/>
        </w:rPr>
        <w:t>com</w:t>
      </w:r>
      <w:r w:rsidRPr="003D1922">
        <w:t>/</w:t>
      </w:r>
      <w:r w:rsidRPr="003D1922">
        <w:rPr>
          <w:lang w:val="en-US"/>
        </w:rPr>
        <w:t>catalog</w:t>
      </w:r>
      <w:r w:rsidRPr="003D1922">
        <w:t>/</w:t>
      </w:r>
      <w:r w:rsidRPr="003D1922">
        <w:rPr>
          <w:lang w:val="en-US"/>
        </w:rPr>
        <w:t>product</w:t>
      </w:r>
      <w:r w:rsidRPr="003D1922">
        <w:t>/ 1012518. ЭБС «</w:t>
      </w:r>
      <w:proofErr w:type="spellStart"/>
      <w:r w:rsidRPr="003D1922">
        <w:t>Знаниум</w:t>
      </w:r>
      <w:proofErr w:type="spellEnd"/>
      <w:r w:rsidRPr="003D1922">
        <w:t>».</w:t>
      </w:r>
    </w:p>
    <w:p w:rsidR="00F11D46" w:rsidRPr="003D1922" w:rsidRDefault="00F11D46" w:rsidP="00F11D46">
      <w:pPr>
        <w:rPr>
          <w:b/>
        </w:rPr>
      </w:pPr>
    </w:p>
    <w:p w:rsidR="00F11D46" w:rsidRPr="003D1922" w:rsidRDefault="00F11D46" w:rsidP="00F11D46">
      <w:pPr>
        <w:rPr>
          <w:b/>
        </w:rPr>
      </w:pPr>
      <w:r w:rsidRPr="003D1922">
        <w:rPr>
          <w:b/>
        </w:rPr>
        <w:t>Интернет ресурсы:</w:t>
      </w:r>
    </w:p>
    <w:p w:rsidR="00F11D46" w:rsidRPr="003D1922" w:rsidRDefault="00F11D46" w:rsidP="00F11D46">
      <w:r w:rsidRPr="003D1922">
        <w:t xml:space="preserve">1. </w:t>
      </w:r>
      <w:hyperlink r:id="rId32" w:history="1">
        <w:r w:rsidRPr="003D1922">
          <w:rPr>
            <w:rStyle w:val="af2"/>
          </w:rPr>
          <w:t>http://www.toroid.ru/yshakovIA.html</w:t>
        </w:r>
      </w:hyperlink>
    </w:p>
    <w:p w:rsidR="00F11D46" w:rsidRPr="003D1922" w:rsidRDefault="00F11D46" w:rsidP="00F11D46">
      <w:r w:rsidRPr="003D1922">
        <w:t xml:space="preserve">2. </w:t>
      </w:r>
      <w:hyperlink r:id="rId33" w:history="1">
        <w:r w:rsidRPr="003D1922">
          <w:rPr>
            <w:rStyle w:val="af2"/>
          </w:rPr>
          <w:t>http://www.bibliofond.ru/view</w:t>
        </w:r>
      </w:hyperlink>
    </w:p>
    <w:p w:rsidR="00F11D46" w:rsidRPr="003D1922" w:rsidRDefault="00F11D46" w:rsidP="00F11D46">
      <w:r w:rsidRPr="003D1922">
        <w:t xml:space="preserve">3. </w:t>
      </w:r>
      <w:hyperlink r:id="rId34" w:history="1">
        <w:r w:rsidRPr="003D1922">
          <w:rPr>
            <w:rStyle w:val="af2"/>
          </w:rPr>
          <w:t>http://otherreferats.allbest.ru/manufacture/00001060_0.html</w:t>
        </w:r>
      </w:hyperlink>
    </w:p>
    <w:p w:rsidR="00F11D46" w:rsidRPr="003D1922" w:rsidRDefault="00F11D46" w:rsidP="00F11D46">
      <w:r w:rsidRPr="003D1922">
        <w:t xml:space="preserve">4. </w:t>
      </w:r>
      <w:hyperlink r:id="rId35" w:history="1">
        <w:r w:rsidRPr="003D1922">
          <w:rPr>
            <w:rStyle w:val="af2"/>
          </w:rPr>
          <w:t>http://www.coolreferat.com/</w:t>
        </w:r>
      </w:hyperlink>
    </w:p>
    <w:p w:rsidR="00F11D46" w:rsidRPr="003D1922" w:rsidRDefault="00F11D46" w:rsidP="00F11D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</w:p>
    <w:p w:rsidR="00F11D46" w:rsidRPr="003D1922" w:rsidRDefault="00F11D46" w:rsidP="00F11D46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b/>
        </w:rPr>
      </w:pPr>
      <w:r w:rsidRPr="003D1922">
        <w:rPr>
          <w:b/>
        </w:rPr>
        <w:t>4.3. Общие требования к организации образовательного процесса</w:t>
      </w:r>
    </w:p>
    <w:p w:rsidR="00F11D46" w:rsidRPr="003D1922" w:rsidRDefault="00F11D46" w:rsidP="00F11D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caps/>
          <w:color w:val="76923C"/>
        </w:rPr>
      </w:pPr>
      <w:r w:rsidRPr="003D1922">
        <w:rPr>
          <w:bCs/>
        </w:rPr>
        <w:t xml:space="preserve">Освоению модуля </w:t>
      </w:r>
      <w:r w:rsidRPr="004724B4">
        <w:t>ПМ. 06. Выполнение работ по одной или нескольким профессиям рабочих, должностям служащих (профессия  18494   Слесарь по контрольно-измерительным приборам)</w:t>
      </w:r>
      <w:r>
        <w:t xml:space="preserve"> </w:t>
      </w:r>
      <w:r w:rsidRPr="003D1922">
        <w:rPr>
          <w:bCs/>
        </w:rPr>
        <w:t xml:space="preserve">предшествует изучение дисциплин: </w:t>
      </w:r>
      <w:r w:rsidRPr="003D1922">
        <w:t>ОП.01. Инженерная графика, ОП.02. Электротехника, ОП.03. Техническая механика, ОП.05. Материаловедение, ОП.07. Электронная техника, ОП.09. Электротехнические измерения</w:t>
      </w:r>
    </w:p>
    <w:p w:rsidR="00F11D46" w:rsidRPr="003D1922" w:rsidRDefault="00F11D46" w:rsidP="00F11D46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b/>
        </w:rPr>
      </w:pPr>
      <w:r w:rsidRPr="003D1922">
        <w:rPr>
          <w:b/>
        </w:rPr>
        <w:t>4.4. Кадровое обеспечение образовательного процесса</w:t>
      </w:r>
    </w:p>
    <w:p w:rsidR="00F11D46" w:rsidRPr="003D1922" w:rsidRDefault="00F11D46" w:rsidP="00F11D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eastAsia="Calibri"/>
        </w:rPr>
      </w:pPr>
      <w:r w:rsidRPr="003D1922">
        <w:rPr>
          <w:bCs/>
        </w:rPr>
        <w:tab/>
      </w:r>
      <w:proofErr w:type="gramStart"/>
      <w:r w:rsidRPr="003D1922">
        <w:rPr>
          <w:rFonts w:eastAsia="Calibri"/>
          <w:b/>
        </w:rPr>
        <w:t xml:space="preserve">Требования к квалификации педагогических (инженерно-педагогических) кадров, обеспечивающих обучение по междисциплинарному курсам: </w:t>
      </w:r>
      <w:r w:rsidRPr="003D1922">
        <w:rPr>
          <w:rFonts w:eastAsia="Calibri"/>
        </w:rPr>
        <w:tab/>
        <w:t>наличие высшего профессионального образования, соответствующего профилю модуля, опыт деятельности в организациях соответствующей профессиональной сферы, стажировки в профильных организациях не реже 1 раза в 3 года.</w:t>
      </w:r>
      <w:proofErr w:type="gramEnd"/>
    </w:p>
    <w:p w:rsidR="00F11D46" w:rsidRPr="003D1922" w:rsidRDefault="00F11D46" w:rsidP="00F11D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eastAsia="Calibri"/>
        </w:rPr>
      </w:pPr>
      <w:r w:rsidRPr="003D1922">
        <w:rPr>
          <w:rFonts w:eastAsia="Calibri"/>
          <w:b/>
        </w:rPr>
        <w:t xml:space="preserve">Требования к квалификации педагогических кадров, осуществляющих руководство практикой: </w:t>
      </w:r>
      <w:r w:rsidRPr="003D1922">
        <w:rPr>
          <w:rFonts w:eastAsia="Calibri"/>
        </w:rPr>
        <w:t>инженерно-педагогический состав: дипломированные специалисты – преподаватели междисциплинарных курсов, а также общепрофессиональных  дисциплин.</w:t>
      </w:r>
    </w:p>
    <w:p w:rsidR="00F11D46" w:rsidRPr="003D1922" w:rsidRDefault="00F11D46" w:rsidP="00F11D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eastAsia="Calibri"/>
        </w:rPr>
      </w:pPr>
      <w:r w:rsidRPr="003D1922">
        <w:rPr>
          <w:rFonts w:eastAsia="Calibri"/>
          <w:b/>
        </w:rPr>
        <w:t>Мастера:</w:t>
      </w:r>
      <w:r w:rsidRPr="003D1922">
        <w:rPr>
          <w:rFonts w:eastAsia="Calibri"/>
        </w:rPr>
        <w:t xml:space="preserve"> наличие  квалификации не менее чем на разряд выше разряда выпускника, стажировки в профильных организациях не реже 1 раза в 3 года, опыт деятельности в организациях соответствующей профессиональной сферы.</w:t>
      </w:r>
    </w:p>
    <w:p w:rsidR="00F11D46" w:rsidRDefault="00F11D46" w:rsidP="00F11D46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</w:rPr>
      </w:pPr>
    </w:p>
    <w:p w:rsidR="00F11D46" w:rsidRPr="003D1922" w:rsidRDefault="00F11D46" w:rsidP="00F11D46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</w:rPr>
      </w:pPr>
      <w:r w:rsidRPr="003D1922">
        <w:rPr>
          <w:b/>
          <w:caps/>
        </w:rPr>
        <w:t>5. Контроль и оценка результатов освоения профессионального модуля (вида профессиональной деятельности)</w:t>
      </w:r>
    </w:p>
    <w:p w:rsidR="00F11D46" w:rsidRPr="003D1922" w:rsidRDefault="00F11D46" w:rsidP="00F11D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</w:rPr>
      </w:pPr>
    </w:p>
    <w:tbl>
      <w:tblPr>
        <w:tblW w:w="9608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3119"/>
        <w:gridCol w:w="3762"/>
        <w:gridCol w:w="2727"/>
      </w:tblGrid>
      <w:tr w:rsidR="00F11D46" w:rsidRPr="003D1922" w:rsidTr="00F11D46"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F11D46" w:rsidRPr="003D1922" w:rsidRDefault="00F11D46" w:rsidP="00F11D46">
            <w:pPr>
              <w:snapToGrid w:val="0"/>
              <w:jc w:val="center"/>
              <w:rPr>
                <w:b/>
                <w:bCs/>
              </w:rPr>
            </w:pPr>
            <w:r w:rsidRPr="003D1922">
              <w:rPr>
                <w:b/>
                <w:bCs/>
              </w:rPr>
              <w:t xml:space="preserve">Результаты </w:t>
            </w:r>
          </w:p>
          <w:p w:rsidR="00F11D46" w:rsidRPr="003D1922" w:rsidRDefault="00F11D46" w:rsidP="00F11D46">
            <w:pPr>
              <w:jc w:val="center"/>
              <w:rPr>
                <w:b/>
                <w:bCs/>
              </w:rPr>
            </w:pPr>
            <w:r w:rsidRPr="003D1922">
              <w:rPr>
                <w:b/>
                <w:bCs/>
              </w:rPr>
              <w:t>(освоенные профессиональные компетенции)</w:t>
            </w:r>
          </w:p>
        </w:tc>
        <w:tc>
          <w:tcPr>
            <w:tcW w:w="376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vAlign w:val="center"/>
          </w:tcPr>
          <w:p w:rsidR="00F11D46" w:rsidRPr="003D1922" w:rsidRDefault="00F11D46" w:rsidP="00F11D46">
            <w:pPr>
              <w:snapToGrid w:val="0"/>
              <w:jc w:val="center"/>
              <w:rPr>
                <w:b/>
              </w:rPr>
            </w:pPr>
            <w:r w:rsidRPr="003D1922">
              <w:rPr>
                <w:b/>
              </w:rPr>
              <w:t>Основные показатели оценки результата</w:t>
            </w:r>
          </w:p>
        </w:tc>
        <w:tc>
          <w:tcPr>
            <w:tcW w:w="2727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11D46" w:rsidRPr="003D1922" w:rsidRDefault="00F11D46" w:rsidP="00F11D46">
            <w:pPr>
              <w:snapToGrid w:val="0"/>
              <w:jc w:val="center"/>
              <w:rPr>
                <w:b/>
              </w:rPr>
            </w:pPr>
            <w:r w:rsidRPr="003D1922">
              <w:rPr>
                <w:b/>
              </w:rPr>
              <w:t xml:space="preserve">Формы и методы контроля и оценки </w:t>
            </w:r>
          </w:p>
        </w:tc>
      </w:tr>
      <w:tr w:rsidR="00F11D46" w:rsidRPr="003D1922" w:rsidTr="00F11D46">
        <w:trPr>
          <w:trHeight w:val="637"/>
        </w:trPr>
        <w:tc>
          <w:tcPr>
            <w:tcW w:w="3119" w:type="dxa"/>
            <w:tcBorders>
              <w:top w:val="single" w:sz="8" w:space="0" w:color="000000"/>
              <w:left w:val="single" w:sz="8" w:space="0" w:color="000000"/>
            </w:tcBorders>
          </w:tcPr>
          <w:p w:rsidR="00F11D46" w:rsidRPr="004724B4" w:rsidRDefault="00F11D46" w:rsidP="00F11D4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 xml:space="preserve"> Выполнять электро- и радиомонтажные работы</w:t>
            </w:r>
          </w:p>
          <w:p w:rsidR="00F11D46" w:rsidRPr="004724B4" w:rsidRDefault="00F11D46" w:rsidP="00F11D4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 xml:space="preserve"> </w:t>
            </w:r>
          </w:p>
        </w:tc>
        <w:tc>
          <w:tcPr>
            <w:tcW w:w="376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</w:tcPr>
          <w:p w:rsidR="00F11D46" w:rsidRPr="004724B4" w:rsidRDefault="00F11D46" w:rsidP="00F11D4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2"/>
                <w:szCs w:val="22"/>
              </w:rPr>
            </w:pPr>
            <w:r w:rsidRPr="004724B4">
              <w:rPr>
                <w:bCs/>
                <w:sz w:val="22"/>
                <w:szCs w:val="22"/>
              </w:rPr>
              <w:t>Демонстрация умения по выполнению электр</w:t>
            </w:r>
            <w:proofErr w:type="gramStart"/>
            <w:r w:rsidRPr="004724B4">
              <w:rPr>
                <w:bCs/>
                <w:sz w:val="22"/>
                <w:szCs w:val="22"/>
              </w:rPr>
              <w:t>о-</w:t>
            </w:r>
            <w:proofErr w:type="gramEnd"/>
            <w:r w:rsidRPr="004724B4">
              <w:rPr>
                <w:bCs/>
                <w:sz w:val="22"/>
                <w:szCs w:val="22"/>
              </w:rPr>
              <w:t xml:space="preserve"> радиомонтажных работ</w:t>
            </w:r>
          </w:p>
        </w:tc>
        <w:tc>
          <w:tcPr>
            <w:tcW w:w="2727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F11D46" w:rsidRPr="004724B4" w:rsidRDefault="00F11D46" w:rsidP="00F11D46">
            <w:pPr>
              <w:snapToGrid w:val="0"/>
              <w:jc w:val="both"/>
              <w:rPr>
                <w:bCs/>
                <w:sz w:val="22"/>
                <w:szCs w:val="22"/>
              </w:rPr>
            </w:pPr>
            <w:r w:rsidRPr="004724B4">
              <w:rPr>
                <w:bCs/>
                <w:sz w:val="22"/>
                <w:szCs w:val="22"/>
              </w:rPr>
              <w:t>Защита практических и лабораторных работ, дифференцированный зачет</w:t>
            </w:r>
          </w:p>
        </w:tc>
      </w:tr>
      <w:tr w:rsidR="00F11D46" w:rsidRPr="003D1922" w:rsidTr="00F11D46">
        <w:trPr>
          <w:trHeight w:val="637"/>
        </w:trPr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F11D46" w:rsidRPr="004724B4" w:rsidRDefault="00F11D46" w:rsidP="00F11D4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Производить наладку электронных приборов со снятием характеристик</w:t>
            </w:r>
          </w:p>
        </w:tc>
        <w:tc>
          <w:tcPr>
            <w:tcW w:w="376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</w:tcPr>
          <w:p w:rsidR="00F11D46" w:rsidRPr="004724B4" w:rsidRDefault="00F11D46" w:rsidP="00F11D4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2"/>
                <w:szCs w:val="22"/>
              </w:rPr>
            </w:pPr>
            <w:r w:rsidRPr="004724B4">
              <w:rPr>
                <w:bCs/>
                <w:sz w:val="22"/>
                <w:szCs w:val="22"/>
              </w:rPr>
              <w:t xml:space="preserve">Демонстрация умения </w:t>
            </w:r>
            <w:r w:rsidRPr="004724B4">
              <w:rPr>
                <w:sz w:val="22"/>
                <w:szCs w:val="22"/>
              </w:rPr>
              <w:t>производить наладку электронных приборов со снятием характеристик</w:t>
            </w:r>
          </w:p>
        </w:tc>
        <w:tc>
          <w:tcPr>
            <w:tcW w:w="2727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F11D46" w:rsidRPr="004724B4" w:rsidRDefault="00F11D46" w:rsidP="00F11D46">
            <w:pPr>
              <w:snapToGrid w:val="0"/>
              <w:jc w:val="both"/>
              <w:rPr>
                <w:bCs/>
                <w:sz w:val="22"/>
                <w:szCs w:val="22"/>
              </w:rPr>
            </w:pPr>
            <w:r w:rsidRPr="004724B4">
              <w:rPr>
                <w:bCs/>
                <w:sz w:val="22"/>
                <w:szCs w:val="22"/>
              </w:rPr>
              <w:t>Защита практических и лабораторных работ, дифференцированный зачет</w:t>
            </w:r>
          </w:p>
        </w:tc>
      </w:tr>
      <w:tr w:rsidR="00F11D46" w:rsidRPr="003D1922" w:rsidTr="00F11D46">
        <w:trPr>
          <w:trHeight w:val="637"/>
        </w:trPr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</w:tcBorders>
          </w:tcPr>
          <w:p w:rsidR="00F11D46" w:rsidRPr="004724B4" w:rsidRDefault="00F11D46" w:rsidP="00F11D46">
            <w:pPr>
              <w:widowControl w:val="0"/>
              <w:snapToGrid w:val="0"/>
              <w:jc w:val="both"/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lastRenderedPageBreak/>
              <w:t>Диагностировать приборы и средства автоматизации</w:t>
            </w:r>
          </w:p>
        </w:tc>
        <w:tc>
          <w:tcPr>
            <w:tcW w:w="376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</w:tcPr>
          <w:p w:rsidR="00F11D46" w:rsidRPr="004724B4" w:rsidRDefault="00F11D46" w:rsidP="00F11D46">
            <w:pPr>
              <w:snapToGrid w:val="0"/>
              <w:jc w:val="both"/>
              <w:rPr>
                <w:bCs/>
                <w:sz w:val="22"/>
                <w:szCs w:val="22"/>
              </w:rPr>
            </w:pPr>
            <w:r w:rsidRPr="004724B4">
              <w:rPr>
                <w:bCs/>
                <w:sz w:val="22"/>
                <w:szCs w:val="22"/>
              </w:rPr>
              <w:t xml:space="preserve">Демонстрация умения </w:t>
            </w:r>
            <w:r w:rsidRPr="004724B4">
              <w:rPr>
                <w:sz w:val="22"/>
                <w:szCs w:val="22"/>
              </w:rPr>
              <w:t>диагностики приборы и средства автоматизации</w:t>
            </w:r>
          </w:p>
        </w:tc>
        <w:tc>
          <w:tcPr>
            <w:tcW w:w="2727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F11D46" w:rsidRPr="004724B4" w:rsidRDefault="00F11D46" w:rsidP="00F11D46">
            <w:pPr>
              <w:snapToGrid w:val="0"/>
              <w:jc w:val="both"/>
              <w:rPr>
                <w:bCs/>
                <w:sz w:val="22"/>
                <w:szCs w:val="22"/>
              </w:rPr>
            </w:pPr>
            <w:r w:rsidRPr="004724B4">
              <w:rPr>
                <w:bCs/>
                <w:sz w:val="22"/>
                <w:szCs w:val="22"/>
              </w:rPr>
              <w:t>Защита практических и лабораторных работ, дифференцированный зачет</w:t>
            </w:r>
          </w:p>
        </w:tc>
      </w:tr>
    </w:tbl>
    <w:p w:rsidR="00F11D46" w:rsidRPr="003D1922" w:rsidRDefault="00F11D46" w:rsidP="00F11D4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</w:pPr>
    </w:p>
    <w:p w:rsidR="00F11D46" w:rsidRPr="003D1922" w:rsidRDefault="00F11D46" w:rsidP="00F11D4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firstLine="720"/>
        <w:jc w:val="both"/>
      </w:pPr>
      <w:r w:rsidRPr="003D1922">
        <w:t xml:space="preserve">Формы и методы контроля и оценки результатов обучения должны позволять проверять у обучающихся не только </w:t>
      </w:r>
      <w:proofErr w:type="spellStart"/>
      <w:r w:rsidRPr="003D1922">
        <w:t>сформированность</w:t>
      </w:r>
      <w:proofErr w:type="spellEnd"/>
      <w:r w:rsidRPr="003D1922">
        <w:t xml:space="preserve"> профессиональных компетенций, но и развитие общих компетенций и обеспечивающих их умений.</w:t>
      </w:r>
    </w:p>
    <w:p w:rsidR="00F11D46" w:rsidRDefault="00F11D46" w:rsidP="00F11D4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ind w:firstLine="720"/>
        <w:jc w:val="both"/>
        <w:rPr>
          <w:sz w:val="28"/>
          <w:szCs w:val="28"/>
        </w:rPr>
      </w:pPr>
    </w:p>
    <w:tbl>
      <w:tblPr>
        <w:tblW w:w="9778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3289"/>
        <w:gridCol w:w="3762"/>
        <w:gridCol w:w="2727"/>
      </w:tblGrid>
      <w:tr w:rsidR="00F11D46" w:rsidTr="00F11D46">
        <w:tc>
          <w:tcPr>
            <w:tcW w:w="32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F11D46" w:rsidRPr="00106C3D" w:rsidRDefault="00F11D46" w:rsidP="00F11D46">
            <w:pPr>
              <w:jc w:val="center"/>
              <w:rPr>
                <w:b/>
                <w:bCs/>
              </w:rPr>
            </w:pPr>
            <w:r w:rsidRPr="00106C3D">
              <w:rPr>
                <w:b/>
                <w:bCs/>
              </w:rPr>
              <w:t xml:space="preserve">Результаты </w:t>
            </w:r>
          </w:p>
          <w:p w:rsidR="00F11D46" w:rsidRPr="00106C3D" w:rsidRDefault="00F11D46" w:rsidP="00F11D46">
            <w:pPr>
              <w:jc w:val="center"/>
              <w:rPr>
                <w:b/>
                <w:bCs/>
              </w:rPr>
            </w:pPr>
            <w:r w:rsidRPr="00106C3D">
              <w:rPr>
                <w:b/>
                <w:bCs/>
              </w:rPr>
              <w:t>(освоенные общие компетенции)</w:t>
            </w:r>
          </w:p>
        </w:tc>
        <w:tc>
          <w:tcPr>
            <w:tcW w:w="376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vAlign w:val="center"/>
          </w:tcPr>
          <w:p w:rsidR="00F11D46" w:rsidRPr="00106C3D" w:rsidRDefault="00F11D46" w:rsidP="00F11D46">
            <w:pPr>
              <w:jc w:val="center"/>
              <w:rPr>
                <w:bCs/>
              </w:rPr>
            </w:pPr>
            <w:r w:rsidRPr="00106C3D">
              <w:rPr>
                <w:b/>
              </w:rPr>
              <w:t>Основные показатели оценки результата</w:t>
            </w:r>
          </w:p>
        </w:tc>
        <w:tc>
          <w:tcPr>
            <w:tcW w:w="2727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11D46" w:rsidRPr="00106C3D" w:rsidRDefault="00F11D46" w:rsidP="00F11D46">
            <w:pPr>
              <w:jc w:val="center"/>
              <w:rPr>
                <w:b/>
                <w:bCs/>
              </w:rPr>
            </w:pPr>
            <w:r>
              <w:rPr>
                <w:b/>
              </w:rPr>
              <w:t>Формы и методы контроля и оценки</w:t>
            </w:r>
          </w:p>
        </w:tc>
      </w:tr>
      <w:tr w:rsidR="00F11D46" w:rsidRPr="004724B4" w:rsidTr="00F11D46">
        <w:trPr>
          <w:trHeight w:val="637"/>
        </w:trPr>
        <w:tc>
          <w:tcPr>
            <w:tcW w:w="32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F11D46" w:rsidRPr="004724B4" w:rsidRDefault="00F11D46" w:rsidP="00F11D46">
            <w:pPr>
              <w:widowControl w:val="0"/>
              <w:jc w:val="both"/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Понимать сущность и социальную значимость своей будущей профессии, проявлять к ней устойчивый интерес</w:t>
            </w:r>
          </w:p>
        </w:tc>
        <w:tc>
          <w:tcPr>
            <w:tcW w:w="376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</w:tcPr>
          <w:p w:rsidR="00F11D46" w:rsidRPr="004724B4" w:rsidRDefault="00F11D46" w:rsidP="00F11D46">
            <w:pPr>
              <w:tabs>
                <w:tab w:val="left" w:pos="252"/>
              </w:tabs>
              <w:rPr>
                <w:bCs/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демонстрация интереса к будущей профессии</w:t>
            </w:r>
          </w:p>
        </w:tc>
        <w:tc>
          <w:tcPr>
            <w:tcW w:w="2727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auto"/>
              <w:right w:val="single" w:sz="8" w:space="0" w:color="000000"/>
            </w:tcBorders>
          </w:tcPr>
          <w:p w:rsidR="00F11D46" w:rsidRPr="004724B4" w:rsidRDefault="00F11D46" w:rsidP="00F11D46">
            <w:pPr>
              <w:widowControl w:val="0"/>
              <w:jc w:val="both"/>
              <w:rPr>
                <w:sz w:val="22"/>
                <w:szCs w:val="22"/>
              </w:rPr>
            </w:pPr>
            <w:r w:rsidRPr="004724B4">
              <w:rPr>
                <w:color w:val="000000"/>
                <w:sz w:val="22"/>
                <w:szCs w:val="22"/>
                <w:shd w:val="clear" w:color="auto" w:fill="FFFFFF"/>
              </w:rPr>
              <w:t>наблюдение и оценка на практических и лабораторных занятиях, и при выполнении работ на учебной и производственной практиках;</w:t>
            </w:r>
          </w:p>
          <w:p w:rsidR="00F11D46" w:rsidRPr="004724B4" w:rsidRDefault="00F11D46" w:rsidP="00F11D46">
            <w:pPr>
              <w:widowControl w:val="0"/>
              <w:jc w:val="both"/>
              <w:rPr>
                <w:sz w:val="22"/>
                <w:szCs w:val="22"/>
              </w:rPr>
            </w:pPr>
          </w:p>
        </w:tc>
      </w:tr>
      <w:tr w:rsidR="00F11D46" w:rsidRPr="004724B4" w:rsidTr="00F11D46">
        <w:trPr>
          <w:trHeight w:val="637"/>
        </w:trPr>
        <w:tc>
          <w:tcPr>
            <w:tcW w:w="32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F11D46" w:rsidRPr="004724B4" w:rsidRDefault="00F11D46" w:rsidP="00F11D46">
            <w:pPr>
              <w:widowControl w:val="0"/>
              <w:jc w:val="both"/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Организовывать собственную деятельность, выбирать  методы и способы выполнения профессиональных задач, оценивать их эффективность и качество</w:t>
            </w:r>
          </w:p>
        </w:tc>
        <w:tc>
          <w:tcPr>
            <w:tcW w:w="376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</w:tcPr>
          <w:p w:rsidR="00F11D46" w:rsidRPr="004724B4" w:rsidRDefault="00F11D46" w:rsidP="00F11D46">
            <w:pPr>
              <w:tabs>
                <w:tab w:val="left" w:pos="252"/>
              </w:tabs>
              <w:rPr>
                <w:bCs/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 xml:space="preserve">выбор и применение методов и способов решения профессиональных задач </w:t>
            </w:r>
          </w:p>
          <w:p w:rsidR="00F11D46" w:rsidRPr="004724B4" w:rsidRDefault="00F11D46" w:rsidP="00F11D46">
            <w:pPr>
              <w:tabs>
                <w:tab w:val="left" w:pos="252"/>
              </w:tabs>
              <w:rPr>
                <w:bCs/>
                <w:sz w:val="22"/>
                <w:szCs w:val="22"/>
              </w:rPr>
            </w:pPr>
          </w:p>
        </w:tc>
        <w:tc>
          <w:tcPr>
            <w:tcW w:w="2727" w:type="dxa"/>
            <w:vMerge/>
            <w:tcBorders>
              <w:left w:val="single" w:sz="4" w:space="0" w:color="000000"/>
              <w:bottom w:val="single" w:sz="4" w:space="0" w:color="auto"/>
              <w:right w:val="single" w:sz="8" w:space="0" w:color="000000"/>
            </w:tcBorders>
          </w:tcPr>
          <w:p w:rsidR="00F11D46" w:rsidRPr="004724B4" w:rsidRDefault="00F11D46" w:rsidP="00F11D46">
            <w:pPr>
              <w:widowControl w:val="0"/>
              <w:jc w:val="both"/>
              <w:rPr>
                <w:sz w:val="22"/>
                <w:szCs w:val="22"/>
              </w:rPr>
            </w:pPr>
          </w:p>
        </w:tc>
      </w:tr>
      <w:tr w:rsidR="00F11D46" w:rsidRPr="004724B4" w:rsidTr="00F11D46">
        <w:trPr>
          <w:trHeight w:val="637"/>
        </w:trPr>
        <w:tc>
          <w:tcPr>
            <w:tcW w:w="32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F11D46" w:rsidRPr="004724B4" w:rsidRDefault="00F11D46" w:rsidP="00F11D46">
            <w:pPr>
              <w:widowControl w:val="0"/>
              <w:jc w:val="both"/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Принимать решения в стандартных и нестандартных ситуациях и нести за них ответственность</w:t>
            </w:r>
          </w:p>
        </w:tc>
        <w:tc>
          <w:tcPr>
            <w:tcW w:w="376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</w:tcPr>
          <w:p w:rsidR="00F11D46" w:rsidRPr="004724B4" w:rsidRDefault="00F11D46" w:rsidP="00F11D46">
            <w:pPr>
              <w:tabs>
                <w:tab w:val="left" w:pos="252"/>
              </w:tabs>
              <w:jc w:val="both"/>
              <w:rPr>
                <w:bCs/>
                <w:sz w:val="22"/>
                <w:szCs w:val="22"/>
              </w:rPr>
            </w:pPr>
            <w:r w:rsidRPr="004724B4">
              <w:rPr>
                <w:bCs/>
                <w:sz w:val="22"/>
                <w:szCs w:val="22"/>
              </w:rPr>
              <w:t xml:space="preserve">решение стандартных и нестандартных </w:t>
            </w:r>
            <w:r w:rsidRPr="004724B4">
              <w:rPr>
                <w:sz w:val="22"/>
                <w:szCs w:val="22"/>
              </w:rPr>
              <w:t xml:space="preserve">профессиональных задач в области </w:t>
            </w:r>
            <w:proofErr w:type="gramStart"/>
            <w:r w:rsidRPr="004724B4">
              <w:rPr>
                <w:sz w:val="22"/>
                <w:szCs w:val="22"/>
              </w:rPr>
              <w:t>внедрения технологических процессов изготовления деталей машин</w:t>
            </w:r>
            <w:proofErr w:type="gramEnd"/>
            <w:r w:rsidRPr="004724B4">
              <w:rPr>
                <w:sz w:val="22"/>
                <w:szCs w:val="22"/>
              </w:rPr>
              <w:t xml:space="preserve"> и контроля их качества;</w:t>
            </w:r>
          </w:p>
        </w:tc>
        <w:tc>
          <w:tcPr>
            <w:tcW w:w="2727" w:type="dxa"/>
            <w:vMerge/>
            <w:tcBorders>
              <w:left w:val="single" w:sz="4" w:space="0" w:color="000000"/>
              <w:bottom w:val="single" w:sz="4" w:space="0" w:color="auto"/>
              <w:right w:val="single" w:sz="8" w:space="0" w:color="000000"/>
            </w:tcBorders>
          </w:tcPr>
          <w:p w:rsidR="00F11D46" w:rsidRPr="004724B4" w:rsidRDefault="00F11D46" w:rsidP="00F11D46">
            <w:pPr>
              <w:widowControl w:val="0"/>
              <w:jc w:val="both"/>
              <w:rPr>
                <w:sz w:val="22"/>
                <w:szCs w:val="22"/>
              </w:rPr>
            </w:pPr>
          </w:p>
        </w:tc>
      </w:tr>
      <w:tr w:rsidR="00F11D46" w:rsidRPr="004724B4" w:rsidTr="00F11D46">
        <w:trPr>
          <w:trHeight w:val="637"/>
        </w:trPr>
        <w:tc>
          <w:tcPr>
            <w:tcW w:w="32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F11D46" w:rsidRPr="004724B4" w:rsidRDefault="00F11D46" w:rsidP="00F11D46">
            <w:pPr>
              <w:widowControl w:val="0"/>
              <w:jc w:val="both"/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</w:t>
            </w:r>
          </w:p>
        </w:tc>
        <w:tc>
          <w:tcPr>
            <w:tcW w:w="376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</w:tcPr>
          <w:p w:rsidR="00F11D46" w:rsidRPr="004724B4" w:rsidRDefault="00F11D46" w:rsidP="00F11D46">
            <w:pPr>
              <w:tabs>
                <w:tab w:val="left" w:pos="252"/>
              </w:tabs>
              <w:jc w:val="both"/>
              <w:rPr>
                <w:bCs/>
                <w:sz w:val="22"/>
                <w:szCs w:val="22"/>
              </w:rPr>
            </w:pPr>
            <w:r w:rsidRPr="004724B4">
              <w:rPr>
                <w:bCs/>
                <w:sz w:val="22"/>
                <w:szCs w:val="22"/>
              </w:rPr>
              <w:t xml:space="preserve">эффективный поиск </w:t>
            </w:r>
            <w:r w:rsidRPr="004724B4">
              <w:rPr>
                <w:sz w:val="22"/>
                <w:szCs w:val="22"/>
              </w:rPr>
              <w:t>необходимой информации;</w:t>
            </w:r>
          </w:p>
          <w:p w:rsidR="00F11D46" w:rsidRPr="004724B4" w:rsidRDefault="00F11D46" w:rsidP="00F11D46">
            <w:pPr>
              <w:tabs>
                <w:tab w:val="left" w:pos="252"/>
              </w:tabs>
              <w:jc w:val="both"/>
              <w:rPr>
                <w:bCs/>
                <w:sz w:val="22"/>
                <w:szCs w:val="22"/>
              </w:rPr>
            </w:pPr>
            <w:r w:rsidRPr="004724B4">
              <w:rPr>
                <w:bCs/>
                <w:sz w:val="22"/>
                <w:szCs w:val="22"/>
              </w:rPr>
              <w:t xml:space="preserve">использование различных источников, включая </w:t>
            </w:r>
            <w:proofErr w:type="gramStart"/>
            <w:r w:rsidRPr="004724B4">
              <w:rPr>
                <w:bCs/>
                <w:sz w:val="22"/>
                <w:szCs w:val="22"/>
              </w:rPr>
              <w:t>электронные</w:t>
            </w:r>
            <w:proofErr w:type="gramEnd"/>
            <w:r w:rsidRPr="004724B4">
              <w:rPr>
                <w:bCs/>
                <w:sz w:val="22"/>
                <w:szCs w:val="22"/>
              </w:rPr>
              <w:t xml:space="preserve"> и сетевые;</w:t>
            </w:r>
          </w:p>
        </w:tc>
        <w:tc>
          <w:tcPr>
            <w:tcW w:w="2727" w:type="dxa"/>
            <w:vMerge/>
            <w:tcBorders>
              <w:left w:val="single" w:sz="4" w:space="0" w:color="000000"/>
              <w:bottom w:val="single" w:sz="4" w:space="0" w:color="auto"/>
              <w:right w:val="single" w:sz="8" w:space="0" w:color="000000"/>
            </w:tcBorders>
          </w:tcPr>
          <w:p w:rsidR="00F11D46" w:rsidRPr="004724B4" w:rsidRDefault="00F11D46" w:rsidP="00F11D46">
            <w:pPr>
              <w:widowControl w:val="0"/>
              <w:jc w:val="both"/>
              <w:rPr>
                <w:sz w:val="22"/>
                <w:szCs w:val="22"/>
              </w:rPr>
            </w:pPr>
          </w:p>
        </w:tc>
      </w:tr>
      <w:tr w:rsidR="00F11D46" w:rsidRPr="004724B4" w:rsidTr="00F11D46">
        <w:trPr>
          <w:trHeight w:val="637"/>
        </w:trPr>
        <w:tc>
          <w:tcPr>
            <w:tcW w:w="32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F11D46" w:rsidRPr="004724B4" w:rsidRDefault="00F11D46" w:rsidP="00F11D46">
            <w:pPr>
              <w:widowControl w:val="0"/>
              <w:jc w:val="both"/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Работать в коллективе и команде, эффективно общаться с коллегами, руководством, потребителями</w:t>
            </w:r>
          </w:p>
        </w:tc>
        <w:tc>
          <w:tcPr>
            <w:tcW w:w="376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</w:tcPr>
          <w:p w:rsidR="00F11D46" w:rsidRPr="004724B4" w:rsidRDefault="00F11D46" w:rsidP="00F11D46">
            <w:pPr>
              <w:jc w:val="both"/>
              <w:rPr>
                <w:sz w:val="22"/>
                <w:szCs w:val="22"/>
              </w:rPr>
            </w:pPr>
            <w:r w:rsidRPr="004724B4">
              <w:rPr>
                <w:bCs/>
                <w:sz w:val="22"/>
                <w:szCs w:val="22"/>
              </w:rPr>
              <w:t>взаимодействие с обучающимися, преподавателями и мастерами в ходе обучения;</w:t>
            </w:r>
            <w:r w:rsidRPr="004724B4">
              <w:rPr>
                <w:sz w:val="22"/>
                <w:szCs w:val="22"/>
              </w:rPr>
              <w:t xml:space="preserve"> </w:t>
            </w:r>
          </w:p>
          <w:p w:rsidR="00F11D46" w:rsidRPr="004724B4" w:rsidRDefault="00F11D46" w:rsidP="00F11D46">
            <w:pPr>
              <w:jc w:val="both"/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выполнение обязанностей в соответствии с ролью в группе;</w:t>
            </w:r>
          </w:p>
          <w:p w:rsidR="00F11D46" w:rsidRPr="004724B4" w:rsidRDefault="00F11D46" w:rsidP="00F11D46">
            <w:pPr>
              <w:tabs>
                <w:tab w:val="left" w:pos="252"/>
              </w:tabs>
              <w:jc w:val="both"/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участие в планировании организации групповой работы;</w:t>
            </w:r>
          </w:p>
          <w:p w:rsidR="00F11D46" w:rsidRPr="004724B4" w:rsidRDefault="00F11D46" w:rsidP="00F11D46">
            <w:pPr>
              <w:tabs>
                <w:tab w:val="left" w:pos="252"/>
              </w:tabs>
              <w:rPr>
                <w:bCs/>
                <w:sz w:val="22"/>
                <w:szCs w:val="22"/>
              </w:rPr>
            </w:pPr>
            <w:r w:rsidRPr="004724B4">
              <w:rPr>
                <w:bCs/>
                <w:sz w:val="22"/>
                <w:szCs w:val="22"/>
              </w:rPr>
              <w:t>соблюдение мер конфиденциальности и информационной безопасности;</w:t>
            </w:r>
          </w:p>
          <w:p w:rsidR="00F11D46" w:rsidRPr="004724B4" w:rsidRDefault="00F11D46" w:rsidP="00F11D46">
            <w:pPr>
              <w:tabs>
                <w:tab w:val="left" w:pos="252"/>
              </w:tabs>
              <w:jc w:val="both"/>
              <w:rPr>
                <w:bCs/>
                <w:sz w:val="22"/>
                <w:szCs w:val="22"/>
              </w:rPr>
            </w:pPr>
            <w:r w:rsidRPr="004724B4">
              <w:rPr>
                <w:bCs/>
                <w:sz w:val="22"/>
                <w:szCs w:val="22"/>
              </w:rPr>
              <w:t>использование приемов</w:t>
            </w:r>
            <w:r w:rsidRPr="004724B4">
              <w:rPr>
                <w:sz w:val="22"/>
                <w:szCs w:val="22"/>
              </w:rPr>
              <w:t xml:space="preserve"> корректного</w:t>
            </w:r>
            <w:r w:rsidRPr="004724B4">
              <w:rPr>
                <w:bCs/>
                <w:sz w:val="22"/>
                <w:szCs w:val="22"/>
              </w:rPr>
              <w:t xml:space="preserve"> межличностного общения;</w:t>
            </w:r>
          </w:p>
        </w:tc>
        <w:tc>
          <w:tcPr>
            <w:tcW w:w="2727" w:type="dxa"/>
            <w:vMerge/>
            <w:tcBorders>
              <w:left w:val="single" w:sz="4" w:space="0" w:color="000000"/>
              <w:bottom w:val="single" w:sz="4" w:space="0" w:color="auto"/>
              <w:right w:val="single" w:sz="8" w:space="0" w:color="000000"/>
            </w:tcBorders>
          </w:tcPr>
          <w:p w:rsidR="00F11D46" w:rsidRPr="004724B4" w:rsidRDefault="00F11D46" w:rsidP="00F11D46">
            <w:pPr>
              <w:widowControl w:val="0"/>
              <w:jc w:val="both"/>
              <w:rPr>
                <w:sz w:val="22"/>
                <w:szCs w:val="22"/>
              </w:rPr>
            </w:pPr>
          </w:p>
        </w:tc>
      </w:tr>
      <w:tr w:rsidR="00F11D46" w:rsidRPr="004724B4" w:rsidTr="00F11D46">
        <w:trPr>
          <w:trHeight w:val="637"/>
        </w:trPr>
        <w:tc>
          <w:tcPr>
            <w:tcW w:w="32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F11D46" w:rsidRPr="004724B4" w:rsidRDefault="00F11D46" w:rsidP="00F11D46">
            <w:pPr>
              <w:widowControl w:val="0"/>
              <w:jc w:val="both"/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Брать на себя ответственность за работу членов команды (подчиненных), за результат выполнения задания</w:t>
            </w:r>
          </w:p>
        </w:tc>
        <w:tc>
          <w:tcPr>
            <w:tcW w:w="376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</w:tcPr>
          <w:p w:rsidR="00F11D46" w:rsidRPr="004724B4" w:rsidRDefault="00F11D46" w:rsidP="00F11D46">
            <w:pPr>
              <w:tabs>
                <w:tab w:val="left" w:pos="252"/>
              </w:tabs>
              <w:jc w:val="both"/>
              <w:rPr>
                <w:bCs/>
                <w:sz w:val="22"/>
                <w:szCs w:val="22"/>
              </w:rPr>
            </w:pPr>
            <w:r w:rsidRPr="004724B4">
              <w:rPr>
                <w:bCs/>
                <w:sz w:val="22"/>
                <w:szCs w:val="22"/>
              </w:rPr>
              <w:t>самоанализ и коррекция результатов собственной работы;</w:t>
            </w:r>
          </w:p>
          <w:p w:rsidR="00F11D46" w:rsidRPr="004724B4" w:rsidRDefault="00F11D46" w:rsidP="00F11D46">
            <w:pPr>
              <w:tabs>
                <w:tab w:val="left" w:pos="252"/>
              </w:tabs>
              <w:jc w:val="both"/>
              <w:rPr>
                <w:bCs/>
                <w:sz w:val="22"/>
                <w:szCs w:val="22"/>
              </w:rPr>
            </w:pPr>
            <w:r w:rsidRPr="004724B4">
              <w:rPr>
                <w:bCs/>
                <w:sz w:val="22"/>
                <w:szCs w:val="22"/>
              </w:rPr>
              <w:t>демонстрация таких качеств как инициативность и ответственность;</w:t>
            </w:r>
          </w:p>
        </w:tc>
        <w:tc>
          <w:tcPr>
            <w:tcW w:w="2727" w:type="dxa"/>
            <w:vMerge/>
            <w:tcBorders>
              <w:left w:val="single" w:sz="4" w:space="0" w:color="000000"/>
              <w:bottom w:val="single" w:sz="4" w:space="0" w:color="auto"/>
              <w:right w:val="single" w:sz="8" w:space="0" w:color="000000"/>
            </w:tcBorders>
          </w:tcPr>
          <w:p w:rsidR="00F11D46" w:rsidRPr="004724B4" w:rsidRDefault="00F11D46" w:rsidP="00F11D46">
            <w:pPr>
              <w:widowControl w:val="0"/>
              <w:jc w:val="both"/>
              <w:rPr>
                <w:sz w:val="22"/>
                <w:szCs w:val="22"/>
              </w:rPr>
            </w:pPr>
          </w:p>
        </w:tc>
      </w:tr>
      <w:tr w:rsidR="00F11D46" w:rsidRPr="004724B4" w:rsidTr="00F11D46">
        <w:trPr>
          <w:trHeight w:val="637"/>
        </w:trPr>
        <w:tc>
          <w:tcPr>
            <w:tcW w:w="32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F11D46" w:rsidRPr="004724B4" w:rsidRDefault="00F11D46" w:rsidP="00F11D46">
            <w:pPr>
              <w:widowControl w:val="0"/>
              <w:jc w:val="both"/>
              <w:rPr>
                <w:sz w:val="22"/>
                <w:szCs w:val="22"/>
              </w:rPr>
            </w:pPr>
            <w:r w:rsidRPr="004724B4">
              <w:rPr>
                <w:sz w:val="22"/>
                <w:szCs w:val="22"/>
              </w:rPr>
              <w:t>Ориентироваться в условиях частой смены технологии профессиональной деятельности</w:t>
            </w:r>
          </w:p>
        </w:tc>
        <w:tc>
          <w:tcPr>
            <w:tcW w:w="376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</w:tcPr>
          <w:p w:rsidR="00F11D46" w:rsidRPr="004724B4" w:rsidRDefault="00F11D46" w:rsidP="00F11D46">
            <w:pPr>
              <w:tabs>
                <w:tab w:val="left" w:pos="252"/>
              </w:tabs>
              <w:rPr>
                <w:sz w:val="22"/>
                <w:szCs w:val="22"/>
              </w:rPr>
            </w:pPr>
            <w:r w:rsidRPr="004724B4">
              <w:rPr>
                <w:bCs/>
                <w:sz w:val="22"/>
                <w:szCs w:val="22"/>
              </w:rPr>
              <w:t xml:space="preserve">анализ инноваций в области </w:t>
            </w:r>
            <w:proofErr w:type="gramStart"/>
            <w:r w:rsidRPr="004724B4">
              <w:rPr>
                <w:sz w:val="22"/>
                <w:szCs w:val="22"/>
              </w:rPr>
              <w:t>внедрения технологических процессов изготовления деталей машин</w:t>
            </w:r>
            <w:proofErr w:type="gramEnd"/>
            <w:r w:rsidRPr="004724B4">
              <w:rPr>
                <w:sz w:val="22"/>
                <w:szCs w:val="22"/>
              </w:rPr>
              <w:t xml:space="preserve"> и контроля их качества;</w:t>
            </w:r>
          </w:p>
        </w:tc>
        <w:tc>
          <w:tcPr>
            <w:tcW w:w="2727" w:type="dxa"/>
            <w:vMerge/>
            <w:tcBorders>
              <w:left w:val="single" w:sz="4" w:space="0" w:color="000000"/>
              <w:bottom w:val="single" w:sz="4" w:space="0" w:color="auto"/>
              <w:right w:val="single" w:sz="8" w:space="0" w:color="000000"/>
            </w:tcBorders>
          </w:tcPr>
          <w:p w:rsidR="00F11D46" w:rsidRPr="004724B4" w:rsidRDefault="00F11D46" w:rsidP="00F11D46">
            <w:pPr>
              <w:widowControl w:val="0"/>
              <w:jc w:val="both"/>
              <w:rPr>
                <w:sz w:val="22"/>
                <w:szCs w:val="22"/>
              </w:rPr>
            </w:pPr>
          </w:p>
        </w:tc>
      </w:tr>
    </w:tbl>
    <w:p w:rsidR="00F11D46" w:rsidRPr="004724B4" w:rsidRDefault="00F11D46" w:rsidP="00F11D46">
      <w:pPr>
        <w:widowControl w:val="0"/>
        <w:jc w:val="both"/>
        <w:rPr>
          <w:sz w:val="22"/>
          <w:szCs w:val="22"/>
        </w:rPr>
      </w:pPr>
    </w:p>
    <w:p w:rsidR="00767E24" w:rsidRPr="00701F0A" w:rsidRDefault="00767E24" w:rsidP="00D17F2C">
      <w:pPr>
        <w:rPr>
          <w:color w:val="000000" w:themeColor="text1"/>
        </w:rPr>
      </w:pPr>
    </w:p>
    <w:p w:rsidR="00767E24" w:rsidRPr="00701F0A" w:rsidRDefault="00767E24" w:rsidP="00D17F2C">
      <w:pPr>
        <w:rPr>
          <w:color w:val="000000" w:themeColor="text1"/>
        </w:rPr>
      </w:pPr>
    </w:p>
    <w:p w:rsidR="00767E24" w:rsidRPr="00701F0A" w:rsidRDefault="00767E24" w:rsidP="00D17F2C">
      <w:pPr>
        <w:rPr>
          <w:color w:val="000000" w:themeColor="text1"/>
        </w:rPr>
      </w:pPr>
    </w:p>
    <w:p w:rsidR="00767E24" w:rsidRPr="00701F0A" w:rsidRDefault="00767E24" w:rsidP="00D17F2C">
      <w:pPr>
        <w:rPr>
          <w:color w:val="000000" w:themeColor="text1"/>
        </w:rPr>
      </w:pPr>
    </w:p>
    <w:p w:rsidR="00767E24" w:rsidRPr="00701F0A" w:rsidRDefault="00767E24" w:rsidP="00D17F2C">
      <w:pPr>
        <w:rPr>
          <w:color w:val="000000" w:themeColor="text1"/>
        </w:rPr>
      </w:pPr>
    </w:p>
    <w:sectPr w:rsidR="00767E24" w:rsidRPr="00701F0A" w:rsidSect="00901377">
      <w:pgSz w:w="11906" w:h="16838"/>
      <w:pgMar w:top="1134" w:right="42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170E" w:rsidRDefault="007C170E" w:rsidP="003E2FBF">
      <w:r>
        <w:separator/>
      </w:r>
    </w:p>
  </w:endnote>
  <w:endnote w:type="continuationSeparator" w:id="0">
    <w:p w:rsidR="007C170E" w:rsidRDefault="007C170E" w:rsidP="003E2F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107094"/>
      <w:docPartObj>
        <w:docPartGallery w:val="Page Numbers (Bottom of Page)"/>
        <w:docPartUnique/>
      </w:docPartObj>
    </w:sdtPr>
    <w:sdtContent>
      <w:p w:rsidR="00F11D46" w:rsidRDefault="00F11D46" w:rsidP="008C13B7">
        <w:pPr>
          <w:pStyle w:val="af0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8265F">
          <w:rPr>
            <w:noProof/>
          </w:rPr>
          <w:t>19</w:t>
        </w:r>
        <w:r>
          <w:rPr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265F" w:rsidRDefault="0038265F">
    <w:pPr>
      <w:pStyle w:val="af0"/>
      <w:ind w:right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535.5pt;margin-top:.05pt;width:15.45pt;height:12.05pt;z-index:251663360;mso-wrap-distance-left:0;mso-wrap-distance-right:0;mso-position-horizontal-relative:page" stroked="f">
          <v:fill opacity="0" color2="black"/>
          <v:textbox inset="0,0,0,0">
            <w:txbxContent>
              <w:p w:rsidR="0038265F" w:rsidRDefault="0038265F">
                <w:pPr>
                  <w:pStyle w:val="af0"/>
                </w:pPr>
                <w:r>
                  <w:rPr>
                    <w:rStyle w:val="afa"/>
                  </w:rPr>
                  <w:fldChar w:fldCharType="begin"/>
                </w:r>
                <w:r>
                  <w:rPr>
                    <w:rStyle w:val="afa"/>
                  </w:rPr>
                  <w:instrText xml:space="preserve"> PAGE </w:instrText>
                </w:r>
                <w:r>
                  <w:rPr>
                    <w:rStyle w:val="afa"/>
                  </w:rPr>
                  <w:fldChar w:fldCharType="separate"/>
                </w:r>
                <w:r>
                  <w:rPr>
                    <w:rStyle w:val="afa"/>
                    <w:noProof/>
                  </w:rPr>
                  <w:t>31</w:t>
                </w:r>
                <w:r>
                  <w:rPr>
                    <w:rStyle w:val="afa"/>
                  </w:rPr>
                  <w:fldChar w:fldCharType="end"/>
                </w:r>
              </w:p>
            </w:txbxContent>
          </v:textbox>
          <w10:wrap type="square" side="largest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265F" w:rsidRDefault="0038265F"/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265F" w:rsidRDefault="0038265F">
    <w:pPr>
      <w:pStyle w:val="af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40</w:t>
    </w:r>
    <w:r>
      <w:fldChar w:fldCharType="end"/>
    </w:r>
  </w:p>
  <w:p w:rsidR="0038265F" w:rsidRDefault="0038265F">
    <w:pPr>
      <w:pStyle w:val="af0"/>
      <w:ind w:right="360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265F" w:rsidRDefault="0038265F"/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34388473"/>
      <w:docPartObj>
        <w:docPartGallery w:val="Page Numbers (Bottom of Page)"/>
        <w:docPartUnique/>
      </w:docPartObj>
    </w:sdtPr>
    <w:sdtContent>
      <w:p w:rsidR="00F11D46" w:rsidRDefault="00F11D46" w:rsidP="008C13B7">
        <w:pPr>
          <w:pStyle w:val="af0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8265F">
          <w:rPr>
            <w:noProof/>
          </w:rPr>
          <w:t>59</w:t>
        </w:r>
        <w:r>
          <w:rPr>
            <w:noProof/>
          </w:rPr>
          <w:fldChar w:fldCharType="end"/>
        </w:r>
      </w:p>
    </w:sdtContent>
  </w:sdt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8909963"/>
      <w:docPartObj>
        <w:docPartGallery w:val="Page Numbers (Bottom of Page)"/>
        <w:docPartUnique/>
      </w:docPartObj>
    </w:sdtPr>
    <w:sdtContent>
      <w:p w:rsidR="00F11D46" w:rsidRDefault="00F11D46">
        <w:pPr>
          <w:pStyle w:val="af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65625">
          <w:rPr>
            <w:noProof/>
          </w:rPr>
          <w:t>107</w:t>
        </w:r>
        <w:r>
          <w:fldChar w:fldCharType="end"/>
        </w:r>
      </w:p>
    </w:sdtContent>
  </w:sdt>
  <w:p w:rsidR="00F11D46" w:rsidRDefault="00F11D46">
    <w:pPr>
      <w:pStyle w:val="af0"/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62191325"/>
      <w:docPartObj>
        <w:docPartGallery w:val="Page Numbers (Bottom of Page)"/>
        <w:docPartUnique/>
      </w:docPartObj>
    </w:sdtPr>
    <w:sdtContent>
      <w:p w:rsidR="00F11D46" w:rsidRDefault="00F11D46" w:rsidP="008C13B7">
        <w:pPr>
          <w:pStyle w:val="af0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8265F">
          <w:rPr>
            <w:noProof/>
          </w:rPr>
          <w:t>82</w:t>
        </w:r>
        <w:r>
          <w:rPr>
            <w:noProof/>
          </w:rPr>
          <w:fldChar w:fldCharType="end"/>
        </w:r>
      </w:p>
    </w:sdtContent>
  </w:sdt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265F" w:rsidRDefault="0038265F" w:rsidP="00864855">
    <w:pPr>
      <w:pStyle w:val="af0"/>
      <w:framePr w:wrap="around" w:vAnchor="text" w:hAnchor="margin" w:xAlign="right" w:y="1"/>
      <w:rPr>
        <w:rStyle w:val="afa"/>
      </w:rPr>
    </w:pPr>
    <w:r>
      <w:rPr>
        <w:rStyle w:val="afa"/>
      </w:rPr>
      <w:fldChar w:fldCharType="begin"/>
    </w:r>
    <w:r>
      <w:rPr>
        <w:rStyle w:val="afa"/>
      </w:rPr>
      <w:instrText xml:space="preserve">PAGE  </w:instrText>
    </w:r>
    <w:r>
      <w:rPr>
        <w:rStyle w:val="afa"/>
      </w:rPr>
      <w:fldChar w:fldCharType="end"/>
    </w:r>
  </w:p>
  <w:p w:rsidR="0038265F" w:rsidRDefault="0038265F" w:rsidP="00855F73">
    <w:pPr>
      <w:pStyle w:val="af0"/>
      <w:ind w:right="360"/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265F" w:rsidRDefault="0038265F" w:rsidP="00864855">
    <w:pPr>
      <w:pStyle w:val="af0"/>
      <w:framePr w:wrap="around" w:vAnchor="text" w:hAnchor="margin" w:xAlign="right" w:y="1"/>
      <w:rPr>
        <w:rStyle w:val="afa"/>
      </w:rPr>
    </w:pPr>
    <w:r>
      <w:rPr>
        <w:rStyle w:val="afa"/>
      </w:rPr>
      <w:fldChar w:fldCharType="begin"/>
    </w:r>
    <w:r>
      <w:rPr>
        <w:rStyle w:val="afa"/>
      </w:rPr>
      <w:instrText xml:space="preserve">PAGE  </w:instrText>
    </w:r>
    <w:r>
      <w:rPr>
        <w:rStyle w:val="afa"/>
      </w:rPr>
      <w:fldChar w:fldCharType="separate"/>
    </w:r>
    <w:r w:rsidR="00065625">
      <w:rPr>
        <w:rStyle w:val="afa"/>
        <w:noProof/>
      </w:rPr>
      <w:t>84</w:t>
    </w:r>
    <w:r>
      <w:rPr>
        <w:rStyle w:val="afa"/>
      </w:rPr>
      <w:fldChar w:fldCharType="end"/>
    </w:r>
  </w:p>
  <w:p w:rsidR="0038265F" w:rsidRDefault="0038265F" w:rsidP="00855F73">
    <w:pPr>
      <w:pStyle w:val="af0"/>
      <w:ind w:right="360"/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1D46" w:rsidRDefault="00F11D46">
    <w:pPr>
      <w:pStyle w:val="af0"/>
      <w:ind w:right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46.7pt;margin-top:.05pt;width:4.5pt;height:12.25pt;z-index:251659264;mso-wrap-distance-left:0;mso-wrap-distance-right:0;mso-position-horizontal-relative:page" stroked="f">
          <v:fill opacity="0" color2="black"/>
          <v:textbox inset="0,0,0,0">
            <w:txbxContent>
              <w:p w:rsidR="00F11D46" w:rsidRDefault="00F11D46">
                <w:pPr>
                  <w:pStyle w:val="af0"/>
                </w:pPr>
                <w:r>
                  <w:rPr>
                    <w:rStyle w:val="afa"/>
                  </w:rPr>
                  <w:fldChar w:fldCharType="begin"/>
                </w:r>
                <w:r>
                  <w:rPr>
                    <w:rStyle w:val="afa"/>
                  </w:rPr>
                  <w:instrText xml:space="preserve"> PAGE </w:instrText>
                </w:r>
                <w:r>
                  <w:rPr>
                    <w:rStyle w:val="afa"/>
                  </w:rPr>
                  <w:fldChar w:fldCharType="separate"/>
                </w:r>
                <w:r w:rsidR="00065625">
                  <w:rPr>
                    <w:rStyle w:val="afa"/>
                    <w:noProof/>
                  </w:rPr>
                  <w:t>108</w:t>
                </w:r>
                <w:r>
                  <w:rPr>
                    <w:rStyle w:val="afa"/>
                  </w:rPr>
                  <w:fldChar w:fldCharType="end"/>
                </w:r>
              </w:p>
            </w:txbxContent>
          </v:textbox>
          <w10:wrap type="square" side="largest"/>
        </v:shape>
      </w:pic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1D46" w:rsidRDefault="00F11D46"/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1D46" w:rsidRDefault="00F11D46">
    <w:pPr>
      <w:pStyle w:val="af0"/>
      <w:ind w:right="360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>
              <wp:simplePos x="0" y="0"/>
              <wp:positionH relativeFrom="page">
                <wp:posOffset>6942455</wp:posOffset>
              </wp:positionH>
              <wp:positionV relativeFrom="paragraph">
                <wp:posOffset>635</wp:posOffset>
              </wp:positionV>
              <wp:extent cx="57150" cy="155575"/>
              <wp:effectExtent l="8255" t="635" r="1270" b="5715"/>
              <wp:wrapSquare wrapText="largest"/>
              <wp:docPr id="2" name="Поле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150" cy="15557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11D46" w:rsidRDefault="00F11D46">
                          <w:pPr>
                            <w:pStyle w:val="af0"/>
                          </w:pPr>
                          <w:r>
                            <w:rPr>
                              <w:rStyle w:val="afa"/>
                            </w:rPr>
                            <w:fldChar w:fldCharType="begin"/>
                          </w:r>
                          <w:r>
                            <w:rPr>
                              <w:rStyle w:val="afa"/>
                            </w:rPr>
                            <w:instrText xml:space="preserve"> PAGE </w:instrText>
                          </w:r>
                          <w:r>
                            <w:rPr>
                              <w:rStyle w:val="afa"/>
                            </w:rPr>
                            <w:fldChar w:fldCharType="separate"/>
                          </w:r>
                          <w:r w:rsidR="00065625">
                            <w:rPr>
                              <w:rStyle w:val="afa"/>
                              <w:noProof/>
                            </w:rPr>
                            <w:t>111</w:t>
                          </w:r>
                          <w:r>
                            <w:rPr>
                              <w:rStyle w:val="af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2" o:spid="_x0000_s1026" type="#_x0000_t202" style="position:absolute;margin-left:546.65pt;margin-top:.05pt;width:4.5pt;height:12.25pt;z-index:251660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" stroked="f">
              <v:fill opacity="0"/>
              <v:textbox inset="0,0,0,0">
                <w:txbxContent>
                  <w:p w:rsidR="00F11D46" w:rsidRDefault="00F11D46">
                    <w:pPr>
                      <w:pStyle w:val="af0"/>
                    </w:pPr>
                    <w:r>
                      <w:rPr>
                        <w:rStyle w:val="afa"/>
                      </w:rPr>
                      <w:fldChar w:fldCharType="begin"/>
                    </w:r>
                    <w:r>
                      <w:rPr>
                        <w:rStyle w:val="afa"/>
                      </w:rPr>
                      <w:instrText xml:space="preserve"> PAGE </w:instrText>
                    </w:r>
                    <w:r>
                      <w:rPr>
                        <w:rStyle w:val="afa"/>
                      </w:rPr>
                      <w:fldChar w:fldCharType="separate"/>
                    </w:r>
                    <w:r w:rsidR="00065625">
                      <w:rPr>
                        <w:rStyle w:val="afa"/>
                        <w:noProof/>
                      </w:rPr>
                      <w:t>111</w:t>
                    </w:r>
                    <w:r>
                      <w:rPr>
                        <w:rStyle w:val="afa"/>
                      </w:rPr>
                      <w:fldChar w:fldCharType="end"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1D46" w:rsidRDefault="00F11D46"/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1D46" w:rsidRDefault="00F11D46"/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1D46" w:rsidRDefault="00F11D46">
    <w:pPr>
      <w:pStyle w:val="af0"/>
      <w:ind w:right="360"/>
    </w:pPr>
    <w:r>
      <w:rPr>
        <w:noProof/>
      </w:rPr>
      <mc:AlternateContent>
        <mc:Choice Requires="wps">
          <w:drawing>
            <wp:anchor distT="0" distB="0" distL="0" distR="0" simplePos="0" relativeHeight="251661312" behindDoc="0" locked="0" layoutInCell="1" allowOverlap="1">
              <wp:simplePos x="0" y="0"/>
              <wp:positionH relativeFrom="page">
                <wp:posOffset>9818370</wp:posOffset>
              </wp:positionH>
              <wp:positionV relativeFrom="paragraph">
                <wp:posOffset>635</wp:posOffset>
              </wp:positionV>
              <wp:extent cx="421005" cy="155575"/>
              <wp:effectExtent l="7620" t="635" r="0" b="5715"/>
              <wp:wrapSquare wrapText="largest"/>
              <wp:docPr id="1" name="Поле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1005" cy="15557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11D46" w:rsidRDefault="00F11D46">
                          <w:pPr>
                            <w:pStyle w:val="af0"/>
                          </w:pPr>
                          <w:r>
                            <w:rPr>
                              <w:rStyle w:val="afa"/>
                            </w:rPr>
                            <w:fldChar w:fldCharType="begin"/>
                          </w:r>
                          <w:r>
                            <w:rPr>
                              <w:rStyle w:val="afa"/>
                            </w:rPr>
                            <w:instrText xml:space="preserve"> PAGE </w:instrText>
                          </w:r>
                          <w:r>
                            <w:rPr>
                              <w:rStyle w:val="afa"/>
                            </w:rPr>
                            <w:fldChar w:fldCharType="separate"/>
                          </w:r>
                          <w:r w:rsidR="00065625">
                            <w:rPr>
                              <w:rStyle w:val="afa"/>
                              <w:noProof/>
                            </w:rPr>
                            <w:t>119</w:t>
                          </w:r>
                          <w:r>
                            <w:rPr>
                              <w:rStyle w:val="af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1" o:spid="_x0000_s1027" type="#_x0000_t202" style="position:absolute;margin-left:773.1pt;margin-top:.05pt;width:33.15pt;height:12.25pt;z-index:2516613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" stroked="f">
              <v:fill opacity="0"/>
              <v:textbox inset="0,0,0,0">
                <w:txbxContent>
                  <w:p w:rsidR="00F11D46" w:rsidRDefault="00F11D46">
                    <w:pPr>
                      <w:pStyle w:val="af0"/>
                    </w:pPr>
                    <w:r>
                      <w:rPr>
                        <w:rStyle w:val="afa"/>
                      </w:rPr>
                      <w:fldChar w:fldCharType="begin"/>
                    </w:r>
                    <w:r>
                      <w:rPr>
                        <w:rStyle w:val="afa"/>
                      </w:rPr>
                      <w:instrText xml:space="preserve"> PAGE </w:instrText>
                    </w:r>
                    <w:r>
                      <w:rPr>
                        <w:rStyle w:val="afa"/>
                      </w:rPr>
                      <w:fldChar w:fldCharType="separate"/>
                    </w:r>
                    <w:r w:rsidR="00065625">
                      <w:rPr>
                        <w:rStyle w:val="afa"/>
                        <w:noProof/>
                      </w:rPr>
                      <w:t>119</w:t>
                    </w:r>
                    <w:r>
                      <w:rPr>
                        <w:rStyle w:val="afa"/>
                      </w:rPr>
                      <w:fldChar w:fldCharType="end"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1D46" w:rsidRDefault="00F11D46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170E" w:rsidRDefault="007C170E" w:rsidP="003E2FBF">
      <w:r>
        <w:separator/>
      </w:r>
    </w:p>
  </w:footnote>
  <w:footnote w:type="continuationSeparator" w:id="0">
    <w:p w:rsidR="007C170E" w:rsidRDefault="007C170E" w:rsidP="003E2FBF">
      <w:r>
        <w:continuationSeparator/>
      </w:r>
    </w:p>
  </w:footnote>
  <w:footnote w:id="1">
    <w:p w:rsidR="00F11D46" w:rsidRDefault="00F11D46" w:rsidP="008C3F2C">
      <w:pPr>
        <w:pStyle w:val="a7"/>
        <w:spacing w:line="200" w:lineRule="exact"/>
        <w:jc w:val="both"/>
      </w:pPr>
    </w:p>
  </w:footnote>
  <w:footnote w:id="2">
    <w:p w:rsidR="0038265F" w:rsidRDefault="0038265F" w:rsidP="0038265F">
      <w:pPr>
        <w:pStyle w:val="a7"/>
        <w:spacing w:line="200" w:lineRule="exact"/>
        <w:jc w:val="both"/>
      </w:pPr>
    </w:p>
  </w:footnote>
  <w:footnote w:id="3">
    <w:p w:rsidR="00F11D46" w:rsidRDefault="00F11D46" w:rsidP="00901377">
      <w:pPr>
        <w:pStyle w:val="a7"/>
        <w:spacing w:line="200" w:lineRule="exact"/>
        <w:jc w:val="both"/>
      </w:pPr>
    </w:p>
  </w:footnote>
  <w:footnote w:id="4">
    <w:p w:rsidR="00F11D46" w:rsidRPr="00FB74D9" w:rsidRDefault="00F11D46" w:rsidP="000865EC">
      <w:pPr>
        <w:pStyle w:val="a7"/>
        <w:spacing w:line="200" w:lineRule="exact"/>
        <w:jc w:val="both"/>
        <w:rPr>
          <w:lang w:val="en-US"/>
        </w:rPr>
      </w:pPr>
    </w:p>
  </w:footnote>
  <w:footnote w:id="5">
    <w:p w:rsidR="00F11D46" w:rsidRDefault="00F11D46" w:rsidP="00F11D46">
      <w:pPr>
        <w:pStyle w:val="a7"/>
        <w:spacing w:line="200" w:lineRule="exact"/>
        <w:jc w:val="both"/>
      </w:pPr>
      <w:r>
        <w:rPr>
          <w:rStyle w:val="af9"/>
        </w:rPr>
        <w:t>*</w:t>
      </w:r>
      <w:r>
        <w:tab/>
        <w:t xml:space="preserve"> Раздел профессионального модуля – часть программы профессионального модуля, которая характеризуется логической завершенностью и направлена на освоение одной или нескольких профессиональных компетенций. Раздел профессионального модуля может состоять из междисциплинарного курса или его части и соответствующих частей учебной и производственной практик. Наименование раздела профессионального модуля должно начинаться с отглагольного существительного и отражать совокупность осваиваемых компетенций, умений и знаний.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24D7B13"/>
    <w:multiLevelType w:val="hybridMultilevel"/>
    <w:tmpl w:val="A68AAA6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3BF54FB"/>
    <w:multiLevelType w:val="multilevel"/>
    <w:tmpl w:val="6476A27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780" w:hanging="7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80" w:hanging="7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7">
    <w:nsid w:val="090B2359"/>
    <w:multiLevelType w:val="hybridMultilevel"/>
    <w:tmpl w:val="593CCF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BDE02C3"/>
    <w:multiLevelType w:val="hybridMultilevel"/>
    <w:tmpl w:val="3294E1AA"/>
    <w:lvl w:ilvl="0" w:tplc="641A950A">
      <w:start w:val="1"/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hint="default"/>
        <w:color w:val="auto"/>
      </w:rPr>
    </w:lvl>
    <w:lvl w:ilvl="1" w:tplc="6BFC3FBC">
      <w:start w:val="1"/>
      <w:numFmt w:val="bullet"/>
      <w:lvlText w:val=""/>
      <w:lvlJc w:val="left"/>
      <w:pPr>
        <w:tabs>
          <w:tab w:val="num" w:pos="1443"/>
        </w:tabs>
        <w:ind w:left="1443" w:hanging="363"/>
      </w:pPr>
      <w:rPr>
        <w:rFonts w:ascii="Symbol" w:hAnsi="Symbol" w:hint="default"/>
        <w:color w:val="auto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0E0335C7"/>
    <w:multiLevelType w:val="hybridMultilevel"/>
    <w:tmpl w:val="C23607CA"/>
    <w:lvl w:ilvl="0" w:tplc="8FEA7A5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1255C1C"/>
    <w:multiLevelType w:val="hybridMultilevel"/>
    <w:tmpl w:val="F19EC374"/>
    <w:lvl w:ilvl="0" w:tplc="8FEA7A5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9741A21"/>
    <w:multiLevelType w:val="hybridMultilevel"/>
    <w:tmpl w:val="3F9253AC"/>
    <w:lvl w:ilvl="0" w:tplc="8FEA7A5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2">
    <w:nsid w:val="1DCE2351"/>
    <w:multiLevelType w:val="hybridMultilevel"/>
    <w:tmpl w:val="211A699A"/>
    <w:lvl w:ilvl="0" w:tplc="88F0F5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E5C6C46"/>
    <w:multiLevelType w:val="hybridMultilevel"/>
    <w:tmpl w:val="F9C4685E"/>
    <w:lvl w:ilvl="0" w:tplc="A6F69598">
      <w:start w:val="1"/>
      <w:numFmt w:val="bullet"/>
      <w:lvlText w:val="-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ED8762D"/>
    <w:multiLevelType w:val="hybridMultilevel"/>
    <w:tmpl w:val="FA483812"/>
    <w:lvl w:ilvl="0" w:tplc="88F0F5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0C447D4"/>
    <w:multiLevelType w:val="hybridMultilevel"/>
    <w:tmpl w:val="94C4B0DE"/>
    <w:lvl w:ilvl="0" w:tplc="D5048C96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3C33870"/>
    <w:multiLevelType w:val="hybridMultilevel"/>
    <w:tmpl w:val="A9B29E46"/>
    <w:lvl w:ilvl="0" w:tplc="8FEA7A5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7F87C8F"/>
    <w:multiLevelType w:val="hybridMultilevel"/>
    <w:tmpl w:val="70AAA2C2"/>
    <w:lvl w:ilvl="0" w:tplc="5DD0575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BC57078"/>
    <w:multiLevelType w:val="multilevel"/>
    <w:tmpl w:val="6476A27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780" w:hanging="7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80" w:hanging="7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9">
    <w:nsid w:val="31956AC8"/>
    <w:multiLevelType w:val="hybridMultilevel"/>
    <w:tmpl w:val="72B88066"/>
    <w:lvl w:ilvl="0" w:tplc="4E241E2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>
    <w:nsid w:val="340566E9"/>
    <w:multiLevelType w:val="hybridMultilevel"/>
    <w:tmpl w:val="93AE101E"/>
    <w:lvl w:ilvl="0" w:tplc="88F0F504">
      <w:start w:val="1"/>
      <w:numFmt w:val="bullet"/>
      <w:lvlText w:val=""/>
      <w:lvlJc w:val="left"/>
      <w:pPr>
        <w:tabs>
          <w:tab w:val="num" w:pos="360"/>
        </w:tabs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71"/>
        </w:tabs>
        <w:ind w:left="3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091"/>
        </w:tabs>
        <w:ind w:left="10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811"/>
        </w:tabs>
        <w:ind w:left="18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531"/>
        </w:tabs>
        <w:ind w:left="25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251"/>
        </w:tabs>
        <w:ind w:left="32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971"/>
        </w:tabs>
        <w:ind w:left="39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691"/>
        </w:tabs>
        <w:ind w:left="46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411"/>
        </w:tabs>
        <w:ind w:left="5411" w:hanging="360"/>
      </w:pPr>
      <w:rPr>
        <w:rFonts w:ascii="Wingdings" w:hAnsi="Wingdings" w:hint="default"/>
      </w:rPr>
    </w:lvl>
  </w:abstractNum>
  <w:abstractNum w:abstractNumId="21">
    <w:nsid w:val="37DF1FE3"/>
    <w:multiLevelType w:val="hybridMultilevel"/>
    <w:tmpl w:val="218EBA28"/>
    <w:lvl w:ilvl="0" w:tplc="9F26E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C5E16DB"/>
    <w:multiLevelType w:val="hybridMultilevel"/>
    <w:tmpl w:val="7842DF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8658EE"/>
    <w:multiLevelType w:val="hybridMultilevel"/>
    <w:tmpl w:val="395AC42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4">
    <w:nsid w:val="3FD222EA"/>
    <w:multiLevelType w:val="hybridMultilevel"/>
    <w:tmpl w:val="5AD8A72C"/>
    <w:lvl w:ilvl="0" w:tplc="D5048C96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2324012"/>
    <w:multiLevelType w:val="hybridMultilevel"/>
    <w:tmpl w:val="5880A00C"/>
    <w:lvl w:ilvl="0" w:tplc="8FEA7A50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6">
    <w:nsid w:val="47C178DB"/>
    <w:multiLevelType w:val="hybridMultilevel"/>
    <w:tmpl w:val="797AD1B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7">
    <w:nsid w:val="4BBA6CF3"/>
    <w:multiLevelType w:val="hybridMultilevel"/>
    <w:tmpl w:val="EF46E3CE"/>
    <w:lvl w:ilvl="0" w:tplc="9F26E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D4E606E"/>
    <w:multiLevelType w:val="hybridMultilevel"/>
    <w:tmpl w:val="67861E92"/>
    <w:lvl w:ilvl="0" w:tplc="A6F69598">
      <w:start w:val="1"/>
      <w:numFmt w:val="bullet"/>
      <w:lvlText w:val="-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FFA6CB9"/>
    <w:multiLevelType w:val="hybridMultilevel"/>
    <w:tmpl w:val="648819D0"/>
    <w:lvl w:ilvl="0" w:tplc="4E241E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125355B"/>
    <w:multiLevelType w:val="hybridMultilevel"/>
    <w:tmpl w:val="2FF65D5A"/>
    <w:lvl w:ilvl="0" w:tplc="D5048C96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6D5DEE"/>
    <w:multiLevelType w:val="hybridMultilevel"/>
    <w:tmpl w:val="826E5642"/>
    <w:lvl w:ilvl="0" w:tplc="8FEA7A5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8586013"/>
    <w:multiLevelType w:val="hybridMultilevel"/>
    <w:tmpl w:val="AD787838"/>
    <w:lvl w:ilvl="0" w:tplc="80D860F8">
      <w:start w:val="1"/>
      <w:numFmt w:val="decimal"/>
      <w:lvlText w:val="%1."/>
      <w:lvlJc w:val="left"/>
      <w:pPr>
        <w:ind w:left="720" w:hanging="360"/>
      </w:pPr>
      <w:rPr>
        <w:b w:val="0"/>
        <w:i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DDD1FCA"/>
    <w:multiLevelType w:val="hybridMultilevel"/>
    <w:tmpl w:val="9C2CDEE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4">
    <w:nsid w:val="5F2B48CB"/>
    <w:multiLevelType w:val="hybridMultilevel"/>
    <w:tmpl w:val="8BD277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4573B44"/>
    <w:multiLevelType w:val="hybridMultilevel"/>
    <w:tmpl w:val="C0F862CC"/>
    <w:lvl w:ilvl="0" w:tplc="D69843B4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85B41FA"/>
    <w:multiLevelType w:val="hybridMultilevel"/>
    <w:tmpl w:val="7D520EF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0F">
      <w:start w:val="1"/>
      <w:numFmt w:val="decimal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6D8E2739"/>
    <w:multiLevelType w:val="hybridMultilevel"/>
    <w:tmpl w:val="15D4C608"/>
    <w:lvl w:ilvl="0" w:tplc="9F26E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EE04E4E"/>
    <w:multiLevelType w:val="hybridMultilevel"/>
    <w:tmpl w:val="BC02311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9">
    <w:nsid w:val="714654F8"/>
    <w:multiLevelType w:val="hybridMultilevel"/>
    <w:tmpl w:val="526C5AE2"/>
    <w:lvl w:ilvl="0" w:tplc="A6F69598">
      <w:start w:val="1"/>
      <w:numFmt w:val="bullet"/>
      <w:lvlText w:val="-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1522919"/>
    <w:multiLevelType w:val="hybridMultilevel"/>
    <w:tmpl w:val="CEB0BAE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9F45040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>
    <w:nsid w:val="77C33DD7"/>
    <w:multiLevelType w:val="hybridMultilevel"/>
    <w:tmpl w:val="144AAC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AFC6E4C"/>
    <w:multiLevelType w:val="hybridMultilevel"/>
    <w:tmpl w:val="C5F85AD8"/>
    <w:lvl w:ilvl="0" w:tplc="73588AB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C2E457C"/>
    <w:multiLevelType w:val="hybridMultilevel"/>
    <w:tmpl w:val="F6E68E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37"/>
  </w:num>
  <w:num w:numId="3">
    <w:abstractNumId w:val="12"/>
  </w:num>
  <w:num w:numId="4">
    <w:abstractNumId w:val="14"/>
  </w:num>
  <w:num w:numId="5">
    <w:abstractNumId w:val="22"/>
  </w:num>
  <w:num w:numId="6">
    <w:abstractNumId w:val="35"/>
  </w:num>
  <w:num w:numId="7">
    <w:abstractNumId w:val="42"/>
  </w:num>
  <w:num w:numId="8">
    <w:abstractNumId w:val="11"/>
  </w:num>
  <w:num w:numId="9">
    <w:abstractNumId w:val="40"/>
  </w:num>
  <w:num w:numId="10">
    <w:abstractNumId w:val="23"/>
  </w:num>
  <w:num w:numId="11">
    <w:abstractNumId w:val="38"/>
  </w:num>
  <w:num w:numId="12">
    <w:abstractNumId w:val="25"/>
  </w:num>
  <w:num w:numId="13">
    <w:abstractNumId w:val="41"/>
  </w:num>
  <w:num w:numId="14">
    <w:abstractNumId w:val="26"/>
  </w:num>
  <w:num w:numId="15">
    <w:abstractNumId w:val="43"/>
  </w:num>
  <w:num w:numId="16">
    <w:abstractNumId w:val="17"/>
  </w:num>
  <w:num w:numId="17">
    <w:abstractNumId w:val="27"/>
  </w:num>
  <w:num w:numId="18">
    <w:abstractNumId w:val="19"/>
  </w:num>
  <w:num w:numId="19">
    <w:abstractNumId w:val="29"/>
  </w:num>
  <w:num w:numId="20">
    <w:abstractNumId w:val="34"/>
  </w:num>
  <w:num w:numId="21">
    <w:abstractNumId w:val="32"/>
  </w:num>
  <w:num w:numId="22">
    <w:abstractNumId w:val="7"/>
  </w:num>
  <w:num w:numId="23">
    <w:abstractNumId w:val="30"/>
  </w:num>
  <w:num w:numId="24">
    <w:abstractNumId w:val="24"/>
  </w:num>
  <w:num w:numId="25">
    <w:abstractNumId w:val="15"/>
  </w:num>
  <w:num w:numId="26">
    <w:abstractNumId w:val="33"/>
  </w:num>
  <w:num w:numId="27">
    <w:abstractNumId w:val="0"/>
  </w:num>
  <w:num w:numId="28">
    <w:abstractNumId w:val="1"/>
  </w:num>
  <w:num w:numId="29">
    <w:abstractNumId w:val="8"/>
  </w:num>
  <w:num w:numId="30">
    <w:abstractNumId w:val="5"/>
  </w:num>
  <w:num w:numId="31">
    <w:abstractNumId w:val="16"/>
  </w:num>
  <w:num w:numId="32">
    <w:abstractNumId w:val="9"/>
  </w:num>
  <w:num w:numId="33">
    <w:abstractNumId w:val="10"/>
  </w:num>
  <w:num w:numId="34">
    <w:abstractNumId w:val="31"/>
  </w:num>
  <w:num w:numId="35">
    <w:abstractNumId w:val="6"/>
  </w:num>
  <w:num w:numId="36">
    <w:abstractNumId w:val="18"/>
  </w:num>
  <w:num w:numId="37">
    <w:abstractNumId w:val="36"/>
  </w:num>
  <w:num w:numId="38">
    <w:abstractNumId w:val="21"/>
  </w:num>
  <w:num w:numId="39">
    <w:abstractNumId w:val="28"/>
  </w:num>
  <w:num w:numId="40">
    <w:abstractNumId w:val="13"/>
  </w:num>
  <w:num w:numId="41">
    <w:abstractNumId w:val="39"/>
  </w:num>
  <w:numIdMacAtCleanup w:val="4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2FBF"/>
    <w:rsid w:val="000108D5"/>
    <w:rsid w:val="00023522"/>
    <w:rsid w:val="000248D1"/>
    <w:rsid w:val="0004155E"/>
    <w:rsid w:val="00041907"/>
    <w:rsid w:val="000607BB"/>
    <w:rsid w:val="00065625"/>
    <w:rsid w:val="000771B5"/>
    <w:rsid w:val="000865EC"/>
    <w:rsid w:val="000E2408"/>
    <w:rsid w:val="00102AFC"/>
    <w:rsid w:val="00171A3D"/>
    <w:rsid w:val="001722EB"/>
    <w:rsid w:val="001905C4"/>
    <w:rsid w:val="001A785B"/>
    <w:rsid w:val="001C04C3"/>
    <w:rsid w:val="001C4F17"/>
    <w:rsid w:val="00200DD1"/>
    <w:rsid w:val="00205AC0"/>
    <w:rsid w:val="00247C26"/>
    <w:rsid w:val="002550AE"/>
    <w:rsid w:val="00260C6D"/>
    <w:rsid w:val="00265412"/>
    <w:rsid w:val="00267BBD"/>
    <w:rsid w:val="0028668E"/>
    <w:rsid w:val="002C087A"/>
    <w:rsid w:val="002C0D53"/>
    <w:rsid w:val="002D15F9"/>
    <w:rsid w:val="002E44BD"/>
    <w:rsid w:val="00344A2B"/>
    <w:rsid w:val="003623C7"/>
    <w:rsid w:val="00363AE3"/>
    <w:rsid w:val="0038265F"/>
    <w:rsid w:val="003B01D9"/>
    <w:rsid w:val="003B4D0E"/>
    <w:rsid w:val="003D36A1"/>
    <w:rsid w:val="003E225C"/>
    <w:rsid w:val="003E2FBF"/>
    <w:rsid w:val="003F5FED"/>
    <w:rsid w:val="00423656"/>
    <w:rsid w:val="00443971"/>
    <w:rsid w:val="0045369D"/>
    <w:rsid w:val="0046536E"/>
    <w:rsid w:val="0047409A"/>
    <w:rsid w:val="00485EE6"/>
    <w:rsid w:val="004F1C6E"/>
    <w:rsid w:val="005167D7"/>
    <w:rsid w:val="00546D3B"/>
    <w:rsid w:val="00563476"/>
    <w:rsid w:val="00566FB5"/>
    <w:rsid w:val="00570EAF"/>
    <w:rsid w:val="0057485E"/>
    <w:rsid w:val="005E25FC"/>
    <w:rsid w:val="006259CF"/>
    <w:rsid w:val="00664157"/>
    <w:rsid w:val="00670756"/>
    <w:rsid w:val="006A7298"/>
    <w:rsid w:val="006F0C78"/>
    <w:rsid w:val="00701F0A"/>
    <w:rsid w:val="00750140"/>
    <w:rsid w:val="00767E24"/>
    <w:rsid w:val="00785240"/>
    <w:rsid w:val="007B68AF"/>
    <w:rsid w:val="007C170E"/>
    <w:rsid w:val="007C6EFA"/>
    <w:rsid w:val="007D2B34"/>
    <w:rsid w:val="007E4872"/>
    <w:rsid w:val="00803738"/>
    <w:rsid w:val="00821AB3"/>
    <w:rsid w:val="00834B8B"/>
    <w:rsid w:val="00840247"/>
    <w:rsid w:val="008666F9"/>
    <w:rsid w:val="008729F5"/>
    <w:rsid w:val="00874C19"/>
    <w:rsid w:val="0089611D"/>
    <w:rsid w:val="00896176"/>
    <w:rsid w:val="008A1303"/>
    <w:rsid w:val="008A4D36"/>
    <w:rsid w:val="008A51F3"/>
    <w:rsid w:val="008C13B7"/>
    <w:rsid w:val="008C3F2C"/>
    <w:rsid w:val="008D5656"/>
    <w:rsid w:val="008D58AC"/>
    <w:rsid w:val="00901377"/>
    <w:rsid w:val="0090275C"/>
    <w:rsid w:val="0093444D"/>
    <w:rsid w:val="00942CE7"/>
    <w:rsid w:val="00952B13"/>
    <w:rsid w:val="00952F6D"/>
    <w:rsid w:val="009708D0"/>
    <w:rsid w:val="00970E68"/>
    <w:rsid w:val="00981295"/>
    <w:rsid w:val="00985BB0"/>
    <w:rsid w:val="009A16F4"/>
    <w:rsid w:val="009B1842"/>
    <w:rsid w:val="009C0B98"/>
    <w:rsid w:val="009C678D"/>
    <w:rsid w:val="009F59EC"/>
    <w:rsid w:val="00A16BC0"/>
    <w:rsid w:val="00A37084"/>
    <w:rsid w:val="00A9410A"/>
    <w:rsid w:val="00AB499F"/>
    <w:rsid w:val="00AC1660"/>
    <w:rsid w:val="00AC1D3C"/>
    <w:rsid w:val="00AC4C7B"/>
    <w:rsid w:val="00AD1E17"/>
    <w:rsid w:val="00B64C5B"/>
    <w:rsid w:val="00B71107"/>
    <w:rsid w:val="00C21213"/>
    <w:rsid w:val="00C30EB9"/>
    <w:rsid w:val="00C479B4"/>
    <w:rsid w:val="00C62598"/>
    <w:rsid w:val="00C66B33"/>
    <w:rsid w:val="00C8721B"/>
    <w:rsid w:val="00C921B4"/>
    <w:rsid w:val="00CA0924"/>
    <w:rsid w:val="00CA3C5B"/>
    <w:rsid w:val="00CB2397"/>
    <w:rsid w:val="00CC44E7"/>
    <w:rsid w:val="00CC6095"/>
    <w:rsid w:val="00D17F2C"/>
    <w:rsid w:val="00D219CC"/>
    <w:rsid w:val="00D43F4B"/>
    <w:rsid w:val="00DB7858"/>
    <w:rsid w:val="00DC56E7"/>
    <w:rsid w:val="00DD1737"/>
    <w:rsid w:val="00DD6590"/>
    <w:rsid w:val="00DE74E9"/>
    <w:rsid w:val="00DF5485"/>
    <w:rsid w:val="00E01BEB"/>
    <w:rsid w:val="00E146E1"/>
    <w:rsid w:val="00E34907"/>
    <w:rsid w:val="00E514C9"/>
    <w:rsid w:val="00E602EB"/>
    <w:rsid w:val="00E61A6C"/>
    <w:rsid w:val="00E76806"/>
    <w:rsid w:val="00E93002"/>
    <w:rsid w:val="00EA2F52"/>
    <w:rsid w:val="00EA3486"/>
    <w:rsid w:val="00EA555C"/>
    <w:rsid w:val="00EB6E1C"/>
    <w:rsid w:val="00ED04CB"/>
    <w:rsid w:val="00EF7538"/>
    <w:rsid w:val="00EF7B53"/>
    <w:rsid w:val="00F11D46"/>
    <w:rsid w:val="00F46D6E"/>
    <w:rsid w:val="00F5705D"/>
    <w:rsid w:val="00F665C9"/>
    <w:rsid w:val="00F85FF0"/>
    <w:rsid w:val="00FA2244"/>
    <w:rsid w:val="00FA42EB"/>
    <w:rsid w:val="00FA44A4"/>
    <w:rsid w:val="00FA6B1A"/>
    <w:rsid w:val="00FC0B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0" w:qFormat="1"/>
    <w:lsdException w:name="footnote reference" w:uiPriority="0"/>
    <w:lsdException w:name="page number" w:uiPriority="0"/>
    <w:lsdException w:name="endnote reference" w:uiPriority="0"/>
    <w:lsdException w:name="List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Table Grid 1" w:uiPriority="0"/>
    <w:lsdException w:name="Table Elegant" w:uiPriority="0"/>
    <w:lsdException w:name="Table Web 3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2FBF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344A2B"/>
    <w:pPr>
      <w:keepNext/>
      <w:autoSpaceDE w:val="0"/>
      <w:autoSpaceDN w:val="0"/>
      <w:ind w:firstLine="284"/>
      <w:outlineLvl w:val="0"/>
    </w:pPr>
  </w:style>
  <w:style w:type="paragraph" w:styleId="2">
    <w:name w:val="heading 2"/>
    <w:basedOn w:val="a"/>
    <w:next w:val="a"/>
    <w:link w:val="20"/>
    <w:unhideWhenUsed/>
    <w:qFormat/>
    <w:rsid w:val="0090137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0865E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344A2B"/>
    <w:rPr>
      <w:sz w:val="24"/>
      <w:szCs w:val="24"/>
    </w:rPr>
  </w:style>
  <w:style w:type="character" w:styleId="a3">
    <w:name w:val="Strong"/>
    <w:basedOn w:val="a0"/>
    <w:qFormat/>
    <w:rsid w:val="00344A2B"/>
    <w:rPr>
      <w:b/>
      <w:bCs/>
    </w:rPr>
  </w:style>
  <w:style w:type="paragraph" w:styleId="a4">
    <w:name w:val="No Spacing"/>
    <w:link w:val="a5"/>
    <w:uiPriority w:val="1"/>
    <w:qFormat/>
    <w:rsid w:val="00344A2B"/>
    <w:rPr>
      <w:sz w:val="24"/>
      <w:szCs w:val="24"/>
    </w:rPr>
  </w:style>
  <w:style w:type="paragraph" w:customStyle="1" w:styleId="FR2">
    <w:name w:val="FR2"/>
    <w:rsid w:val="003E2FBF"/>
    <w:pPr>
      <w:widowControl w:val="0"/>
      <w:tabs>
        <w:tab w:val="num" w:pos="643"/>
      </w:tabs>
      <w:spacing w:line="300" w:lineRule="auto"/>
      <w:ind w:firstLine="720"/>
      <w:jc w:val="both"/>
    </w:pPr>
    <w:rPr>
      <w:sz w:val="28"/>
    </w:rPr>
  </w:style>
  <w:style w:type="paragraph" w:styleId="21">
    <w:name w:val="Body Text Indent 2"/>
    <w:basedOn w:val="a"/>
    <w:link w:val="22"/>
    <w:unhideWhenUsed/>
    <w:rsid w:val="003E2FBF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semiHidden/>
    <w:rsid w:val="003E2FBF"/>
    <w:rPr>
      <w:sz w:val="24"/>
      <w:szCs w:val="24"/>
    </w:rPr>
  </w:style>
  <w:style w:type="paragraph" w:styleId="a6">
    <w:name w:val="List Paragraph"/>
    <w:basedOn w:val="a"/>
    <w:uiPriority w:val="34"/>
    <w:qFormat/>
    <w:rsid w:val="003E2FBF"/>
    <w:pPr>
      <w:ind w:left="720"/>
      <w:contextualSpacing/>
    </w:pPr>
  </w:style>
  <w:style w:type="paragraph" w:styleId="a7">
    <w:name w:val="footnote text"/>
    <w:basedOn w:val="a"/>
    <w:link w:val="a8"/>
    <w:unhideWhenUsed/>
    <w:rsid w:val="003E2FBF"/>
    <w:rPr>
      <w:sz w:val="20"/>
      <w:szCs w:val="20"/>
    </w:rPr>
  </w:style>
  <w:style w:type="character" w:customStyle="1" w:styleId="a8">
    <w:name w:val="Текст сноски Знак"/>
    <w:basedOn w:val="a0"/>
    <w:link w:val="a7"/>
    <w:rsid w:val="003E2FBF"/>
  </w:style>
  <w:style w:type="paragraph" w:styleId="a9">
    <w:name w:val="Normal (Web)"/>
    <w:basedOn w:val="a"/>
    <w:unhideWhenUsed/>
    <w:rsid w:val="003E2FBF"/>
    <w:pPr>
      <w:spacing w:before="100" w:beforeAutospacing="1" w:after="100" w:afterAutospacing="1"/>
    </w:pPr>
  </w:style>
  <w:style w:type="paragraph" w:customStyle="1" w:styleId="11">
    <w:name w:val="заголовок 1"/>
    <w:basedOn w:val="a"/>
    <w:next w:val="a"/>
    <w:rsid w:val="003E2FBF"/>
    <w:pPr>
      <w:keepNext/>
      <w:jc w:val="center"/>
      <w:outlineLvl w:val="0"/>
    </w:pPr>
    <w:rPr>
      <w:b/>
      <w:sz w:val="20"/>
      <w:szCs w:val="20"/>
    </w:rPr>
  </w:style>
  <w:style w:type="paragraph" w:styleId="aa">
    <w:name w:val="Body Text Indent"/>
    <w:basedOn w:val="a"/>
    <w:link w:val="ab"/>
    <w:uiPriority w:val="99"/>
    <w:unhideWhenUsed/>
    <w:rsid w:val="003E2FBF"/>
    <w:pPr>
      <w:spacing w:after="120"/>
      <w:ind w:left="283"/>
    </w:pPr>
  </w:style>
  <w:style w:type="character" w:customStyle="1" w:styleId="ab">
    <w:name w:val="Основной текст с отступом Знак"/>
    <w:basedOn w:val="a0"/>
    <w:link w:val="aa"/>
    <w:uiPriority w:val="99"/>
    <w:rsid w:val="003E2FBF"/>
    <w:rPr>
      <w:sz w:val="24"/>
      <w:szCs w:val="24"/>
    </w:rPr>
  </w:style>
  <w:style w:type="paragraph" w:customStyle="1" w:styleId="ac">
    <w:name w:val="Стиль"/>
    <w:rsid w:val="003E2FBF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customStyle="1" w:styleId="12">
    <w:name w:val="Обычный1"/>
    <w:next w:val="a"/>
    <w:rsid w:val="003E2FBF"/>
  </w:style>
  <w:style w:type="table" w:styleId="ad">
    <w:name w:val="Table Grid"/>
    <w:basedOn w:val="a1"/>
    <w:rsid w:val="007B68A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3">
    <w:name w:val="Body Text 2"/>
    <w:basedOn w:val="a"/>
    <w:link w:val="24"/>
    <w:rsid w:val="00D17F2C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rsid w:val="00D17F2C"/>
    <w:rPr>
      <w:sz w:val="24"/>
      <w:szCs w:val="24"/>
    </w:rPr>
  </w:style>
  <w:style w:type="paragraph" w:styleId="ae">
    <w:name w:val="header"/>
    <w:basedOn w:val="a"/>
    <w:link w:val="af"/>
    <w:unhideWhenUsed/>
    <w:rsid w:val="008C13B7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rsid w:val="008C13B7"/>
    <w:rPr>
      <w:sz w:val="24"/>
      <w:szCs w:val="24"/>
    </w:rPr>
  </w:style>
  <w:style w:type="paragraph" w:styleId="af0">
    <w:name w:val="footer"/>
    <w:basedOn w:val="a"/>
    <w:link w:val="af1"/>
    <w:unhideWhenUsed/>
    <w:rsid w:val="008C13B7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8C13B7"/>
    <w:rPr>
      <w:sz w:val="24"/>
      <w:szCs w:val="24"/>
    </w:rPr>
  </w:style>
  <w:style w:type="character" w:styleId="af2">
    <w:name w:val="Hyperlink"/>
    <w:basedOn w:val="a0"/>
    <w:uiPriority w:val="99"/>
    <w:rsid w:val="00E01BEB"/>
    <w:rPr>
      <w:color w:val="0000FF"/>
      <w:u w:val="single"/>
    </w:rPr>
  </w:style>
  <w:style w:type="paragraph" w:styleId="af3">
    <w:name w:val="Balloon Text"/>
    <w:basedOn w:val="a"/>
    <w:link w:val="af4"/>
    <w:unhideWhenUsed/>
    <w:rsid w:val="009F59EC"/>
    <w:pPr>
      <w:widowControl w:val="0"/>
      <w:suppressAutoHyphens/>
      <w:autoSpaceDN w:val="0"/>
      <w:textAlignment w:val="baseline"/>
    </w:pPr>
    <w:rPr>
      <w:rFonts w:ascii="Tahoma" w:eastAsia="Lucida Sans Unicode" w:hAnsi="Tahoma" w:cs="Tahoma"/>
      <w:kern w:val="3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9F59EC"/>
    <w:rPr>
      <w:rFonts w:ascii="Tahoma" w:eastAsia="Lucida Sans Unicode" w:hAnsi="Tahoma" w:cs="Tahoma"/>
      <w:kern w:val="3"/>
      <w:sz w:val="16"/>
      <w:szCs w:val="16"/>
    </w:rPr>
  </w:style>
  <w:style w:type="character" w:customStyle="1" w:styleId="a5">
    <w:name w:val="Без интервала Знак"/>
    <w:basedOn w:val="a0"/>
    <w:link w:val="a4"/>
    <w:uiPriority w:val="1"/>
    <w:rsid w:val="009F59EC"/>
    <w:rPr>
      <w:sz w:val="24"/>
      <w:szCs w:val="24"/>
    </w:rPr>
  </w:style>
  <w:style w:type="character" w:styleId="af5">
    <w:name w:val="footnote reference"/>
    <w:rsid w:val="008C3F2C"/>
    <w:rPr>
      <w:vertAlign w:val="superscript"/>
    </w:rPr>
  </w:style>
  <w:style w:type="character" w:customStyle="1" w:styleId="20">
    <w:name w:val="Заголовок 2 Знак"/>
    <w:basedOn w:val="a0"/>
    <w:link w:val="2"/>
    <w:rsid w:val="0090137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25">
    <w:name w:val="List 2"/>
    <w:basedOn w:val="a"/>
    <w:unhideWhenUsed/>
    <w:rsid w:val="00901377"/>
    <w:pPr>
      <w:ind w:left="566" w:hanging="283"/>
    </w:pPr>
  </w:style>
  <w:style w:type="character" w:customStyle="1" w:styleId="FontStyle11">
    <w:name w:val="Font Style11"/>
    <w:rsid w:val="00901377"/>
    <w:rPr>
      <w:rFonts w:ascii="Times New Roman" w:hAnsi="Times New Roman" w:cs="Times New Roman"/>
      <w:spacing w:val="10"/>
      <w:sz w:val="20"/>
      <w:szCs w:val="20"/>
    </w:rPr>
  </w:style>
  <w:style w:type="paragraph" w:styleId="af6">
    <w:name w:val="List"/>
    <w:basedOn w:val="a"/>
    <w:rsid w:val="00901377"/>
    <w:pPr>
      <w:ind w:left="283" w:hanging="283"/>
      <w:contextualSpacing/>
    </w:pPr>
  </w:style>
  <w:style w:type="paragraph" w:customStyle="1" w:styleId="Default">
    <w:name w:val="Default"/>
    <w:rsid w:val="00901377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character" w:customStyle="1" w:styleId="30">
    <w:name w:val="Заголовок 3 Знак"/>
    <w:basedOn w:val="a0"/>
    <w:link w:val="3"/>
    <w:uiPriority w:val="9"/>
    <w:rsid w:val="000865EC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customStyle="1" w:styleId="Style1">
    <w:name w:val="Style1"/>
    <w:basedOn w:val="a"/>
    <w:rsid w:val="000865EC"/>
    <w:pPr>
      <w:widowControl w:val="0"/>
      <w:autoSpaceDE w:val="0"/>
      <w:autoSpaceDN w:val="0"/>
      <w:adjustRightInd w:val="0"/>
      <w:spacing w:line="264" w:lineRule="exact"/>
    </w:pPr>
  </w:style>
  <w:style w:type="paragraph" w:styleId="af7">
    <w:name w:val="Body Text"/>
    <w:basedOn w:val="a"/>
    <w:link w:val="af8"/>
    <w:rsid w:val="000865EC"/>
    <w:pPr>
      <w:spacing w:after="120"/>
    </w:pPr>
  </w:style>
  <w:style w:type="character" w:customStyle="1" w:styleId="af8">
    <w:name w:val="Основной текст Знак"/>
    <w:basedOn w:val="a0"/>
    <w:link w:val="af7"/>
    <w:rsid w:val="000865EC"/>
    <w:rPr>
      <w:sz w:val="24"/>
      <w:szCs w:val="24"/>
    </w:rPr>
  </w:style>
  <w:style w:type="paragraph" w:styleId="31">
    <w:name w:val="Body Text 3"/>
    <w:basedOn w:val="a"/>
    <w:link w:val="32"/>
    <w:rsid w:val="000865EC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0865EC"/>
    <w:rPr>
      <w:sz w:val="16"/>
      <w:szCs w:val="16"/>
    </w:rPr>
  </w:style>
  <w:style w:type="character" w:customStyle="1" w:styleId="af9">
    <w:name w:val="Символ сноски"/>
    <w:rsid w:val="00F11D46"/>
    <w:rPr>
      <w:vertAlign w:val="superscript"/>
    </w:rPr>
  </w:style>
  <w:style w:type="character" w:styleId="afa">
    <w:name w:val="page number"/>
    <w:basedOn w:val="a0"/>
    <w:rsid w:val="00F11D46"/>
  </w:style>
  <w:style w:type="paragraph" w:customStyle="1" w:styleId="210">
    <w:name w:val="Список 21"/>
    <w:basedOn w:val="a"/>
    <w:rsid w:val="00F11D46"/>
    <w:pPr>
      <w:suppressAutoHyphens/>
      <w:ind w:left="566" w:hanging="283"/>
    </w:pPr>
    <w:rPr>
      <w:lang w:eastAsia="ar-SA"/>
    </w:rPr>
  </w:style>
  <w:style w:type="paragraph" w:styleId="afb">
    <w:name w:val="Subtitle"/>
    <w:basedOn w:val="a"/>
    <w:next w:val="a"/>
    <w:link w:val="afc"/>
    <w:uiPriority w:val="11"/>
    <w:qFormat/>
    <w:rsid w:val="00F11D46"/>
    <w:pPr>
      <w:suppressAutoHyphens/>
      <w:spacing w:after="60"/>
      <w:jc w:val="center"/>
      <w:outlineLvl w:val="1"/>
    </w:pPr>
    <w:rPr>
      <w:rFonts w:ascii="Cambria" w:hAnsi="Cambria"/>
      <w:lang w:val="x-none" w:eastAsia="ar-SA"/>
    </w:rPr>
  </w:style>
  <w:style w:type="character" w:customStyle="1" w:styleId="afc">
    <w:name w:val="Подзаголовок Знак"/>
    <w:basedOn w:val="a0"/>
    <w:link w:val="afb"/>
    <w:uiPriority w:val="11"/>
    <w:rsid w:val="00F11D46"/>
    <w:rPr>
      <w:rFonts w:ascii="Cambria" w:hAnsi="Cambria"/>
      <w:sz w:val="24"/>
      <w:szCs w:val="24"/>
      <w:lang w:val="x-none" w:eastAsia="ar-SA"/>
    </w:rPr>
  </w:style>
  <w:style w:type="character" w:customStyle="1" w:styleId="Absatz-Standardschriftart">
    <w:name w:val="Absatz-Standardschriftart"/>
    <w:rsid w:val="0038265F"/>
  </w:style>
  <w:style w:type="character" w:customStyle="1" w:styleId="WW-Absatz-Standardschriftart">
    <w:name w:val="WW-Absatz-Standardschriftart"/>
    <w:rsid w:val="0038265F"/>
  </w:style>
  <w:style w:type="character" w:customStyle="1" w:styleId="33">
    <w:name w:val="Основной шрифт абзаца3"/>
    <w:rsid w:val="0038265F"/>
  </w:style>
  <w:style w:type="character" w:customStyle="1" w:styleId="26">
    <w:name w:val="Основной шрифт абзаца2"/>
    <w:rsid w:val="0038265F"/>
  </w:style>
  <w:style w:type="character" w:customStyle="1" w:styleId="WW-Absatz-Standardschriftart1">
    <w:name w:val="WW-Absatz-Standardschriftart1"/>
    <w:rsid w:val="0038265F"/>
  </w:style>
  <w:style w:type="character" w:customStyle="1" w:styleId="WW-Absatz-Standardschriftart11">
    <w:name w:val="WW-Absatz-Standardschriftart11"/>
    <w:rsid w:val="0038265F"/>
  </w:style>
  <w:style w:type="character" w:customStyle="1" w:styleId="WW-Absatz-Standardschriftart111">
    <w:name w:val="WW-Absatz-Standardschriftart111"/>
    <w:rsid w:val="0038265F"/>
  </w:style>
  <w:style w:type="character" w:customStyle="1" w:styleId="WW-Absatz-Standardschriftart1111">
    <w:name w:val="WW-Absatz-Standardschriftart1111"/>
    <w:rsid w:val="0038265F"/>
  </w:style>
  <w:style w:type="character" w:customStyle="1" w:styleId="WW-Absatz-Standardschriftart11111">
    <w:name w:val="WW-Absatz-Standardschriftart11111"/>
    <w:rsid w:val="0038265F"/>
  </w:style>
  <w:style w:type="character" w:customStyle="1" w:styleId="WW-Absatz-Standardschriftart111111">
    <w:name w:val="WW-Absatz-Standardschriftart111111"/>
    <w:rsid w:val="0038265F"/>
  </w:style>
  <w:style w:type="character" w:customStyle="1" w:styleId="WW-Absatz-Standardschriftart1111111">
    <w:name w:val="WW-Absatz-Standardschriftart1111111"/>
    <w:rsid w:val="0038265F"/>
  </w:style>
  <w:style w:type="character" w:customStyle="1" w:styleId="WW-Absatz-Standardschriftart11111111">
    <w:name w:val="WW-Absatz-Standardschriftart11111111"/>
    <w:rsid w:val="0038265F"/>
  </w:style>
  <w:style w:type="character" w:customStyle="1" w:styleId="WW-Absatz-Standardschriftart111111111">
    <w:name w:val="WW-Absatz-Standardschriftart111111111"/>
    <w:rsid w:val="0038265F"/>
  </w:style>
  <w:style w:type="character" w:customStyle="1" w:styleId="WW-Absatz-Standardschriftart1111111111">
    <w:name w:val="WW-Absatz-Standardschriftart1111111111"/>
    <w:rsid w:val="0038265F"/>
  </w:style>
  <w:style w:type="character" w:customStyle="1" w:styleId="WW-Absatz-Standardschriftart11111111111">
    <w:name w:val="WW-Absatz-Standardschriftart11111111111"/>
    <w:rsid w:val="0038265F"/>
  </w:style>
  <w:style w:type="character" w:customStyle="1" w:styleId="WW-Absatz-Standardschriftart111111111111">
    <w:name w:val="WW-Absatz-Standardschriftart111111111111"/>
    <w:rsid w:val="0038265F"/>
  </w:style>
  <w:style w:type="character" w:customStyle="1" w:styleId="WW-Absatz-Standardschriftart1111111111111">
    <w:name w:val="WW-Absatz-Standardschriftart1111111111111"/>
    <w:rsid w:val="0038265F"/>
  </w:style>
  <w:style w:type="character" w:customStyle="1" w:styleId="WW-Absatz-Standardschriftart11111111111111">
    <w:name w:val="WW-Absatz-Standardschriftart11111111111111"/>
    <w:rsid w:val="0038265F"/>
  </w:style>
  <w:style w:type="character" w:customStyle="1" w:styleId="WW-Absatz-Standardschriftart111111111111111">
    <w:name w:val="WW-Absatz-Standardschriftart111111111111111"/>
    <w:rsid w:val="0038265F"/>
  </w:style>
  <w:style w:type="character" w:customStyle="1" w:styleId="WW-Absatz-Standardschriftart1111111111111111">
    <w:name w:val="WW-Absatz-Standardschriftart1111111111111111"/>
    <w:rsid w:val="0038265F"/>
  </w:style>
  <w:style w:type="character" w:customStyle="1" w:styleId="WW-Absatz-Standardschriftart11111111111111111">
    <w:name w:val="WW-Absatz-Standardschriftart11111111111111111"/>
    <w:rsid w:val="0038265F"/>
  </w:style>
  <w:style w:type="character" w:customStyle="1" w:styleId="WW-Absatz-Standardschriftart111111111111111111">
    <w:name w:val="WW-Absatz-Standardschriftart111111111111111111"/>
    <w:rsid w:val="0038265F"/>
  </w:style>
  <w:style w:type="character" w:customStyle="1" w:styleId="WW-Absatz-Standardschriftart1111111111111111111">
    <w:name w:val="WW-Absatz-Standardschriftart1111111111111111111"/>
    <w:rsid w:val="0038265F"/>
  </w:style>
  <w:style w:type="character" w:customStyle="1" w:styleId="WW-Absatz-Standardschriftart11111111111111111111">
    <w:name w:val="WW-Absatz-Standardschriftart11111111111111111111"/>
    <w:rsid w:val="0038265F"/>
  </w:style>
  <w:style w:type="character" w:customStyle="1" w:styleId="WW-Absatz-Standardschriftart111111111111111111111">
    <w:name w:val="WW-Absatz-Standardschriftart111111111111111111111"/>
    <w:rsid w:val="0038265F"/>
  </w:style>
  <w:style w:type="character" w:customStyle="1" w:styleId="WW-Absatz-Standardschriftart1111111111111111111111">
    <w:name w:val="WW-Absatz-Standardschriftart1111111111111111111111"/>
    <w:rsid w:val="0038265F"/>
  </w:style>
  <w:style w:type="character" w:customStyle="1" w:styleId="WW-Absatz-Standardschriftart11111111111111111111111">
    <w:name w:val="WW-Absatz-Standardschriftart11111111111111111111111"/>
    <w:rsid w:val="0038265F"/>
  </w:style>
  <w:style w:type="character" w:customStyle="1" w:styleId="WW-Absatz-Standardschriftart111111111111111111111111">
    <w:name w:val="WW-Absatz-Standardschriftart111111111111111111111111"/>
    <w:rsid w:val="0038265F"/>
  </w:style>
  <w:style w:type="character" w:customStyle="1" w:styleId="WW-Absatz-Standardschriftart1111111111111111111111111">
    <w:name w:val="WW-Absatz-Standardschriftart1111111111111111111111111"/>
    <w:rsid w:val="0038265F"/>
  </w:style>
  <w:style w:type="character" w:customStyle="1" w:styleId="WW-Absatz-Standardschriftart11111111111111111111111111">
    <w:name w:val="WW-Absatz-Standardschriftart11111111111111111111111111"/>
    <w:rsid w:val="0038265F"/>
  </w:style>
  <w:style w:type="character" w:customStyle="1" w:styleId="WW-Absatz-Standardschriftart111111111111111111111111111">
    <w:name w:val="WW-Absatz-Standardschriftart111111111111111111111111111"/>
    <w:rsid w:val="0038265F"/>
  </w:style>
  <w:style w:type="character" w:customStyle="1" w:styleId="WW-Absatz-Standardschriftart1111111111111111111111111111">
    <w:name w:val="WW-Absatz-Standardschriftart1111111111111111111111111111"/>
    <w:rsid w:val="0038265F"/>
  </w:style>
  <w:style w:type="character" w:customStyle="1" w:styleId="WW-Absatz-Standardschriftart11111111111111111111111111111">
    <w:name w:val="WW-Absatz-Standardschriftart11111111111111111111111111111"/>
    <w:rsid w:val="0038265F"/>
  </w:style>
  <w:style w:type="character" w:customStyle="1" w:styleId="WW-Absatz-Standardschriftart111111111111111111111111111111">
    <w:name w:val="WW-Absatz-Standardschriftart111111111111111111111111111111"/>
    <w:rsid w:val="0038265F"/>
  </w:style>
  <w:style w:type="character" w:customStyle="1" w:styleId="13">
    <w:name w:val="Основной шрифт абзаца1"/>
    <w:rsid w:val="0038265F"/>
  </w:style>
  <w:style w:type="character" w:customStyle="1" w:styleId="afd">
    <w:name w:val=" Знак Знак"/>
    <w:rsid w:val="0038265F"/>
    <w:rPr>
      <w:sz w:val="24"/>
      <w:szCs w:val="24"/>
      <w:lang w:val="ru-RU" w:eastAsia="ar-SA" w:bidi="ar-SA"/>
    </w:rPr>
  </w:style>
  <w:style w:type="character" w:customStyle="1" w:styleId="14">
    <w:name w:val="Знак сноски1"/>
    <w:rsid w:val="0038265F"/>
    <w:rPr>
      <w:vertAlign w:val="superscript"/>
    </w:rPr>
  </w:style>
  <w:style w:type="character" w:customStyle="1" w:styleId="afe">
    <w:name w:val="Символы концевой сноски"/>
    <w:rsid w:val="0038265F"/>
    <w:rPr>
      <w:vertAlign w:val="superscript"/>
    </w:rPr>
  </w:style>
  <w:style w:type="character" w:customStyle="1" w:styleId="WW-">
    <w:name w:val="WW-Символы концевой сноски"/>
    <w:rsid w:val="0038265F"/>
  </w:style>
  <w:style w:type="character" w:customStyle="1" w:styleId="15">
    <w:name w:val="Знак концевой сноски1"/>
    <w:rsid w:val="0038265F"/>
    <w:rPr>
      <w:vertAlign w:val="superscript"/>
    </w:rPr>
  </w:style>
  <w:style w:type="character" w:customStyle="1" w:styleId="aff">
    <w:name w:val="Символ нумерации"/>
    <w:rsid w:val="0038265F"/>
  </w:style>
  <w:style w:type="character" w:customStyle="1" w:styleId="27">
    <w:name w:val="Знак сноски2"/>
    <w:rsid w:val="0038265F"/>
    <w:rPr>
      <w:vertAlign w:val="superscript"/>
    </w:rPr>
  </w:style>
  <w:style w:type="character" w:customStyle="1" w:styleId="28">
    <w:name w:val="Знак концевой сноски2"/>
    <w:rsid w:val="0038265F"/>
    <w:rPr>
      <w:vertAlign w:val="superscript"/>
    </w:rPr>
  </w:style>
  <w:style w:type="character" w:styleId="aff0">
    <w:name w:val="endnote reference"/>
    <w:rsid w:val="0038265F"/>
    <w:rPr>
      <w:vertAlign w:val="superscript"/>
    </w:rPr>
  </w:style>
  <w:style w:type="paragraph" w:customStyle="1" w:styleId="aff1">
    <w:name w:val="Заголовок"/>
    <w:basedOn w:val="a"/>
    <w:next w:val="af7"/>
    <w:rsid w:val="0038265F"/>
    <w:pPr>
      <w:keepNext/>
      <w:suppressAutoHyphens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paragraph" w:customStyle="1" w:styleId="34">
    <w:name w:val="Название3"/>
    <w:basedOn w:val="a"/>
    <w:rsid w:val="0038265F"/>
    <w:pPr>
      <w:suppressLineNumbers/>
      <w:suppressAutoHyphens/>
      <w:spacing w:before="120" w:after="120"/>
    </w:pPr>
    <w:rPr>
      <w:rFonts w:cs="Tahoma"/>
      <w:i/>
      <w:iCs/>
      <w:lang w:eastAsia="ar-SA"/>
    </w:rPr>
  </w:style>
  <w:style w:type="paragraph" w:customStyle="1" w:styleId="35">
    <w:name w:val="Указатель3"/>
    <w:basedOn w:val="a"/>
    <w:rsid w:val="0038265F"/>
    <w:pPr>
      <w:suppressLineNumbers/>
      <w:suppressAutoHyphens/>
    </w:pPr>
    <w:rPr>
      <w:rFonts w:cs="Tahoma"/>
      <w:lang w:eastAsia="ar-SA"/>
    </w:rPr>
  </w:style>
  <w:style w:type="paragraph" w:customStyle="1" w:styleId="29">
    <w:name w:val="Название2"/>
    <w:basedOn w:val="a"/>
    <w:rsid w:val="0038265F"/>
    <w:pPr>
      <w:suppressLineNumbers/>
      <w:suppressAutoHyphens/>
      <w:spacing w:before="120" w:after="120"/>
    </w:pPr>
    <w:rPr>
      <w:rFonts w:cs="Tahoma"/>
      <w:i/>
      <w:iCs/>
      <w:lang w:eastAsia="ar-SA"/>
    </w:rPr>
  </w:style>
  <w:style w:type="paragraph" w:customStyle="1" w:styleId="2a">
    <w:name w:val="Указатель2"/>
    <w:basedOn w:val="a"/>
    <w:rsid w:val="0038265F"/>
    <w:pPr>
      <w:suppressLineNumbers/>
      <w:suppressAutoHyphens/>
    </w:pPr>
    <w:rPr>
      <w:rFonts w:cs="Tahoma"/>
      <w:lang w:eastAsia="ar-SA"/>
    </w:rPr>
  </w:style>
  <w:style w:type="paragraph" w:customStyle="1" w:styleId="16">
    <w:name w:val="Название1"/>
    <w:basedOn w:val="a"/>
    <w:rsid w:val="0038265F"/>
    <w:pPr>
      <w:suppressLineNumbers/>
      <w:suppressAutoHyphens/>
      <w:spacing w:before="120" w:after="120"/>
    </w:pPr>
    <w:rPr>
      <w:rFonts w:cs="Tahoma"/>
      <w:i/>
      <w:iCs/>
      <w:lang w:eastAsia="ar-SA"/>
    </w:rPr>
  </w:style>
  <w:style w:type="paragraph" w:customStyle="1" w:styleId="17">
    <w:name w:val="Указатель1"/>
    <w:basedOn w:val="a"/>
    <w:rsid w:val="0038265F"/>
    <w:pPr>
      <w:suppressLineNumbers/>
      <w:suppressAutoHyphens/>
    </w:pPr>
    <w:rPr>
      <w:rFonts w:cs="Tahoma"/>
      <w:lang w:eastAsia="ar-SA"/>
    </w:rPr>
  </w:style>
  <w:style w:type="paragraph" w:customStyle="1" w:styleId="211">
    <w:name w:val="Основной текст с отступом 21"/>
    <w:basedOn w:val="a"/>
    <w:rsid w:val="0038265F"/>
    <w:pPr>
      <w:suppressAutoHyphens/>
      <w:spacing w:after="120" w:line="480" w:lineRule="auto"/>
      <w:ind w:left="283"/>
    </w:pPr>
    <w:rPr>
      <w:lang w:eastAsia="ar-SA"/>
    </w:rPr>
  </w:style>
  <w:style w:type="paragraph" w:customStyle="1" w:styleId="212">
    <w:name w:val="Основной текст 21"/>
    <w:basedOn w:val="a"/>
    <w:rsid w:val="0038265F"/>
    <w:pPr>
      <w:suppressAutoHyphens/>
      <w:spacing w:after="120" w:line="480" w:lineRule="auto"/>
    </w:pPr>
    <w:rPr>
      <w:lang w:eastAsia="ar-SA"/>
    </w:rPr>
  </w:style>
  <w:style w:type="paragraph" w:customStyle="1" w:styleId="2b">
    <w:name w:val=" Знак2"/>
    <w:basedOn w:val="a"/>
    <w:rsid w:val="0038265F"/>
    <w:pPr>
      <w:tabs>
        <w:tab w:val="left" w:pos="708"/>
      </w:tabs>
      <w:suppressAutoHyphens/>
      <w:spacing w:after="160" w:line="240" w:lineRule="exact"/>
    </w:pPr>
    <w:rPr>
      <w:rFonts w:ascii="Verdana" w:hAnsi="Verdana" w:cs="Verdana"/>
      <w:sz w:val="20"/>
      <w:szCs w:val="20"/>
      <w:lang w:val="en-US" w:eastAsia="ar-SA"/>
    </w:rPr>
  </w:style>
  <w:style w:type="paragraph" w:customStyle="1" w:styleId="aff2">
    <w:name w:val="Содержимое таблицы"/>
    <w:basedOn w:val="a"/>
    <w:rsid w:val="0038265F"/>
    <w:pPr>
      <w:suppressLineNumbers/>
      <w:suppressAutoHyphens/>
    </w:pPr>
    <w:rPr>
      <w:lang w:eastAsia="ar-SA"/>
    </w:rPr>
  </w:style>
  <w:style w:type="paragraph" w:customStyle="1" w:styleId="aff3">
    <w:name w:val="Заголовок таблицы"/>
    <w:basedOn w:val="aff2"/>
    <w:rsid w:val="0038265F"/>
    <w:pPr>
      <w:jc w:val="center"/>
    </w:pPr>
    <w:rPr>
      <w:b/>
      <w:bCs/>
    </w:rPr>
  </w:style>
  <w:style w:type="paragraph" w:customStyle="1" w:styleId="aff4">
    <w:name w:val="Содержимое врезки"/>
    <w:basedOn w:val="af7"/>
    <w:rsid w:val="0038265F"/>
    <w:pPr>
      <w:suppressAutoHyphens/>
    </w:pPr>
    <w:rPr>
      <w:lang w:eastAsia="ar-SA"/>
    </w:rPr>
  </w:style>
  <w:style w:type="paragraph" w:customStyle="1" w:styleId="Standard">
    <w:name w:val="Standard"/>
    <w:rsid w:val="0038265F"/>
    <w:pPr>
      <w:suppressAutoHyphens/>
      <w:autoSpaceDN w:val="0"/>
      <w:textAlignment w:val="baseline"/>
    </w:pPr>
    <w:rPr>
      <w:kern w:val="3"/>
      <w:sz w:val="24"/>
      <w:szCs w:val="24"/>
    </w:rPr>
  </w:style>
  <w:style w:type="character" w:styleId="aff5">
    <w:name w:val="line number"/>
    <w:basedOn w:val="a0"/>
    <w:uiPriority w:val="99"/>
    <w:semiHidden/>
    <w:unhideWhenUsed/>
    <w:rsid w:val="0038265F"/>
  </w:style>
  <w:style w:type="table" w:styleId="18">
    <w:name w:val="Table Grid 1"/>
    <w:basedOn w:val="a1"/>
    <w:rsid w:val="0038265F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6">
    <w:name w:val="Table Elegant"/>
    <w:basedOn w:val="a1"/>
    <w:rsid w:val="0038265F"/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">
    <w:name w:val="Table Web 3"/>
    <w:basedOn w:val="a1"/>
    <w:rsid w:val="0038265F"/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submenu-table">
    <w:name w:val="submenu-table"/>
    <w:basedOn w:val="a0"/>
    <w:rsid w:val="0038265F"/>
  </w:style>
  <w:style w:type="paragraph" w:customStyle="1" w:styleId="psection">
    <w:name w:val="psection"/>
    <w:basedOn w:val="a"/>
    <w:rsid w:val="0038265F"/>
    <w:pPr>
      <w:spacing w:before="100" w:beforeAutospacing="1" w:after="100" w:afterAutospacing="1"/>
    </w:pPr>
  </w:style>
  <w:style w:type="character" w:styleId="aff7">
    <w:name w:val="Book Title"/>
    <w:uiPriority w:val="33"/>
    <w:qFormat/>
    <w:rsid w:val="0038265F"/>
    <w:rPr>
      <w:b/>
      <w:bCs/>
      <w:smallCaps/>
      <w:spacing w:val="5"/>
    </w:rPr>
  </w:style>
  <w:style w:type="character" w:styleId="aff8">
    <w:name w:val="Emphasis"/>
    <w:uiPriority w:val="20"/>
    <w:qFormat/>
    <w:rsid w:val="0038265F"/>
    <w:rPr>
      <w:rFonts w:cs="Times New Roman"/>
      <w:i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0" w:qFormat="1"/>
    <w:lsdException w:name="footnote reference" w:uiPriority="0"/>
    <w:lsdException w:name="page number" w:uiPriority="0"/>
    <w:lsdException w:name="endnote reference" w:uiPriority="0"/>
    <w:lsdException w:name="List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Table Grid 1" w:uiPriority="0"/>
    <w:lsdException w:name="Table Elegant" w:uiPriority="0"/>
    <w:lsdException w:name="Table Web 3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2FBF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344A2B"/>
    <w:pPr>
      <w:keepNext/>
      <w:autoSpaceDE w:val="0"/>
      <w:autoSpaceDN w:val="0"/>
      <w:ind w:firstLine="284"/>
      <w:outlineLvl w:val="0"/>
    </w:pPr>
  </w:style>
  <w:style w:type="paragraph" w:styleId="2">
    <w:name w:val="heading 2"/>
    <w:basedOn w:val="a"/>
    <w:next w:val="a"/>
    <w:link w:val="20"/>
    <w:unhideWhenUsed/>
    <w:qFormat/>
    <w:rsid w:val="0090137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0865E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344A2B"/>
    <w:rPr>
      <w:sz w:val="24"/>
      <w:szCs w:val="24"/>
    </w:rPr>
  </w:style>
  <w:style w:type="character" w:styleId="a3">
    <w:name w:val="Strong"/>
    <w:basedOn w:val="a0"/>
    <w:qFormat/>
    <w:rsid w:val="00344A2B"/>
    <w:rPr>
      <w:b/>
      <w:bCs/>
    </w:rPr>
  </w:style>
  <w:style w:type="paragraph" w:styleId="a4">
    <w:name w:val="No Spacing"/>
    <w:link w:val="a5"/>
    <w:uiPriority w:val="1"/>
    <w:qFormat/>
    <w:rsid w:val="00344A2B"/>
    <w:rPr>
      <w:sz w:val="24"/>
      <w:szCs w:val="24"/>
    </w:rPr>
  </w:style>
  <w:style w:type="paragraph" w:customStyle="1" w:styleId="FR2">
    <w:name w:val="FR2"/>
    <w:rsid w:val="003E2FBF"/>
    <w:pPr>
      <w:widowControl w:val="0"/>
      <w:tabs>
        <w:tab w:val="num" w:pos="643"/>
      </w:tabs>
      <w:spacing w:line="300" w:lineRule="auto"/>
      <w:ind w:firstLine="720"/>
      <w:jc w:val="both"/>
    </w:pPr>
    <w:rPr>
      <w:sz w:val="28"/>
    </w:rPr>
  </w:style>
  <w:style w:type="paragraph" w:styleId="21">
    <w:name w:val="Body Text Indent 2"/>
    <w:basedOn w:val="a"/>
    <w:link w:val="22"/>
    <w:unhideWhenUsed/>
    <w:rsid w:val="003E2FBF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semiHidden/>
    <w:rsid w:val="003E2FBF"/>
    <w:rPr>
      <w:sz w:val="24"/>
      <w:szCs w:val="24"/>
    </w:rPr>
  </w:style>
  <w:style w:type="paragraph" w:styleId="a6">
    <w:name w:val="List Paragraph"/>
    <w:basedOn w:val="a"/>
    <w:uiPriority w:val="34"/>
    <w:qFormat/>
    <w:rsid w:val="003E2FBF"/>
    <w:pPr>
      <w:ind w:left="720"/>
      <w:contextualSpacing/>
    </w:pPr>
  </w:style>
  <w:style w:type="paragraph" w:styleId="a7">
    <w:name w:val="footnote text"/>
    <w:basedOn w:val="a"/>
    <w:link w:val="a8"/>
    <w:unhideWhenUsed/>
    <w:rsid w:val="003E2FBF"/>
    <w:rPr>
      <w:sz w:val="20"/>
      <w:szCs w:val="20"/>
    </w:rPr>
  </w:style>
  <w:style w:type="character" w:customStyle="1" w:styleId="a8">
    <w:name w:val="Текст сноски Знак"/>
    <w:basedOn w:val="a0"/>
    <w:link w:val="a7"/>
    <w:rsid w:val="003E2FBF"/>
  </w:style>
  <w:style w:type="paragraph" w:styleId="a9">
    <w:name w:val="Normal (Web)"/>
    <w:basedOn w:val="a"/>
    <w:unhideWhenUsed/>
    <w:rsid w:val="003E2FBF"/>
    <w:pPr>
      <w:spacing w:before="100" w:beforeAutospacing="1" w:after="100" w:afterAutospacing="1"/>
    </w:pPr>
  </w:style>
  <w:style w:type="paragraph" w:customStyle="1" w:styleId="11">
    <w:name w:val="заголовок 1"/>
    <w:basedOn w:val="a"/>
    <w:next w:val="a"/>
    <w:rsid w:val="003E2FBF"/>
    <w:pPr>
      <w:keepNext/>
      <w:jc w:val="center"/>
      <w:outlineLvl w:val="0"/>
    </w:pPr>
    <w:rPr>
      <w:b/>
      <w:sz w:val="20"/>
      <w:szCs w:val="20"/>
    </w:rPr>
  </w:style>
  <w:style w:type="paragraph" w:styleId="aa">
    <w:name w:val="Body Text Indent"/>
    <w:basedOn w:val="a"/>
    <w:link w:val="ab"/>
    <w:uiPriority w:val="99"/>
    <w:unhideWhenUsed/>
    <w:rsid w:val="003E2FBF"/>
    <w:pPr>
      <w:spacing w:after="120"/>
      <w:ind w:left="283"/>
    </w:pPr>
  </w:style>
  <w:style w:type="character" w:customStyle="1" w:styleId="ab">
    <w:name w:val="Основной текст с отступом Знак"/>
    <w:basedOn w:val="a0"/>
    <w:link w:val="aa"/>
    <w:uiPriority w:val="99"/>
    <w:rsid w:val="003E2FBF"/>
    <w:rPr>
      <w:sz w:val="24"/>
      <w:szCs w:val="24"/>
    </w:rPr>
  </w:style>
  <w:style w:type="paragraph" w:customStyle="1" w:styleId="ac">
    <w:name w:val="Стиль"/>
    <w:rsid w:val="003E2FBF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customStyle="1" w:styleId="12">
    <w:name w:val="Обычный1"/>
    <w:next w:val="a"/>
    <w:rsid w:val="003E2FBF"/>
  </w:style>
  <w:style w:type="table" w:styleId="ad">
    <w:name w:val="Table Grid"/>
    <w:basedOn w:val="a1"/>
    <w:rsid w:val="007B68A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3">
    <w:name w:val="Body Text 2"/>
    <w:basedOn w:val="a"/>
    <w:link w:val="24"/>
    <w:rsid w:val="00D17F2C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rsid w:val="00D17F2C"/>
    <w:rPr>
      <w:sz w:val="24"/>
      <w:szCs w:val="24"/>
    </w:rPr>
  </w:style>
  <w:style w:type="paragraph" w:styleId="ae">
    <w:name w:val="header"/>
    <w:basedOn w:val="a"/>
    <w:link w:val="af"/>
    <w:unhideWhenUsed/>
    <w:rsid w:val="008C13B7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rsid w:val="008C13B7"/>
    <w:rPr>
      <w:sz w:val="24"/>
      <w:szCs w:val="24"/>
    </w:rPr>
  </w:style>
  <w:style w:type="paragraph" w:styleId="af0">
    <w:name w:val="footer"/>
    <w:basedOn w:val="a"/>
    <w:link w:val="af1"/>
    <w:unhideWhenUsed/>
    <w:rsid w:val="008C13B7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8C13B7"/>
    <w:rPr>
      <w:sz w:val="24"/>
      <w:szCs w:val="24"/>
    </w:rPr>
  </w:style>
  <w:style w:type="character" w:styleId="af2">
    <w:name w:val="Hyperlink"/>
    <w:basedOn w:val="a0"/>
    <w:uiPriority w:val="99"/>
    <w:rsid w:val="00E01BEB"/>
    <w:rPr>
      <w:color w:val="0000FF"/>
      <w:u w:val="single"/>
    </w:rPr>
  </w:style>
  <w:style w:type="paragraph" w:styleId="af3">
    <w:name w:val="Balloon Text"/>
    <w:basedOn w:val="a"/>
    <w:link w:val="af4"/>
    <w:unhideWhenUsed/>
    <w:rsid w:val="009F59EC"/>
    <w:pPr>
      <w:widowControl w:val="0"/>
      <w:suppressAutoHyphens/>
      <w:autoSpaceDN w:val="0"/>
      <w:textAlignment w:val="baseline"/>
    </w:pPr>
    <w:rPr>
      <w:rFonts w:ascii="Tahoma" w:eastAsia="Lucida Sans Unicode" w:hAnsi="Tahoma" w:cs="Tahoma"/>
      <w:kern w:val="3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9F59EC"/>
    <w:rPr>
      <w:rFonts w:ascii="Tahoma" w:eastAsia="Lucida Sans Unicode" w:hAnsi="Tahoma" w:cs="Tahoma"/>
      <w:kern w:val="3"/>
      <w:sz w:val="16"/>
      <w:szCs w:val="16"/>
    </w:rPr>
  </w:style>
  <w:style w:type="character" w:customStyle="1" w:styleId="a5">
    <w:name w:val="Без интервала Знак"/>
    <w:basedOn w:val="a0"/>
    <w:link w:val="a4"/>
    <w:uiPriority w:val="1"/>
    <w:rsid w:val="009F59EC"/>
    <w:rPr>
      <w:sz w:val="24"/>
      <w:szCs w:val="24"/>
    </w:rPr>
  </w:style>
  <w:style w:type="character" w:styleId="af5">
    <w:name w:val="footnote reference"/>
    <w:rsid w:val="008C3F2C"/>
    <w:rPr>
      <w:vertAlign w:val="superscript"/>
    </w:rPr>
  </w:style>
  <w:style w:type="character" w:customStyle="1" w:styleId="20">
    <w:name w:val="Заголовок 2 Знак"/>
    <w:basedOn w:val="a0"/>
    <w:link w:val="2"/>
    <w:rsid w:val="0090137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25">
    <w:name w:val="List 2"/>
    <w:basedOn w:val="a"/>
    <w:unhideWhenUsed/>
    <w:rsid w:val="00901377"/>
    <w:pPr>
      <w:ind w:left="566" w:hanging="283"/>
    </w:pPr>
  </w:style>
  <w:style w:type="character" w:customStyle="1" w:styleId="FontStyle11">
    <w:name w:val="Font Style11"/>
    <w:rsid w:val="00901377"/>
    <w:rPr>
      <w:rFonts w:ascii="Times New Roman" w:hAnsi="Times New Roman" w:cs="Times New Roman"/>
      <w:spacing w:val="10"/>
      <w:sz w:val="20"/>
      <w:szCs w:val="20"/>
    </w:rPr>
  </w:style>
  <w:style w:type="paragraph" w:styleId="af6">
    <w:name w:val="List"/>
    <w:basedOn w:val="a"/>
    <w:rsid w:val="00901377"/>
    <w:pPr>
      <w:ind w:left="283" w:hanging="283"/>
      <w:contextualSpacing/>
    </w:pPr>
  </w:style>
  <w:style w:type="paragraph" w:customStyle="1" w:styleId="Default">
    <w:name w:val="Default"/>
    <w:rsid w:val="00901377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character" w:customStyle="1" w:styleId="30">
    <w:name w:val="Заголовок 3 Знак"/>
    <w:basedOn w:val="a0"/>
    <w:link w:val="3"/>
    <w:uiPriority w:val="9"/>
    <w:rsid w:val="000865EC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customStyle="1" w:styleId="Style1">
    <w:name w:val="Style1"/>
    <w:basedOn w:val="a"/>
    <w:rsid w:val="000865EC"/>
    <w:pPr>
      <w:widowControl w:val="0"/>
      <w:autoSpaceDE w:val="0"/>
      <w:autoSpaceDN w:val="0"/>
      <w:adjustRightInd w:val="0"/>
      <w:spacing w:line="264" w:lineRule="exact"/>
    </w:pPr>
  </w:style>
  <w:style w:type="paragraph" w:styleId="af7">
    <w:name w:val="Body Text"/>
    <w:basedOn w:val="a"/>
    <w:link w:val="af8"/>
    <w:rsid w:val="000865EC"/>
    <w:pPr>
      <w:spacing w:after="120"/>
    </w:pPr>
  </w:style>
  <w:style w:type="character" w:customStyle="1" w:styleId="af8">
    <w:name w:val="Основной текст Знак"/>
    <w:basedOn w:val="a0"/>
    <w:link w:val="af7"/>
    <w:rsid w:val="000865EC"/>
    <w:rPr>
      <w:sz w:val="24"/>
      <w:szCs w:val="24"/>
    </w:rPr>
  </w:style>
  <w:style w:type="paragraph" w:styleId="31">
    <w:name w:val="Body Text 3"/>
    <w:basedOn w:val="a"/>
    <w:link w:val="32"/>
    <w:rsid w:val="000865EC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0865EC"/>
    <w:rPr>
      <w:sz w:val="16"/>
      <w:szCs w:val="16"/>
    </w:rPr>
  </w:style>
  <w:style w:type="character" w:customStyle="1" w:styleId="af9">
    <w:name w:val="Символ сноски"/>
    <w:rsid w:val="00F11D46"/>
    <w:rPr>
      <w:vertAlign w:val="superscript"/>
    </w:rPr>
  </w:style>
  <w:style w:type="character" w:styleId="afa">
    <w:name w:val="page number"/>
    <w:basedOn w:val="a0"/>
    <w:rsid w:val="00F11D46"/>
  </w:style>
  <w:style w:type="paragraph" w:customStyle="1" w:styleId="210">
    <w:name w:val="Список 21"/>
    <w:basedOn w:val="a"/>
    <w:rsid w:val="00F11D46"/>
    <w:pPr>
      <w:suppressAutoHyphens/>
      <w:ind w:left="566" w:hanging="283"/>
    </w:pPr>
    <w:rPr>
      <w:lang w:eastAsia="ar-SA"/>
    </w:rPr>
  </w:style>
  <w:style w:type="paragraph" w:styleId="afb">
    <w:name w:val="Subtitle"/>
    <w:basedOn w:val="a"/>
    <w:next w:val="a"/>
    <w:link w:val="afc"/>
    <w:uiPriority w:val="11"/>
    <w:qFormat/>
    <w:rsid w:val="00F11D46"/>
    <w:pPr>
      <w:suppressAutoHyphens/>
      <w:spacing w:after="60"/>
      <w:jc w:val="center"/>
      <w:outlineLvl w:val="1"/>
    </w:pPr>
    <w:rPr>
      <w:rFonts w:ascii="Cambria" w:hAnsi="Cambria"/>
      <w:lang w:val="x-none" w:eastAsia="ar-SA"/>
    </w:rPr>
  </w:style>
  <w:style w:type="character" w:customStyle="1" w:styleId="afc">
    <w:name w:val="Подзаголовок Знак"/>
    <w:basedOn w:val="a0"/>
    <w:link w:val="afb"/>
    <w:uiPriority w:val="11"/>
    <w:rsid w:val="00F11D46"/>
    <w:rPr>
      <w:rFonts w:ascii="Cambria" w:hAnsi="Cambria"/>
      <w:sz w:val="24"/>
      <w:szCs w:val="24"/>
      <w:lang w:val="x-none" w:eastAsia="ar-SA"/>
    </w:rPr>
  </w:style>
  <w:style w:type="character" w:customStyle="1" w:styleId="Absatz-Standardschriftart">
    <w:name w:val="Absatz-Standardschriftart"/>
    <w:rsid w:val="0038265F"/>
  </w:style>
  <w:style w:type="character" w:customStyle="1" w:styleId="WW-Absatz-Standardschriftart">
    <w:name w:val="WW-Absatz-Standardschriftart"/>
    <w:rsid w:val="0038265F"/>
  </w:style>
  <w:style w:type="character" w:customStyle="1" w:styleId="33">
    <w:name w:val="Основной шрифт абзаца3"/>
    <w:rsid w:val="0038265F"/>
  </w:style>
  <w:style w:type="character" w:customStyle="1" w:styleId="26">
    <w:name w:val="Основной шрифт абзаца2"/>
    <w:rsid w:val="0038265F"/>
  </w:style>
  <w:style w:type="character" w:customStyle="1" w:styleId="WW-Absatz-Standardschriftart1">
    <w:name w:val="WW-Absatz-Standardschriftart1"/>
    <w:rsid w:val="0038265F"/>
  </w:style>
  <w:style w:type="character" w:customStyle="1" w:styleId="WW-Absatz-Standardschriftart11">
    <w:name w:val="WW-Absatz-Standardschriftart11"/>
    <w:rsid w:val="0038265F"/>
  </w:style>
  <w:style w:type="character" w:customStyle="1" w:styleId="WW-Absatz-Standardschriftart111">
    <w:name w:val="WW-Absatz-Standardschriftart111"/>
    <w:rsid w:val="0038265F"/>
  </w:style>
  <w:style w:type="character" w:customStyle="1" w:styleId="WW-Absatz-Standardschriftart1111">
    <w:name w:val="WW-Absatz-Standardschriftart1111"/>
    <w:rsid w:val="0038265F"/>
  </w:style>
  <w:style w:type="character" w:customStyle="1" w:styleId="WW-Absatz-Standardschriftart11111">
    <w:name w:val="WW-Absatz-Standardschriftart11111"/>
    <w:rsid w:val="0038265F"/>
  </w:style>
  <w:style w:type="character" w:customStyle="1" w:styleId="WW-Absatz-Standardschriftart111111">
    <w:name w:val="WW-Absatz-Standardschriftart111111"/>
    <w:rsid w:val="0038265F"/>
  </w:style>
  <w:style w:type="character" w:customStyle="1" w:styleId="WW-Absatz-Standardschriftart1111111">
    <w:name w:val="WW-Absatz-Standardschriftart1111111"/>
    <w:rsid w:val="0038265F"/>
  </w:style>
  <w:style w:type="character" w:customStyle="1" w:styleId="WW-Absatz-Standardschriftart11111111">
    <w:name w:val="WW-Absatz-Standardschriftart11111111"/>
    <w:rsid w:val="0038265F"/>
  </w:style>
  <w:style w:type="character" w:customStyle="1" w:styleId="WW-Absatz-Standardschriftart111111111">
    <w:name w:val="WW-Absatz-Standardschriftart111111111"/>
    <w:rsid w:val="0038265F"/>
  </w:style>
  <w:style w:type="character" w:customStyle="1" w:styleId="WW-Absatz-Standardschriftart1111111111">
    <w:name w:val="WW-Absatz-Standardschriftart1111111111"/>
    <w:rsid w:val="0038265F"/>
  </w:style>
  <w:style w:type="character" w:customStyle="1" w:styleId="WW-Absatz-Standardschriftart11111111111">
    <w:name w:val="WW-Absatz-Standardschriftart11111111111"/>
    <w:rsid w:val="0038265F"/>
  </w:style>
  <w:style w:type="character" w:customStyle="1" w:styleId="WW-Absatz-Standardschriftart111111111111">
    <w:name w:val="WW-Absatz-Standardschriftart111111111111"/>
    <w:rsid w:val="0038265F"/>
  </w:style>
  <w:style w:type="character" w:customStyle="1" w:styleId="WW-Absatz-Standardschriftart1111111111111">
    <w:name w:val="WW-Absatz-Standardschriftart1111111111111"/>
    <w:rsid w:val="0038265F"/>
  </w:style>
  <w:style w:type="character" w:customStyle="1" w:styleId="WW-Absatz-Standardschriftart11111111111111">
    <w:name w:val="WW-Absatz-Standardschriftart11111111111111"/>
    <w:rsid w:val="0038265F"/>
  </w:style>
  <w:style w:type="character" w:customStyle="1" w:styleId="WW-Absatz-Standardschriftart111111111111111">
    <w:name w:val="WW-Absatz-Standardschriftart111111111111111"/>
    <w:rsid w:val="0038265F"/>
  </w:style>
  <w:style w:type="character" w:customStyle="1" w:styleId="WW-Absatz-Standardschriftart1111111111111111">
    <w:name w:val="WW-Absatz-Standardschriftart1111111111111111"/>
    <w:rsid w:val="0038265F"/>
  </w:style>
  <w:style w:type="character" w:customStyle="1" w:styleId="WW-Absatz-Standardschriftart11111111111111111">
    <w:name w:val="WW-Absatz-Standardschriftart11111111111111111"/>
    <w:rsid w:val="0038265F"/>
  </w:style>
  <w:style w:type="character" w:customStyle="1" w:styleId="WW-Absatz-Standardschriftart111111111111111111">
    <w:name w:val="WW-Absatz-Standardschriftart111111111111111111"/>
    <w:rsid w:val="0038265F"/>
  </w:style>
  <w:style w:type="character" w:customStyle="1" w:styleId="WW-Absatz-Standardschriftart1111111111111111111">
    <w:name w:val="WW-Absatz-Standardschriftart1111111111111111111"/>
    <w:rsid w:val="0038265F"/>
  </w:style>
  <w:style w:type="character" w:customStyle="1" w:styleId="WW-Absatz-Standardschriftart11111111111111111111">
    <w:name w:val="WW-Absatz-Standardschriftart11111111111111111111"/>
    <w:rsid w:val="0038265F"/>
  </w:style>
  <w:style w:type="character" w:customStyle="1" w:styleId="WW-Absatz-Standardschriftart111111111111111111111">
    <w:name w:val="WW-Absatz-Standardschriftart111111111111111111111"/>
    <w:rsid w:val="0038265F"/>
  </w:style>
  <w:style w:type="character" w:customStyle="1" w:styleId="WW-Absatz-Standardschriftart1111111111111111111111">
    <w:name w:val="WW-Absatz-Standardschriftart1111111111111111111111"/>
    <w:rsid w:val="0038265F"/>
  </w:style>
  <w:style w:type="character" w:customStyle="1" w:styleId="WW-Absatz-Standardschriftart11111111111111111111111">
    <w:name w:val="WW-Absatz-Standardschriftart11111111111111111111111"/>
    <w:rsid w:val="0038265F"/>
  </w:style>
  <w:style w:type="character" w:customStyle="1" w:styleId="WW-Absatz-Standardschriftart111111111111111111111111">
    <w:name w:val="WW-Absatz-Standardschriftart111111111111111111111111"/>
    <w:rsid w:val="0038265F"/>
  </w:style>
  <w:style w:type="character" w:customStyle="1" w:styleId="WW-Absatz-Standardschriftart1111111111111111111111111">
    <w:name w:val="WW-Absatz-Standardschriftart1111111111111111111111111"/>
    <w:rsid w:val="0038265F"/>
  </w:style>
  <w:style w:type="character" w:customStyle="1" w:styleId="WW-Absatz-Standardschriftart11111111111111111111111111">
    <w:name w:val="WW-Absatz-Standardschriftart11111111111111111111111111"/>
    <w:rsid w:val="0038265F"/>
  </w:style>
  <w:style w:type="character" w:customStyle="1" w:styleId="WW-Absatz-Standardschriftart111111111111111111111111111">
    <w:name w:val="WW-Absatz-Standardschriftart111111111111111111111111111"/>
    <w:rsid w:val="0038265F"/>
  </w:style>
  <w:style w:type="character" w:customStyle="1" w:styleId="WW-Absatz-Standardschriftart1111111111111111111111111111">
    <w:name w:val="WW-Absatz-Standardschriftart1111111111111111111111111111"/>
    <w:rsid w:val="0038265F"/>
  </w:style>
  <w:style w:type="character" w:customStyle="1" w:styleId="WW-Absatz-Standardschriftart11111111111111111111111111111">
    <w:name w:val="WW-Absatz-Standardschriftart11111111111111111111111111111"/>
    <w:rsid w:val="0038265F"/>
  </w:style>
  <w:style w:type="character" w:customStyle="1" w:styleId="WW-Absatz-Standardschriftart111111111111111111111111111111">
    <w:name w:val="WW-Absatz-Standardschriftart111111111111111111111111111111"/>
    <w:rsid w:val="0038265F"/>
  </w:style>
  <w:style w:type="character" w:customStyle="1" w:styleId="13">
    <w:name w:val="Основной шрифт абзаца1"/>
    <w:rsid w:val="0038265F"/>
  </w:style>
  <w:style w:type="character" w:customStyle="1" w:styleId="afd">
    <w:name w:val=" Знак Знак"/>
    <w:rsid w:val="0038265F"/>
    <w:rPr>
      <w:sz w:val="24"/>
      <w:szCs w:val="24"/>
      <w:lang w:val="ru-RU" w:eastAsia="ar-SA" w:bidi="ar-SA"/>
    </w:rPr>
  </w:style>
  <w:style w:type="character" w:customStyle="1" w:styleId="14">
    <w:name w:val="Знак сноски1"/>
    <w:rsid w:val="0038265F"/>
    <w:rPr>
      <w:vertAlign w:val="superscript"/>
    </w:rPr>
  </w:style>
  <w:style w:type="character" w:customStyle="1" w:styleId="afe">
    <w:name w:val="Символы концевой сноски"/>
    <w:rsid w:val="0038265F"/>
    <w:rPr>
      <w:vertAlign w:val="superscript"/>
    </w:rPr>
  </w:style>
  <w:style w:type="character" w:customStyle="1" w:styleId="WW-">
    <w:name w:val="WW-Символы концевой сноски"/>
    <w:rsid w:val="0038265F"/>
  </w:style>
  <w:style w:type="character" w:customStyle="1" w:styleId="15">
    <w:name w:val="Знак концевой сноски1"/>
    <w:rsid w:val="0038265F"/>
    <w:rPr>
      <w:vertAlign w:val="superscript"/>
    </w:rPr>
  </w:style>
  <w:style w:type="character" w:customStyle="1" w:styleId="aff">
    <w:name w:val="Символ нумерации"/>
    <w:rsid w:val="0038265F"/>
  </w:style>
  <w:style w:type="character" w:customStyle="1" w:styleId="27">
    <w:name w:val="Знак сноски2"/>
    <w:rsid w:val="0038265F"/>
    <w:rPr>
      <w:vertAlign w:val="superscript"/>
    </w:rPr>
  </w:style>
  <w:style w:type="character" w:customStyle="1" w:styleId="28">
    <w:name w:val="Знак концевой сноски2"/>
    <w:rsid w:val="0038265F"/>
    <w:rPr>
      <w:vertAlign w:val="superscript"/>
    </w:rPr>
  </w:style>
  <w:style w:type="character" w:styleId="aff0">
    <w:name w:val="endnote reference"/>
    <w:rsid w:val="0038265F"/>
    <w:rPr>
      <w:vertAlign w:val="superscript"/>
    </w:rPr>
  </w:style>
  <w:style w:type="paragraph" w:customStyle="1" w:styleId="aff1">
    <w:name w:val="Заголовок"/>
    <w:basedOn w:val="a"/>
    <w:next w:val="af7"/>
    <w:rsid w:val="0038265F"/>
    <w:pPr>
      <w:keepNext/>
      <w:suppressAutoHyphens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paragraph" w:customStyle="1" w:styleId="34">
    <w:name w:val="Название3"/>
    <w:basedOn w:val="a"/>
    <w:rsid w:val="0038265F"/>
    <w:pPr>
      <w:suppressLineNumbers/>
      <w:suppressAutoHyphens/>
      <w:spacing w:before="120" w:after="120"/>
    </w:pPr>
    <w:rPr>
      <w:rFonts w:cs="Tahoma"/>
      <w:i/>
      <w:iCs/>
      <w:lang w:eastAsia="ar-SA"/>
    </w:rPr>
  </w:style>
  <w:style w:type="paragraph" w:customStyle="1" w:styleId="35">
    <w:name w:val="Указатель3"/>
    <w:basedOn w:val="a"/>
    <w:rsid w:val="0038265F"/>
    <w:pPr>
      <w:suppressLineNumbers/>
      <w:suppressAutoHyphens/>
    </w:pPr>
    <w:rPr>
      <w:rFonts w:cs="Tahoma"/>
      <w:lang w:eastAsia="ar-SA"/>
    </w:rPr>
  </w:style>
  <w:style w:type="paragraph" w:customStyle="1" w:styleId="29">
    <w:name w:val="Название2"/>
    <w:basedOn w:val="a"/>
    <w:rsid w:val="0038265F"/>
    <w:pPr>
      <w:suppressLineNumbers/>
      <w:suppressAutoHyphens/>
      <w:spacing w:before="120" w:after="120"/>
    </w:pPr>
    <w:rPr>
      <w:rFonts w:cs="Tahoma"/>
      <w:i/>
      <w:iCs/>
      <w:lang w:eastAsia="ar-SA"/>
    </w:rPr>
  </w:style>
  <w:style w:type="paragraph" w:customStyle="1" w:styleId="2a">
    <w:name w:val="Указатель2"/>
    <w:basedOn w:val="a"/>
    <w:rsid w:val="0038265F"/>
    <w:pPr>
      <w:suppressLineNumbers/>
      <w:suppressAutoHyphens/>
    </w:pPr>
    <w:rPr>
      <w:rFonts w:cs="Tahoma"/>
      <w:lang w:eastAsia="ar-SA"/>
    </w:rPr>
  </w:style>
  <w:style w:type="paragraph" w:customStyle="1" w:styleId="16">
    <w:name w:val="Название1"/>
    <w:basedOn w:val="a"/>
    <w:rsid w:val="0038265F"/>
    <w:pPr>
      <w:suppressLineNumbers/>
      <w:suppressAutoHyphens/>
      <w:spacing w:before="120" w:after="120"/>
    </w:pPr>
    <w:rPr>
      <w:rFonts w:cs="Tahoma"/>
      <w:i/>
      <w:iCs/>
      <w:lang w:eastAsia="ar-SA"/>
    </w:rPr>
  </w:style>
  <w:style w:type="paragraph" w:customStyle="1" w:styleId="17">
    <w:name w:val="Указатель1"/>
    <w:basedOn w:val="a"/>
    <w:rsid w:val="0038265F"/>
    <w:pPr>
      <w:suppressLineNumbers/>
      <w:suppressAutoHyphens/>
    </w:pPr>
    <w:rPr>
      <w:rFonts w:cs="Tahoma"/>
      <w:lang w:eastAsia="ar-SA"/>
    </w:rPr>
  </w:style>
  <w:style w:type="paragraph" w:customStyle="1" w:styleId="211">
    <w:name w:val="Основной текст с отступом 21"/>
    <w:basedOn w:val="a"/>
    <w:rsid w:val="0038265F"/>
    <w:pPr>
      <w:suppressAutoHyphens/>
      <w:spacing w:after="120" w:line="480" w:lineRule="auto"/>
      <w:ind w:left="283"/>
    </w:pPr>
    <w:rPr>
      <w:lang w:eastAsia="ar-SA"/>
    </w:rPr>
  </w:style>
  <w:style w:type="paragraph" w:customStyle="1" w:styleId="212">
    <w:name w:val="Основной текст 21"/>
    <w:basedOn w:val="a"/>
    <w:rsid w:val="0038265F"/>
    <w:pPr>
      <w:suppressAutoHyphens/>
      <w:spacing w:after="120" w:line="480" w:lineRule="auto"/>
    </w:pPr>
    <w:rPr>
      <w:lang w:eastAsia="ar-SA"/>
    </w:rPr>
  </w:style>
  <w:style w:type="paragraph" w:customStyle="1" w:styleId="2b">
    <w:name w:val=" Знак2"/>
    <w:basedOn w:val="a"/>
    <w:rsid w:val="0038265F"/>
    <w:pPr>
      <w:tabs>
        <w:tab w:val="left" w:pos="708"/>
      </w:tabs>
      <w:suppressAutoHyphens/>
      <w:spacing w:after="160" w:line="240" w:lineRule="exact"/>
    </w:pPr>
    <w:rPr>
      <w:rFonts w:ascii="Verdana" w:hAnsi="Verdana" w:cs="Verdana"/>
      <w:sz w:val="20"/>
      <w:szCs w:val="20"/>
      <w:lang w:val="en-US" w:eastAsia="ar-SA"/>
    </w:rPr>
  </w:style>
  <w:style w:type="paragraph" w:customStyle="1" w:styleId="aff2">
    <w:name w:val="Содержимое таблицы"/>
    <w:basedOn w:val="a"/>
    <w:rsid w:val="0038265F"/>
    <w:pPr>
      <w:suppressLineNumbers/>
      <w:suppressAutoHyphens/>
    </w:pPr>
    <w:rPr>
      <w:lang w:eastAsia="ar-SA"/>
    </w:rPr>
  </w:style>
  <w:style w:type="paragraph" w:customStyle="1" w:styleId="aff3">
    <w:name w:val="Заголовок таблицы"/>
    <w:basedOn w:val="aff2"/>
    <w:rsid w:val="0038265F"/>
    <w:pPr>
      <w:jc w:val="center"/>
    </w:pPr>
    <w:rPr>
      <w:b/>
      <w:bCs/>
    </w:rPr>
  </w:style>
  <w:style w:type="paragraph" w:customStyle="1" w:styleId="aff4">
    <w:name w:val="Содержимое врезки"/>
    <w:basedOn w:val="af7"/>
    <w:rsid w:val="0038265F"/>
    <w:pPr>
      <w:suppressAutoHyphens/>
    </w:pPr>
    <w:rPr>
      <w:lang w:eastAsia="ar-SA"/>
    </w:rPr>
  </w:style>
  <w:style w:type="paragraph" w:customStyle="1" w:styleId="Standard">
    <w:name w:val="Standard"/>
    <w:rsid w:val="0038265F"/>
    <w:pPr>
      <w:suppressAutoHyphens/>
      <w:autoSpaceDN w:val="0"/>
      <w:textAlignment w:val="baseline"/>
    </w:pPr>
    <w:rPr>
      <w:kern w:val="3"/>
      <w:sz w:val="24"/>
      <w:szCs w:val="24"/>
    </w:rPr>
  </w:style>
  <w:style w:type="character" w:styleId="aff5">
    <w:name w:val="line number"/>
    <w:basedOn w:val="a0"/>
    <w:uiPriority w:val="99"/>
    <w:semiHidden/>
    <w:unhideWhenUsed/>
    <w:rsid w:val="0038265F"/>
  </w:style>
  <w:style w:type="table" w:styleId="18">
    <w:name w:val="Table Grid 1"/>
    <w:basedOn w:val="a1"/>
    <w:rsid w:val="0038265F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6">
    <w:name w:val="Table Elegant"/>
    <w:basedOn w:val="a1"/>
    <w:rsid w:val="0038265F"/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">
    <w:name w:val="Table Web 3"/>
    <w:basedOn w:val="a1"/>
    <w:rsid w:val="0038265F"/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submenu-table">
    <w:name w:val="submenu-table"/>
    <w:basedOn w:val="a0"/>
    <w:rsid w:val="0038265F"/>
  </w:style>
  <w:style w:type="paragraph" w:customStyle="1" w:styleId="psection">
    <w:name w:val="psection"/>
    <w:basedOn w:val="a"/>
    <w:rsid w:val="0038265F"/>
    <w:pPr>
      <w:spacing w:before="100" w:beforeAutospacing="1" w:after="100" w:afterAutospacing="1"/>
    </w:pPr>
  </w:style>
  <w:style w:type="character" w:styleId="aff7">
    <w:name w:val="Book Title"/>
    <w:uiPriority w:val="33"/>
    <w:qFormat/>
    <w:rsid w:val="0038265F"/>
    <w:rPr>
      <w:b/>
      <w:bCs/>
      <w:smallCaps/>
      <w:spacing w:val="5"/>
    </w:rPr>
  </w:style>
  <w:style w:type="character" w:styleId="aff8">
    <w:name w:val="Emphasis"/>
    <w:uiPriority w:val="20"/>
    <w:qFormat/>
    <w:rsid w:val="0038265F"/>
    <w:rPr>
      <w:rFonts w:cs="Times New Roman"/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018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93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4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60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18" Type="http://schemas.openxmlformats.org/officeDocument/2006/relationships/hyperlink" Target="http://www.technopolice.ru" TargetMode="External"/><Relationship Id="rId26" Type="http://schemas.openxmlformats.org/officeDocument/2006/relationships/footer" Target="footer12.xml"/><Relationship Id="rId3" Type="http://schemas.openxmlformats.org/officeDocument/2006/relationships/styles" Target="styles.xml"/><Relationship Id="rId21" Type="http://schemas.openxmlformats.org/officeDocument/2006/relationships/hyperlink" Target="http://www.technopolice.ru" TargetMode="External"/><Relationship Id="rId34" Type="http://schemas.openxmlformats.org/officeDocument/2006/relationships/hyperlink" Target="http://otherreferats.allbest.ru/manufacture/00001060_0.html" TargetMode="Externa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footer" Target="footer7.xml"/><Relationship Id="rId25" Type="http://schemas.openxmlformats.org/officeDocument/2006/relationships/footer" Target="footer11.xml"/><Relationship Id="rId33" Type="http://schemas.openxmlformats.org/officeDocument/2006/relationships/hyperlink" Target="http://www.bibliofond.ru/view" TargetMode="External"/><Relationship Id="rId2" Type="http://schemas.openxmlformats.org/officeDocument/2006/relationships/numbering" Target="numbering.xml"/><Relationship Id="rId16" Type="http://schemas.openxmlformats.org/officeDocument/2006/relationships/footer" Target="footer6.xml"/><Relationship Id="rId20" Type="http://schemas.openxmlformats.org/officeDocument/2006/relationships/footer" Target="footer8.xml"/><Relationship Id="rId29" Type="http://schemas.openxmlformats.org/officeDocument/2006/relationships/footer" Target="footer15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TECHNO-LINE.ru" TargetMode="External"/><Relationship Id="rId24" Type="http://schemas.openxmlformats.org/officeDocument/2006/relationships/footer" Target="footer10.xml"/><Relationship Id="rId32" Type="http://schemas.openxmlformats.org/officeDocument/2006/relationships/hyperlink" Target="http://www.toroid.ru/yshakovIA.html" TargetMode="External"/><Relationship Id="rId37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footer" Target="footer5.xml"/><Relationship Id="rId23" Type="http://schemas.openxmlformats.org/officeDocument/2006/relationships/footer" Target="footer9.xml"/><Relationship Id="rId28" Type="http://schemas.openxmlformats.org/officeDocument/2006/relationships/footer" Target="footer14.xml"/><Relationship Id="rId36" Type="http://schemas.openxmlformats.org/officeDocument/2006/relationships/fontTable" Target="fontTable.xml"/><Relationship Id="rId10" Type="http://schemas.openxmlformats.org/officeDocument/2006/relationships/hyperlink" Target="http://www.technopolice.ru" TargetMode="External"/><Relationship Id="rId19" Type="http://schemas.openxmlformats.org/officeDocument/2006/relationships/hyperlink" Target="http://www.TECHNO-LINE.ru" TargetMode="External"/><Relationship Id="rId31" Type="http://schemas.openxmlformats.org/officeDocument/2006/relationships/footer" Target="footer17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footer" Target="footer4.xml"/><Relationship Id="rId22" Type="http://schemas.openxmlformats.org/officeDocument/2006/relationships/hyperlink" Target="http://www.TECHNO-LINE.ru" TargetMode="External"/><Relationship Id="rId27" Type="http://schemas.openxmlformats.org/officeDocument/2006/relationships/footer" Target="footer13.xml"/><Relationship Id="rId30" Type="http://schemas.openxmlformats.org/officeDocument/2006/relationships/footer" Target="footer16.xml"/><Relationship Id="rId35" Type="http://schemas.openxmlformats.org/officeDocument/2006/relationships/hyperlink" Target="http://www.coolreferat.com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E55815-B64B-4CFC-8F0E-D69AA09801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27551</Words>
  <Characters>157043</Characters>
  <Application>Microsoft Office Word</Application>
  <DocSecurity>0</DocSecurity>
  <Lines>1308</Lines>
  <Paragraphs>368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184226</CharactersWithSpaces>
  <SharedDoc>false</SharedDoc>
  <HLinks>
    <vt:vector size="12" baseType="variant">
      <vt:variant>
        <vt:i4>3014763</vt:i4>
      </vt:variant>
      <vt:variant>
        <vt:i4>3</vt:i4>
      </vt:variant>
      <vt:variant>
        <vt:i4>0</vt:i4>
      </vt:variant>
      <vt:variant>
        <vt:i4>5</vt:i4>
      </vt:variant>
      <vt:variant>
        <vt:lpwstr>http://www.techno-line.ru/</vt:lpwstr>
      </vt:variant>
      <vt:variant>
        <vt:lpwstr/>
      </vt:variant>
      <vt:variant>
        <vt:i4>7733283</vt:i4>
      </vt:variant>
      <vt:variant>
        <vt:i4>0</vt:i4>
      </vt:variant>
      <vt:variant>
        <vt:i4>0</vt:i4>
      </vt:variant>
      <vt:variant>
        <vt:i4>5</vt:i4>
      </vt:variant>
      <vt:variant>
        <vt:lpwstr>http://www.technopolice.ru/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cp:lastPrinted>2002-01-08T22:30:00Z</cp:lastPrinted>
  <dcterms:created xsi:type="dcterms:W3CDTF">2022-09-02T11:34:00Z</dcterms:created>
  <dcterms:modified xsi:type="dcterms:W3CDTF">2023-03-10T07:28:00Z</dcterms:modified>
</cp:coreProperties>
</file>